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8F" w:rsidRPr="0039186E" w:rsidRDefault="00340050" w:rsidP="00340050">
      <w:pPr>
        <w:jc w:val="center"/>
        <w:rPr>
          <w:rFonts w:ascii="Times New Roman" w:hAnsi="Times New Roman"/>
          <w:sz w:val="28"/>
          <w:szCs w:val="28"/>
          <w:lang w:val="ru-RU"/>
        </w:rPr>
      </w:pPr>
      <w:r w:rsidRPr="0039186E">
        <w:rPr>
          <w:rFonts w:ascii="Times New Roman" w:hAnsi="Times New Roman"/>
          <w:sz w:val="28"/>
          <w:szCs w:val="28"/>
          <w:lang w:val="ru-RU"/>
        </w:rPr>
        <w:t xml:space="preserve">МУНИЦИПАЛЬНОЕ </w:t>
      </w:r>
      <w:r w:rsidR="00303D3F" w:rsidRPr="0039186E">
        <w:rPr>
          <w:rFonts w:ascii="Times New Roman" w:hAnsi="Times New Roman"/>
          <w:sz w:val="28"/>
          <w:szCs w:val="28"/>
          <w:lang w:val="ru-RU"/>
        </w:rPr>
        <w:t>БЮДЖЕТНОЕ ОБЩЕОБРАЗОВАТЕЛЬНОЕ УЧРЕЖДЕНИЕ «</w:t>
      </w:r>
      <w:r w:rsidRPr="0039186E">
        <w:rPr>
          <w:rFonts w:ascii="Times New Roman" w:hAnsi="Times New Roman"/>
          <w:sz w:val="28"/>
          <w:szCs w:val="28"/>
          <w:lang w:val="ru-RU"/>
        </w:rPr>
        <w:t>СРЕДНЯЯ ОБЩЕОБРАЗОВАТЕЛЬНАЯ ШКОЛА № 1</w:t>
      </w:r>
      <w:r w:rsidR="00303D3F" w:rsidRPr="0039186E">
        <w:rPr>
          <w:rFonts w:ascii="Times New Roman" w:hAnsi="Times New Roman"/>
          <w:sz w:val="28"/>
          <w:szCs w:val="28"/>
          <w:lang w:val="ru-RU"/>
        </w:rPr>
        <w:t>»</w:t>
      </w:r>
      <w:r w:rsidRPr="0039186E">
        <w:rPr>
          <w:rFonts w:ascii="Times New Roman" w:hAnsi="Times New Roman"/>
          <w:sz w:val="28"/>
          <w:szCs w:val="28"/>
          <w:lang w:val="ru-RU"/>
        </w:rPr>
        <w:t xml:space="preserve"> </w:t>
      </w:r>
    </w:p>
    <w:p w:rsidR="00340050" w:rsidRPr="0039186E" w:rsidRDefault="00340050" w:rsidP="00340050">
      <w:pPr>
        <w:jc w:val="center"/>
        <w:rPr>
          <w:rFonts w:ascii="Times New Roman" w:hAnsi="Times New Roman"/>
          <w:sz w:val="28"/>
          <w:szCs w:val="28"/>
          <w:lang w:val="ru-RU"/>
        </w:rPr>
      </w:pPr>
      <w:r w:rsidRPr="0039186E">
        <w:rPr>
          <w:rFonts w:ascii="Times New Roman" w:hAnsi="Times New Roman"/>
          <w:sz w:val="28"/>
          <w:szCs w:val="28"/>
          <w:lang w:val="ru-RU"/>
        </w:rPr>
        <w:t xml:space="preserve">ГОРОДА БЕРДСКА НОВОСИБИРСКОЙ ОБЛАСТИ </w:t>
      </w:r>
    </w:p>
    <w:p w:rsidR="00340050" w:rsidRPr="0039186E" w:rsidRDefault="00340050" w:rsidP="00340050">
      <w:pPr>
        <w:jc w:val="center"/>
        <w:rPr>
          <w:rFonts w:ascii="Times New Roman" w:hAnsi="Times New Roman"/>
          <w:sz w:val="28"/>
          <w:szCs w:val="28"/>
          <w:lang w:val="ru-RU"/>
        </w:rPr>
      </w:pPr>
    </w:p>
    <w:p w:rsidR="00340050" w:rsidRPr="0039186E" w:rsidRDefault="00340050" w:rsidP="00340050">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sz w:val="28"/>
          <w:szCs w:val="28"/>
          <w:lang w:val="ru-RU"/>
        </w:rPr>
      </w:pPr>
    </w:p>
    <w:p w:rsidR="00340050" w:rsidRPr="00ED5056" w:rsidRDefault="00340050" w:rsidP="00394A59">
      <w:pPr>
        <w:jc w:val="center"/>
        <w:rPr>
          <w:rFonts w:ascii="Times New Roman" w:hAnsi="Times New Roman"/>
          <w:sz w:val="96"/>
          <w:szCs w:val="96"/>
          <w:lang w:val="ru-RU"/>
        </w:rPr>
      </w:pPr>
      <w:r w:rsidRPr="00ED5056">
        <w:rPr>
          <w:rFonts w:ascii="Times New Roman" w:hAnsi="Times New Roman"/>
          <w:sz w:val="96"/>
          <w:szCs w:val="96"/>
          <w:lang w:val="ru-RU"/>
        </w:rPr>
        <w:t xml:space="preserve">Основная образовательная программа </w:t>
      </w:r>
    </w:p>
    <w:p w:rsidR="00340050" w:rsidRPr="00876087" w:rsidRDefault="00340050" w:rsidP="00394A59">
      <w:pPr>
        <w:jc w:val="center"/>
        <w:rPr>
          <w:rFonts w:ascii="Times New Roman" w:hAnsi="Times New Roman"/>
          <w:b/>
          <w:sz w:val="52"/>
          <w:szCs w:val="52"/>
          <w:lang w:val="ru-RU"/>
        </w:rPr>
      </w:pPr>
      <w:r w:rsidRPr="00ED5056">
        <w:rPr>
          <w:rFonts w:ascii="Times New Roman" w:hAnsi="Times New Roman"/>
          <w:sz w:val="96"/>
          <w:szCs w:val="96"/>
          <w:lang w:val="ru-RU"/>
        </w:rPr>
        <w:t>начального общего образования</w:t>
      </w:r>
    </w:p>
    <w:p w:rsidR="00340050" w:rsidRPr="00876087" w:rsidRDefault="00340050" w:rsidP="00394A59">
      <w:pPr>
        <w:jc w:val="center"/>
        <w:rPr>
          <w:rFonts w:ascii="Times New Roman" w:hAnsi="Times New Roman"/>
          <w:b/>
          <w:sz w:val="52"/>
          <w:szCs w:val="52"/>
          <w:lang w:val="ru-RU"/>
        </w:rPr>
      </w:pPr>
    </w:p>
    <w:p w:rsidR="00340050" w:rsidRPr="00876087" w:rsidRDefault="00C574A7" w:rsidP="00394A59">
      <w:pPr>
        <w:jc w:val="center"/>
        <w:rPr>
          <w:rFonts w:ascii="Times New Roman" w:hAnsi="Times New Roman"/>
          <w:sz w:val="52"/>
          <w:szCs w:val="52"/>
          <w:lang w:val="ru-RU"/>
        </w:rPr>
      </w:pPr>
      <w:r w:rsidRPr="00876087">
        <w:rPr>
          <w:rFonts w:ascii="Times New Roman" w:hAnsi="Times New Roman"/>
          <w:sz w:val="52"/>
          <w:szCs w:val="52"/>
          <w:lang w:val="ru-RU"/>
        </w:rPr>
        <w:t>(с изменениями и дополнениями)</w:t>
      </w:r>
    </w:p>
    <w:p w:rsidR="00340050" w:rsidRPr="00876087" w:rsidRDefault="00340050" w:rsidP="00394A59">
      <w:pPr>
        <w:jc w:val="center"/>
        <w:rPr>
          <w:rFonts w:ascii="Times New Roman" w:hAnsi="Times New Roman"/>
          <w:b/>
          <w:sz w:val="52"/>
          <w:szCs w:val="52"/>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340050" w:rsidRPr="0039186E" w:rsidRDefault="00340050" w:rsidP="00394A59">
      <w:pPr>
        <w:jc w:val="center"/>
        <w:rPr>
          <w:rFonts w:ascii="Times New Roman" w:hAnsi="Times New Roman"/>
          <w:b/>
          <w:sz w:val="28"/>
          <w:szCs w:val="28"/>
          <w:lang w:val="ru-RU"/>
        </w:rPr>
      </w:pPr>
    </w:p>
    <w:p w:rsidR="004B266E" w:rsidRPr="0039186E" w:rsidRDefault="004B266E" w:rsidP="00394A59">
      <w:pPr>
        <w:jc w:val="center"/>
        <w:rPr>
          <w:rFonts w:ascii="Times New Roman" w:hAnsi="Times New Roman"/>
          <w:b/>
          <w:sz w:val="28"/>
          <w:szCs w:val="28"/>
          <w:lang w:val="ru-RU"/>
        </w:rPr>
      </w:pPr>
    </w:p>
    <w:p w:rsidR="004B266E" w:rsidRPr="0039186E" w:rsidRDefault="004B266E" w:rsidP="00394A59">
      <w:pPr>
        <w:jc w:val="center"/>
        <w:rPr>
          <w:rFonts w:ascii="Times New Roman" w:hAnsi="Times New Roman"/>
          <w:b/>
          <w:sz w:val="28"/>
          <w:szCs w:val="28"/>
          <w:lang w:val="ru-RU"/>
        </w:rPr>
      </w:pPr>
    </w:p>
    <w:p w:rsidR="00F435F3" w:rsidRPr="0039186E" w:rsidRDefault="00F435F3" w:rsidP="00394A59">
      <w:pPr>
        <w:jc w:val="center"/>
        <w:rPr>
          <w:rFonts w:ascii="Times New Roman" w:hAnsi="Times New Roman"/>
          <w:b/>
          <w:sz w:val="28"/>
          <w:szCs w:val="28"/>
          <w:lang w:val="ru-RU"/>
        </w:rPr>
      </w:pPr>
    </w:p>
    <w:p w:rsidR="00876087" w:rsidRDefault="00876087" w:rsidP="00394A59">
      <w:pPr>
        <w:jc w:val="center"/>
        <w:rPr>
          <w:rFonts w:ascii="Times New Roman" w:hAnsi="Times New Roman"/>
          <w:b/>
          <w:sz w:val="28"/>
          <w:szCs w:val="28"/>
          <w:lang w:val="ru-RU"/>
        </w:rPr>
      </w:pPr>
    </w:p>
    <w:p w:rsidR="00876087" w:rsidRDefault="00876087" w:rsidP="00394A59">
      <w:pPr>
        <w:jc w:val="center"/>
        <w:rPr>
          <w:rFonts w:ascii="Times New Roman" w:hAnsi="Times New Roman"/>
          <w:b/>
          <w:sz w:val="28"/>
          <w:szCs w:val="28"/>
          <w:lang w:val="ru-RU"/>
        </w:rPr>
      </w:pPr>
    </w:p>
    <w:p w:rsidR="00876087" w:rsidRDefault="00876087" w:rsidP="00394A59">
      <w:pPr>
        <w:jc w:val="center"/>
        <w:rPr>
          <w:rFonts w:ascii="Times New Roman" w:hAnsi="Times New Roman"/>
          <w:b/>
          <w:sz w:val="28"/>
          <w:szCs w:val="28"/>
          <w:lang w:val="ru-RU"/>
        </w:rPr>
      </w:pPr>
    </w:p>
    <w:p w:rsidR="00876087" w:rsidRDefault="00876087" w:rsidP="00394A59">
      <w:pPr>
        <w:jc w:val="center"/>
        <w:rPr>
          <w:rFonts w:ascii="Times New Roman" w:hAnsi="Times New Roman"/>
          <w:b/>
          <w:sz w:val="28"/>
          <w:szCs w:val="28"/>
          <w:lang w:val="ru-RU"/>
        </w:rPr>
      </w:pPr>
    </w:p>
    <w:p w:rsidR="00C574A7" w:rsidRDefault="00002538" w:rsidP="00394A59">
      <w:pPr>
        <w:jc w:val="center"/>
        <w:rPr>
          <w:rFonts w:ascii="Times New Roman" w:hAnsi="Times New Roman"/>
          <w:b/>
          <w:sz w:val="28"/>
          <w:szCs w:val="28"/>
          <w:lang w:val="ru-RU"/>
        </w:rPr>
      </w:pPr>
      <w:r>
        <w:rPr>
          <w:rFonts w:ascii="Times New Roman" w:hAnsi="Times New Roman"/>
          <w:b/>
          <w:noProof/>
          <w:sz w:val="28"/>
          <w:szCs w:val="28"/>
          <w:lang w:val="ru-RU" w:eastAsia="ru-RU" w:bidi="ar-SA"/>
        </w:rPr>
        <w:lastRenderedPageBreak/>
        <w:drawing>
          <wp:anchor distT="0" distB="0" distL="114300" distR="114300" simplePos="0" relativeHeight="251658240" behindDoc="0" locked="0" layoutInCell="1" allowOverlap="1">
            <wp:simplePos x="0" y="0"/>
            <wp:positionH relativeFrom="column">
              <wp:posOffset>-232390</wp:posOffset>
            </wp:positionH>
            <wp:positionV relativeFrom="paragraph">
              <wp:posOffset>-414506</wp:posOffset>
            </wp:positionV>
            <wp:extent cx="7050261" cy="10198885"/>
            <wp:effectExtent l="19050" t="0" r="0" b="0"/>
            <wp:wrapNone/>
            <wp:docPr id="1" name="Рисунок 0" descr="st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035.jpg"/>
                    <pic:cNvPicPr/>
                  </pic:nvPicPr>
                  <pic:blipFill>
                    <a:blip r:embed="rId8"/>
                    <a:stretch>
                      <a:fillRect/>
                    </a:stretch>
                  </pic:blipFill>
                  <pic:spPr>
                    <a:xfrm>
                      <a:off x="0" y="0"/>
                      <a:ext cx="7050261" cy="10198885"/>
                    </a:xfrm>
                    <a:prstGeom prst="rect">
                      <a:avLst/>
                    </a:prstGeom>
                  </pic:spPr>
                </pic:pic>
              </a:graphicData>
            </a:graphic>
          </wp:anchor>
        </w:drawing>
      </w:r>
      <w:r w:rsidR="00C574A7" w:rsidRPr="0039186E">
        <w:rPr>
          <w:rFonts w:ascii="Times New Roman" w:hAnsi="Times New Roman"/>
          <w:b/>
          <w:sz w:val="28"/>
          <w:szCs w:val="28"/>
          <w:lang w:val="ru-RU"/>
        </w:rPr>
        <w:t>Внесены изменения</w:t>
      </w:r>
    </w:p>
    <w:p w:rsidR="00ED5056" w:rsidRPr="0039186E" w:rsidRDefault="00ED5056" w:rsidP="00ED5056">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Принято на заседании                                                                      </w:t>
      </w:r>
      <w:r>
        <w:rPr>
          <w:rFonts w:ascii="Times New Roman" w:hAnsi="Times New Roman"/>
          <w:bCs/>
          <w:color w:val="000000"/>
          <w:sz w:val="28"/>
          <w:szCs w:val="28"/>
          <w:lang w:val="ru-RU"/>
        </w:rPr>
        <w:t xml:space="preserve">   </w:t>
      </w:r>
      <w:r w:rsidRPr="0039186E">
        <w:rPr>
          <w:rFonts w:ascii="Times New Roman" w:hAnsi="Times New Roman"/>
          <w:bCs/>
          <w:color w:val="000000"/>
          <w:sz w:val="28"/>
          <w:szCs w:val="28"/>
          <w:lang w:val="ru-RU"/>
        </w:rPr>
        <w:t>Утверждаю</w:t>
      </w:r>
    </w:p>
    <w:p w:rsidR="00ED5056" w:rsidRPr="0039186E" w:rsidRDefault="00ED5056" w:rsidP="00ED5056">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педагогического совета                                                 </w:t>
      </w:r>
      <w:r>
        <w:rPr>
          <w:rFonts w:ascii="Times New Roman" w:hAnsi="Times New Roman"/>
          <w:bCs/>
          <w:color w:val="000000"/>
          <w:sz w:val="28"/>
          <w:szCs w:val="28"/>
          <w:lang w:val="ru-RU"/>
        </w:rPr>
        <w:t xml:space="preserve">  </w:t>
      </w:r>
      <w:r w:rsidRPr="0039186E">
        <w:rPr>
          <w:rFonts w:ascii="Times New Roman" w:hAnsi="Times New Roman"/>
          <w:bCs/>
          <w:color w:val="000000"/>
          <w:sz w:val="28"/>
          <w:szCs w:val="28"/>
          <w:lang w:val="ru-RU"/>
        </w:rPr>
        <w:t>Директор МОУ СОШ №1</w:t>
      </w:r>
    </w:p>
    <w:p w:rsidR="00ED5056" w:rsidRPr="0039186E" w:rsidRDefault="00ED5056" w:rsidP="00ED5056">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протокол №  11  от 21.06.2011г                                 </w:t>
      </w:r>
      <w:r w:rsidRPr="00ED5056">
        <w:rPr>
          <w:rFonts w:ascii="Times New Roman" w:hAnsi="Times New Roman"/>
          <w:bCs/>
          <w:sz w:val="28"/>
          <w:szCs w:val="28"/>
          <w:lang w:val="ru-RU"/>
        </w:rPr>
        <w:t>_____________ Т.П.Рябцева</w:t>
      </w:r>
    </w:p>
    <w:p w:rsidR="00ED5056" w:rsidRPr="0039186E" w:rsidRDefault="00ED5056"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Принято на заседании                                                                        Утверждаю</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педагогического совета                                                 Директор МОУ СОШ №1</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протокол №  13  от 30.08.2012 г.                               _____________Т.П.Рябцева</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Принято на заседании                                                                        Утверждаю</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педагогического совета                                                 Директор МОУ СОШ №1</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протокол №  15  от 29.08.2013 г.                               _____________Т.П.Рябцева</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Принято на заседании                                                                        Утверждаю</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педагогического совета                                      И.о.директора МБОУ СОШ №1</w:t>
      </w:r>
    </w:p>
    <w:p w:rsidR="00C574A7" w:rsidRPr="0039186E" w:rsidRDefault="00C574A7" w:rsidP="00C574A7">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протокол №  11  от 29.08.2014 г .                              ___________ М.Г.Комарова</w:t>
      </w: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F435F3" w:rsidRPr="0039186E" w:rsidRDefault="00F435F3" w:rsidP="00F435F3">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Принято на заседании                                                                        Утверждаю</w:t>
      </w:r>
    </w:p>
    <w:p w:rsidR="00F435F3" w:rsidRPr="0039186E" w:rsidRDefault="00F435F3" w:rsidP="00F435F3">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педагогического совета                                              Директор  МБОУ СОШ №1</w:t>
      </w:r>
    </w:p>
    <w:p w:rsidR="00F435F3" w:rsidRPr="0039186E" w:rsidRDefault="00F435F3" w:rsidP="00F435F3">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протокол №  </w:t>
      </w:r>
      <w:r w:rsidR="00A90FBF">
        <w:rPr>
          <w:rFonts w:ascii="Times New Roman" w:hAnsi="Times New Roman"/>
          <w:bCs/>
          <w:color w:val="000000"/>
          <w:sz w:val="28"/>
          <w:szCs w:val="28"/>
          <w:lang w:val="ru-RU"/>
        </w:rPr>
        <w:t xml:space="preserve">11 от 16.06.2015г.        </w:t>
      </w:r>
      <w:r w:rsidRPr="0039186E">
        <w:rPr>
          <w:rFonts w:ascii="Times New Roman" w:hAnsi="Times New Roman"/>
          <w:bCs/>
          <w:color w:val="000000"/>
          <w:sz w:val="28"/>
          <w:szCs w:val="28"/>
          <w:lang w:val="ru-RU"/>
        </w:rPr>
        <w:t xml:space="preserve">                         ___________ М.Г.Комарова</w:t>
      </w:r>
    </w:p>
    <w:p w:rsidR="00C574A7" w:rsidRPr="0039186E" w:rsidRDefault="00C574A7" w:rsidP="00394A59">
      <w:pPr>
        <w:jc w:val="center"/>
        <w:rPr>
          <w:rFonts w:ascii="Times New Roman" w:hAnsi="Times New Roman"/>
          <w:b/>
          <w:sz w:val="28"/>
          <w:szCs w:val="28"/>
          <w:lang w:val="ru-RU"/>
        </w:rPr>
      </w:pPr>
    </w:p>
    <w:p w:rsidR="00F435F3" w:rsidRPr="0039186E" w:rsidRDefault="00F435F3" w:rsidP="00F435F3">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Принято на заседании                                                                        Утверждаю</w:t>
      </w:r>
    </w:p>
    <w:p w:rsidR="00F435F3" w:rsidRPr="0039186E" w:rsidRDefault="00F435F3" w:rsidP="00F435F3">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педагогического совета                                              Директор  МБОУ СОШ №1</w:t>
      </w:r>
    </w:p>
    <w:p w:rsidR="00F435F3" w:rsidRPr="0039186E" w:rsidRDefault="00F435F3" w:rsidP="00F435F3">
      <w:pPr>
        <w:tabs>
          <w:tab w:val="left" w:pos="720"/>
          <w:tab w:val="left" w:pos="900"/>
          <w:tab w:val="left" w:pos="1260"/>
        </w:tabs>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протокол №  </w:t>
      </w:r>
      <w:r w:rsidR="00A90FBF">
        <w:rPr>
          <w:rFonts w:ascii="Times New Roman" w:hAnsi="Times New Roman"/>
          <w:bCs/>
          <w:color w:val="000000"/>
          <w:sz w:val="28"/>
          <w:szCs w:val="28"/>
          <w:lang w:val="ru-RU"/>
        </w:rPr>
        <w:t xml:space="preserve">10 от 15.06.2016г.      </w:t>
      </w:r>
      <w:r w:rsidRPr="0039186E">
        <w:rPr>
          <w:rFonts w:ascii="Times New Roman" w:hAnsi="Times New Roman"/>
          <w:bCs/>
          <w:color w:val="000000"/>
          <w:sz w:val="28"/>
          <w:szCs w:val="28"/>
          <w:lang w:val="ru-RU"/>
        </w:rPr>
        <w:t xml:space="preserve">                          ___________ М.Г.Комарова</w:t>
      </w: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C574A7" w:rsidRPr="0039186E" w:rsidRDefault="00C574A7" w:rsidP="00394A59">
      <w:pPr>
        <w:jc w:val="center"/>
        <w:rPr>
          <w:rFonts w:ascii="Times New Roman" w:hAnsi="Times New Roman"/>
          <w:b/>
          <w:sz w:val="28"/>
          <w:szCs w:val="28"/>
          <w:lang w:val="ru-RU"/>
        </w:rPr>
      </w:pPr>
    </w:p>
    <w:p w:rsidR="00277AEC" w:rsidRPr="0039186E" w:rsidRDefault="00277AEC" w:rsidP="00277AEC">
      <w:pPr>
        <w:jc w:val="center"/>
        <w:outlineLvl w:val="0"/>
        <w:rPr>
          <w:rFonts w:ascii="Times New Roman" w:hAnsi="Times New Roman"/>
          <w:b/>
          <w:sz w:val="28"/>
          <w:szCs w:val="28"/>
          <w:lang w:val="ru-RU"/>
        </w:rPr>
      </w:pPr>
      <w:r w:rsidRPr="0039186E">
        <w:rPr>
          <w:rFonts w:ascii="Times New Roman" w:hAnsi="Times New Roman"/>
          <w:b/>
          <w:sz w:val="28"/>
          <w:szCs w:val="28"/>
          <w:lang w:val="ru-RU"/>
        </w:rPr>
        <w:lastRenderedPageBreak/>
        <w:t>СОДЕРЖАНИЕ:</w:t>
      </w:r>
    </w:p>
    <w:p w:rsidR="00277AEC" w:rsidRPr="0039186E" w:rsidRDefault="00277AEC" w:rsidP="00277AEC">
      <w:pPr>
        <w:outlineLvl w:val="0"/>
        <w:rPr>
          <w:rFonts w:ascii="Times New Roman" w:hAnsi="Times New Roman"/>
          <w:b/>
          <w:sz w:val="28"/>
          <w:szCs w:val="28"/>
          <w:lang w:val="ru-RU"/>
        </w:rPr>
      </w:pPr>
    </w:p>
    <w:p w:rsidR="00277AEC" w:rsidRPr="0039186E" w:rsidRDefault="00277AEC" w:rsidP="00876087">
      <w:pPr>
        <w:spacing w:line="360" w:lineRule="auto"/>
        <w:jc w:val="center"/>
        <w:outlineLvl w:val="0"/>
        <w:rPr>
          <w:rFonts w:ascii="Times New Roman" w:hAnsi="Times New Roman"/>
          <w:sz w:val="28"/>
          <w:szCs w:val="28"/>
          <w:lang w:val="ru-RU"/>
        </w:rPr>
      </w:pPr>
      <w:r w:rsidRPr="0039186E">
        <w:rPr>
          <w:rFonts w:ascii="Times New Roman" w:hAnsi="Times New Roman"/>
          <w:b/>
          <w:sz w:val="28"/>
          <w:szCs w:val="28"/>
          <w:lang w:val="ru-RU"/>
        </w:rPr>
        <w:t xml:space="preserve">Раздел </w:t>
      </w:r>
      <w:r w:rsidRPr="0039186E">
        <w:rPr>
          <w:rFonts w:ascii="Times New Roman" w:hAnsi="Times New Roman"/>
          <w:b/>
          <w:sz w:val="28"/>
          <w:szCs w:val="28"/>
        </w:rPr>
        <w:t>I</w:t>
      </w:r>
      <w:r w:rsidRPr="0039186E">
        <w:rPr>
          <w:rFonts w:ascii="Times New Roman" w:hAnsi="Times New Roman"/>
          <w:b/>
          <w:sz w:val="28"/>
          <w:szCs w:val="28"/>
          <w:lang w:val="ru-RU"/>
        </w:rPr>
        <w:t>.</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Целевой</w:t>
      </w:r>
    </w:p>
    <w:p w:rsidR="00277AEC" w:rsidRPr="0039186E" w:rsidRDefault="00277AEC" w:rsidP="00277AEC">
      <w:pPr>
        <w:spacing w:line="360" w:lineRule="auto"/>
        <w:ind w:right="-199"/>
        <w:rPr>
          <w:rFonts w:ascii="Times New Roman" w:hAnsi="Times New Roman"/>
          <w:b/>
          <w:sz w:val="28"/>
          <w:szCs w:val="28"/>
          <w:lang w:val="ru-RU"/>
        </w:rPr>
      </w:pPr>
      <w:r w:rsidRPr="0039186E">
        <w:rPr>
          <w:rFonts w:ascii="Times New Roman" w:hAnsi="Times New Roman"/>
          <w:b/>
          <w:sz w:val="28"/>
          <w:szCs w:val="28"/>
          <w:lang w:val="ru-RU"/>
        </w:rPr>
        <w:t xml:space="preserve">1.1.Пояснительная записка                                                                                    </w:t>
      </w:r>
    </w:p>
    <w:p w:rsidR="00277AEC" w:rsidRPr="0039186E" w:rsidRDefault="00277AEC" w:rsidP="00277AEC">
      <w:pPr>
        <w:rPr>
          <w:rFonts w:ascii="Times New Roman" w:hAnsi="Times New Roman"/>
          <w:bCs/>
          <w:i/>
          <w:iCs/>
          <w:sz w:val="28"/>
          <w:szCs w:val="28"/>
          <w:lang w:val="ru-RU"/>
        </w:rPr>
      </w:pPr>
      <w:r w:rsidRPr="0039186E">
        <w:rPr>
          <w:rFonts w:ascii="Times New Roman" w:hAnsi="Times New Roman"/>
          <w:bCs/>
          <w:i/>
          <w:iCs/>
          <w:sz w:val="28"/>
          <w:szCs w:val="28"/>
          <w:lang w:val="ru-RU"/>
        </w:rPr>
        <w:t>1.1.1.Введение</w:t>
      </w:r>
    </w:p>
    <w:p w:rsidR="00277AEC" w:rsidRPr="0039186E" w:rsidRDefault="00277AEC" w:rsidP="00277AEC">
      <w:pPr>
        <w:autoSpaceDE w:val="0"/>
        <w:autoSpaceDN w:val="0"/>
        <w:adjustRightInd w:val="0"/>
        <w:rPr>
          <w:rFonts w:ascii="Times New Roman" w:hAnsi="Times New Roman"/>
          <w:i/>
          <w:sz w:val="28"/>
          <w:szCs w:val="28"/>
          <w:lang w:val="ru-RU"/>
        </w:rPr>
      </w:pPr>
      <w:r w:rsidRPr="0039186E">
        <w:rPr>
          <w:rFonts w:ascii="Times New Roman" w:hAnsi="Times New Roman"/>
          <w:bCs/>
          <w:i/>
          <w:iCs/>
          <w:sz w:val="28"/>
          <w:szCs w:val="28"/>
          <w:lang w:val="ru-RU"/>
        </w:rPr>
        <w:t>1.1.2.</w:t>
      </w:r>
      <w:r w:rsidRPr="0039186E">
        <w:rPr>
          <w:rFonts w:ascii="Times New Roman" w:hAnsi="Times New Roman"/>
          <w:b/>
          <w:i/>
          <w:sz w:val="28"/>
          <w:szCs w:val="28"/>
          <w:lang w:val="ru-RU"/>
        </w:rPr>
        <w:t xml:space="preserve"> </w:t>
      </w:r>
      <w:r w:rsidRPr="0039186E">
        <w:rPr>
          <w:rFonts w:ascii="Times New Roman" w:hAnsi="Times New Roman"/>
          <w:i/>
          <w:sz w:val="28"/>
          <w:szCs w:val="28"/>
          <w:lang w:val="ru-RU"/>
        </w:rPr>
        <w:t>Цель и задачи реализации ООП НОО  МБОУ СОШ № 1</w:t>
      </w:r>
    </w:p>
    <w:p w:rsidR="00277AEC" w:rsidRPr="0039186E" w:rsidRDefault="00277AEC" w:rsidP="00277AEC">
      <w:pPr>
        <w:autoSpaceDE w:val="0"/>
        <w:autoSpaceDN w:val="0"/>
        <w:adjustRightInd w:val="0"/>
        <w:rPr>
          <w:rFonts w:ascii="Times New Roman" w:hAnsi="Times New Roman"/>
          <w:bCs/>
          <w:sz w:val="28"/>
          <w:szCs w:val="28"/>
          <w:lang w:val="ru-RU"/>
        </w:rPr>
      </w:pPr>
      <w:r w:rsidRPr="0039186E">
        <w:rPr>
          <w:rFonts w:ascii="Times New Roman" w:hAnsi="Times New Roman"/>
          <w:bCs/>
          <w:i/>
          <w:iCs/>
          <w:sz w:val="28"/>
          <w:szCs w:val="28"/>
          <w:lang w:val="ru-RU"/>
        </w:rPr>
        <w:t>1.1.3.</w:t>
      </w:r>
      <w:r w:rsidRPr="0039186E">
        <w:rPr>
          <w:rFonts w:ascii="Times New Roman" w:hAnsi="Times New Roman"/>
          <w:b/>
          <w:bCs/>
          <w:i/>
          <w:sz w:val="28"/>
          <w:szCs w:val="28"/>
          <w:lang w:val="ru-RU"/>
        </w:rPr>
        <w:t xml:space="preserve"> </w:t>
      </w:r>
      <w:r w:rsidRPr="0039186E">
        <w:rPr>
          <w:rFonts w:ascii="Times New Roman" w:hAnsi="Times New Roman"/>
          <w:bCs/>
          <w:i/>
          <w:sz w:val="28"/>
          <w:szCs w:val="28"/>
          <w:lang w:val="ru-RU"/>
        </w:rPr>
        <w:t xml:space="preserve">Принципы и подходы к формированию </w:t>
      </w:r>
      <w:r w:rsidRPr="0039186E">
        <w:rPr>
          <w:rFonts w:ascii="Times New Roman" w:hAnsi="Times New Roman"/>
          <w:i/>
          <w:sz w:val="28"/>
          <w:szCs w:val="28"/>
          <w:lang w:val="ru-RU"/>
        </w:rPr>
        <w:t>ООП НОО МБОУ  СОШ № 1</w:t>
      </w:r>
    </w:p>
    <w:p w:rsidR="00277AEC" w:rsidRPr="0039186E" w:rsidRDefault="00277AEC" w:rsidP="00277AEC">
      <w:pPr>
        <w:rPr>
          <w:rFonts w:ascii="Times New Roman" w:hAnsi="Times New Roman"/>
          <w:i/>
          <w:sz w:val="28"/>
          <w:szCs w:val="28"/>
          <w:lang w:val="ru-RU"/>
        </w:rPr>
      </w:pPr>
      <w:r w:rsidRPr="0039186E">
        <w:rPr>
          <w:rFonts w:ascii="Times New Roman" w:hAnsi="Times New Roman"/>
          <w:bCs/>
          <w:i/>
          <w:iCs/>
          <w:sz w:val="28"/>
          <w:szCs w:val="28"/>
          <w:lang w:val="ru-RU"/>
        </w:rPr>
        <w:t>1.1.4</w:t>
      </w:r>
      <w:r w:rsidRPr="0039186E">
        <w:rPr>
          <w:rFonts w:ascii="Times New Roman" w:hAnsi="Times New Roman"/>
          <w:b/>
          <w:i/>
          <w:sz w:val="28"/>
          <w:szCs w:val="28"/>
          <w:lang w:val="ru-RU"/>
        </w:rPr>
        <w:t xml:space="preserve"> </w:t>
      </w:r>
      <w:r w:rsidRPr="0039186E">
        <w:rPr>
          <w:rFonts w:ascii="Times New Roman" w:hAnsi="Times New Roman"/>
          <w:i/>
          <w:sz w:val="28"/>
          <w:szCs w:val="28"/>
          <w:lang w:val="ru-RU"/>
        </w:rPr>
        <w:t>Общая характеристика ООП НОО МБОУ  СОШ № 1</w:t>
      </w:r>
    </w:p>
    <w:p w:rsidR="00277AEC" w:rsidRPr="0039186E" w:rsidRDefault="00277AEC" w:rsidP="00277AEC">
      <w:pPr>
        <w:tabs>
          <w:tab w:val="num" w:pos="1069"/>
        </w:tabs>
        <w:spacing w:line="276" w:lineRule="auto"/>
        <w:rPr>
          <w:rFonts w:ascii="Times New Roman" w:hAnsi="Times New Roman"/>
          <w:b/>
          <w:bCs/>
          <w:i/>
          <w:color w:val="000000"/>
          <w:sz w:val="28"/>
          <w:szCs w:val="28"/>
          <w:lang w:val="ru-RU"/>
        </w:rPr>
      </w:pPr>
      <w:r w:rsidRPr="0039186E">
        <w:rPr>
          <w:rFonts w:ascii="Times New Roman" w:hAnsi="Times New Roman"/>
          <w:bCs/>
          <w:i/>
          <w:iCs/>
          <w:sz w:val="28"/>
          <w:szCs w:val="28"/>
          <w:lang w:val="ru-RU"/>
        </w:rPr>
        <w:t>1.1.5</w:t>
      </w:r>
      <w:r w:rsidRPr="0039186E">
        <w:rPr>
          <w:rFonts w:ascii="Times New Roman" w:hAnsi="Times New Roman"/>
          <w:b/>
          <w:bCs/>
          <w:i/>
          <w:color w:val="000000"/>
          <w:sz w:val="28"/>
          <w:szCs w:val="28"/>
          <w:lang w:val="ru-RU"/>
        </w:rPr>
        <w:t xml:space="preserve"> </w:t>
      </w:r>
      <w:r w:rsidRPr="0039186E">
        <w:rPr>
          <w:rFonts w:ascii="Times New Roman" w:hAnsi="Times New Roman"/>
          <w:bCs/>
          <w:i/>
          <w:color w:val="000000"/>
          <w:sz w:val="28"/>
          <w:szCs w:val="28"/>
          <w:lang w:val="ru-RU"/>
        </w:rPr>
        <w:t>Общие подходы к организации внеурочной деятельности</w:t>
      </w:r>
    </w:p>
    <w:p w:rsidR="00876087" w:rsidRDefault="00876087" w:rsidP="00277AEC">
      <w:pPr>
        <w:rPr>
          <w:rFonts w:ascii="Times New Roman" w:hAnsi="Times New Roman"/>
          <w:b/>
          <w:sz w:val="28"/>
          <w:szCs w:val="28"/>
          <w:lang w:val="ru-RU"/>
        </w:rPr>
      </w:pPr>
    </w:p>
    <w:p w:rsidR="00277AEC" w:rsidRPr="0039186E" w:rsidRDefault="00277AEC" w:rsidP="00277AEC">
      <w:pPr>
        <w:rPr>
          <w:rFonts w:ascii="Times New Roman" w:hAnsi="Times New Roman"/>
          <w:b/>
          <w:sz w:val="28"/>
          <w:szCs w:val="28"/>
          <w:lang w:val="ru-RU"/>
        </w:rPr>
      </w:pPr>
      <w:r w:rsidRPr="0039186E">
        <w:rPr>
          <w:rFonts w:ascii="Times New Roman" w:hAnsi="Times New Roman"/>
          <w:b/>
          <w:sz w:val="28"/>
          <w:szCs w:val="28"/>
          <w:lang w:val="ru-RU"/>
        </w:rPr>
        <w:t>1.2. Планируемые результаты освоения обучающимися основной образовательной  программы начального общего  образования</w:t>
      </w:r>
    </w:p>
    <w:p w:rsidR="00277AEC" w:rsidRPr="0039186E" w:rsidRDefault="00277AEC" w:rsidP="00277AEC">
      <w:pPr>
        <w:pStyle w:val="Zag2"/>
        <w:tabs>
          <w:tab w:val="left" w:leader="dot" w:pos="624"/>
        </w:tabs>
        <w:spacing w:after="0" w:line="240" w:lineRule="auto"/>
        <w:jc w:val="both"/>
        <w:rPr>
          <w:rStyle w:val="Zag11"/>
          <w:rFonts w:eastAsia="@Arial Unicode MS"/>
          <w:b w:val="0"/>
          <w:i/>
          <w:sz w:val="28"/>
          <w:szCs w:val="28"/>
          <w:lang w:val="ru-RU"/>
        </w:rPr>
      </w:pPr>
      <w:r w:rsidRPr="0039186E">
        <w:rPr>
          <w:rStyle w:val="Zag11"/>
          <w:rFonts w:eastAsia="@Arial Unicode MS"/>
          <w:b w:val="0"/>
          <w:i/>
          <w:sz w:val="28"/>
          <w:szCs w:val="28"/>
          <w:lang w:val="ru-RU"/>
        </w:rPr>
        <w:t>1.2.1.</w:t>
      </w:r>
      <w:r w:rsidRPr="0039186E">
        <w:rPr>
          <w:b w:val="0"/>
          <w:i/>
          <w:sz w:val="28"/>
          <w:szCs w:val="28"/>
          <w:lang w:val="ru-RU"/>
        </w:rPr>
        <w:t xml:space="preserve"> Планируемые результаты освоения</w:t>
      </w:r>
      <w:r w:rsidRPr="0039186E">
        <w:rPr>
          <w:rStyle w:val="Zag11"/>
          <w:rFonts w:eastAsia="@Arial Unicode MS"/>
          <w:b w:val="0"/>
          <w:i/>
          <w:sz w:val="28"/>
          <w:szCs w:val="28"/>
          <w:lang w:val="ru-RU"/>
        </w:rPr>
        <w:t xml:space="preserve"> междисциплинарных результатов</w:t>
      </w:r>
    </w:p>
    <w:p w:rsidR="00277AEC" w:rsidRPr="0039186E" w:rsidRDefault="00277AEC" w:rsidP="00277AEC">
      <w:pPr>
        <w:tabs>
          <w:tab w:val="left" w:leader="dot" w:pos="284"/>
        </w:tabs>
        <w:rPr>
          <w:rFonts w:ascii="Times New Roman" w:eastAsia="@Arial Unicode MS" w:hAnsi="Times New Roman"/>
          <w:i/>
          <w:color w:val="000000"/>
          <w:sz w:val="28"/>
          <w:szCs w:val="28"/>
          <w:lang w:val="ru-RU"/>
        </w:rPr>
      </w:pPr>
      <w:r w:rsidRPr="0039186E">
        <w:rPr>
          <w:rStyle w:val="Zag11"/>
          <w:rFonts w:ascii="Times New Roman" w:eastAsia="@Arial Unicode MS" w:hAnsi="Times New Roman"/>
          <w:i/>
          <w:color w:val="000000"/>
          <w:sz w:val="28"/>
          <w:szCs w:val="28"/>
          <w:lang w:val="ru-RU"/>
        </w:rPr>
        <w:t>1.2.2. Планируемые результаты освоения учебных программ по всем учебным предметам</w:t>
      </w:r>
    </w:p>
    <w:p w:rsidR="00876087" w:rsidRDefault="00876087" w:rsidP="00277AEC">
      <w:pPr>
        <w:rPr>
          <w:rFonts w:ascii="Times New Roman" w:hAnsi="Times New Roman"/>
          <w:b/>
          <w:sz w:val="28"/>
          <w:szCs w:val="28"/>
          <w:lang w:val="ru-RU"/>
        </w:rPr>
      </w:pPr>
    </w:p>
    <w:p w:rsidR="00277AEC" w:rsidRPr="0039186E" w:rsidRDefault="00277AEC" w:rsidP="00277AEC">
      <w:pPr>
        <w:rPr>
          <w:rFonts w:ascii="Times New Roman" w:hAnsi="Times New Roman"/>
          <w:b/>
          <w:bCs/>
          <w:i/>
          <w:iCs/>
          <w:sz w:val="28"/>
          <w:szCs w:val="28"/>
          <w:lang w:val="ru-RU"/>
        </w:rPr>
      </w:pPr>
      <w:r w:rsidRPr="0039186E">
        <w:rPr>
          <w:rFonts w:ascii="Times New Roman" w:hAnsi="Times New Roman"/>
          <w:b/>
          <w:sz w:val="28"/>
          <w:szCs w:val="28"/>
          <w:lang w:val="ru-RU"/>
        </w:rPr>
        <w:t xml:space="preserve">1.3. Система оценки достижения планируемых результатов освоения обучающимися  основной образовательной программы начального общего образования </w:t>
      </w:r>
    </w:p>
    <w:p w:rsidR="00277AEC" w:rsidRPr="0039186E" w:rsidRDefault="00277AEC" w:rsidP="00277AEC">
      <w:pPr>
        <w:ind w:right="-199"/>
        <w:rPr>
          <w:rFonts w:ascii="Times New Roman" w:hAnsi="Times New Roman"/>
          <w:b/>
          <w:sz w:val="28"/>
          <w:szCs w:val="28"/>
          <w:lang w:val="ru-RU"/>
        </w:rPr>
      </w:pPr>
    </w:p>
    <w:p w:rsidR="00277AEC" w:rsidRPr="0039186E" w:rsidRDefault="00277AEC" w:rsidP="00277AEC">
      <w:pPr>
        <w:ind w:right="-199"/>
        <w:jc w:val="both"/>
        <w:rPr>
          <w:rFonts w:ascii="Times New Roman" w:hAnsi="Times New Roman"/>
          <w:b/>
          <w:sz w:val="28"/>
          <w:szCs w:val="28"/>
          <w:lang w:val="ru-RU"/>
        </w:rPr>
      </w:pPr>
    </w:p>
    <w:p w:rsidR="00277AEC" w:rsidRPr="0039186E" w:rsidRDefault="00277AEC" w:rsidP="00876087">
      <w:pPr>
        <w:ind w:right="-199"/>
        <w:jc w:val="center"/>
        <w:rPr>
          <w:rFonts w:ascii="Times New Roman" w:hAnsi="Times New Roman"/>
          <w:b/>
          <w:i/>
          <w:sz w:val="28"/>
          <w:szCs w:val="28"/>
          <w:lang w:val="ru-RU"/>
        </w:rPr>
      </w:pPr>
      <w:r w:rsidRPr="0039186E">
        <w:rPr>
          <w:rFonts w:ascii="Times New Roman" w:hAnsi="Times New Roman"/>
          <w:b/>
          <w:sz w:val="28"/>
          <w:szCs w:val="28"/>
          <w:lang w:val="ru-RU"/>
        </w:rPr>
        <w:t xml:space="preserve">Раздел </w:t>
      </w:r>
      <w:r w:rsidRPr="0039186E">
        <w:rPr>
          <w:rFonts w:ascii="Times New Roman" w:hAnsi="Times New Roman"/>
          <w:b/>
          <w:sz w:val="28"/>
          <w:szCs w:val="28"/>
        </w:rPr>
        <w:t>II</w:t>
      </w:r>
      <w:r w:rsidRPr="0039186E">
        <w:rPr>
          <w:rFonts w:ascii="Times New Roman" w:hAnsi="Times New Roman"/>
          <w:b/>
          <w:sz w:val="28"/>
          <w:szCs w:val="28"/>
          <w:lang w:val="ru-RU"/>
        </w:rPr>
        <w:t>.</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Содержательный</w:t>
      </w:r>
    </w:p>
    <w:p w:rsidR="00277AEC" w:rsidRPr="0039186E" w:rsidRDefault="00277AEC" w:rsidP="00277AEC">
      <w:pPr>
        <w:ind w:right="-199"/>
        <w:rPr>
          <w:rFonts w:ascii="Times New Roman" w:hAnsi="Times New Roman"/>
          <w:sz w:val="28"/>
          <w:szCs w:val="28"/>
          <w:lang w:val="ru-RU"/>
        </w:rPr>
      </w:pP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2.1. Программа формирования универсальных учебных действий у обучающихся на ступени начального общего образования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2.2. Программы отдельных учебных предметов, курсов и курсов внеурочной деятельности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2.3. Программа духовно-нравственного развития, воспитания обучающихся  на уровне  начального общего образования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2.4. Программа формирования экологической культуры, культуры здорового и безопасного  образа жизни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2.5. Программа коррекционной работы </w:t>
      </w:r>
    </w:p>
    <w:p w:rsidR="00277AEC" w:rsidRPr="0039186E" w:rsidRDefault="00277AEC" w:rsidP="00277AEC">
      <w:pPr>
        <w:ind w:right="-199"/>
        <w:rPr>
          <w:rFonts w:ascii="Times New Roman" w:hAnsi="Times New Roman"/>
          <w:sz w:val="28"/>
          <w:szCs w:val="28"/>
          <w:lang w:val="ru-RU"/>
        </w:rPr>
      </w:pPr>
    </w:p>
    <w:p w:rsidR="00277AEC" w:rsidRPr="0039186E" w:rsidRDefault="00277AEC" w:rsidP="00277AEC">
      <w:pPr>
        <w:ind w:right="-199"/>
        <w:jc w:val="both"/>
        <w:rPr>
          <w:rFonts w:ascii="Times New Roman" w:hAnsi="Times New Roman"/>
          <w:b/>
          <w:sz w:val="28"/>
          <w:szCs w:val="28"/>
          <w:lang w:val="ru-RU"/>
        </w:rPr>
      </w:pPr>
    </w:p>
    <w:p w:rsidR="00277AEC" w:rsidRPr="0039186E" w:rsidRDefault="00277AEC" w:rsidP="00876087">
      <w:pPr>
        <w:ind w:right="-199"/>
        <w:jc w:val="center"/>
        <w:rPr>
          <w:rFonts w:ascii="Times New Roman" w:hAnsi="Times New Roman"/>
          <w:b/>
          <w:i/>
          <w:sz w:val="28"/>
          <w:szCs w:val="28"/>
          <w:lang w:val="ru-RU"/>
        </w:rPr>
      </w:pPr>
      <w:r w:rsidRPr="0039186E">
        <w:rPr>
          <w:rFonts w:ascii="Times New Roman" w:hAnsi="Times New Roman"/>
          <w:b/>
          <w:sz w:val="28"/>
          <w:szCs w:val="28"/>
          <w:lang w:val="ru-RU"/>
        </w:rPr>
        <w:t xml:space="preserve">Раздел </w:t>
      </w:r>
      <w:r w:rsidRPr="0039186E">
        <w:rPr>
          <w:rFonts w:ascii="Times New Roman" w:hAnsi="Times New Roman"/>
          <w:b/>
          <w:sz w:val="28"/>
          <w:szCs w:val="28"/>
        </w:rPr>
        <w:t>III</w:t>
      </w:r>
      <w:r w:rsidRPr="0039186E">
        <w:rPr>
          <w:rFonts w:ascii="Times New Roman" w:hAnsi="Times New Roman"/>
          <w:b/>
          <w:sz w:val="28"/>
          <w:szCs w:val="28"/>
          <w:lang w:val="ru-RU"/>
        </w:rPr>
        <w:t>.</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Организационный</w:t>
      </w:r>
    </w:p>
    <w:p w:rsidR="00277AEC" w:rsidRPr="0039186E" w:rsidRDefault="00277AEC" w:rsidP="00277AEC">
      <w:pPr>
        <w:ind w:right="-199"/>
        <w:rPr>
          <w:rFonts w:ascii="Times New Roman" w:hAnsi="Times New Roman"/>
          <w:sz w:val="28"/>
          <w:szCs w:val="28"/>
          <w:lang w:val="ru-RU"/>
        </w:rPr>
      </w:pP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3.1. Учебный план  начального общего образования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3.2. План внеурочной деятельности начального общего образования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3.2. Система условий реализации основной образовательной программы в соответствии с требованиями ФГОС </w:t>
      </w:r>
    </w:p>
    <w:p w:rsidR="00277AEC" w:rsidRPr="0039186E" w:rsidRDefault="00277AEC" w:rsidP="00277AEC">
      <w:pPr>
        <w:rPr>
          <w:rFonts w:ascii="Times New Roman" w:hAnsi="Times New Roman"/>
          <w:color w:val="FF0000"/>
          <w:sz w:val="28"/>
          <w:szCs w:val="28"/>
          <w:lang w:val="ru-RU"/>
        </w:rPr>
      </w:pPr>
      <w:r w:rsidRPr="0039186E">
        <w:rPr>
          <w:rFonts w:ascii="Times New Roman" w:hAnsi="Times New Roman"/>
          <w:color w:val="FF0000"/>
          <w:sz w:val="28"/>
          <w:szCs w:val="28"/>
          <w:lang w:val="ru-RU"/>
        </w:rPr>
        <w:tab/>
      </w:r>
    </w:p>
    <w:p w:rsidR="00277AEC" w:rsidRPr="0039186E" w:rsidRDefault="00277AEC" w:rsidP="00D00E27">
      <w:pPr>
        <w:jc w:val="center"/>
        <w:rPr>
          <w:rFonts w:ascii="Times New Roman" w:hAnsi="Times New Roman"/>
          <w:b/>
          <w:sz w:val="28"/>
          <w:szCs w:val="28"/>
          <w:lang w:val="ru-RU"/>
        </w:rPr>
      </w:pPr>
    </w:p>
    <w:p w:rsidR="00277AEC" w:rsidRPr="0039186E" w:rsidRDefault="00277AEC" w:rsidP="00D00E27">
      <w:pPr>
        <w:jc w:val="center"/>
        <w:rPr>
          <w:rFonts w:ascii="Times New Roman" w:hAnsi="Times New Roman"/>
          <w:b/>
          <w:sz w:val="28"/>
          <w:szCs w:val="28"/>
          <w:lang w:val="ru-RU"/>
        </w:rPr>
      </w:pPr>
    </w:p>
    <w:p w:rsidR="00277AEC" w:rsidRPr="0039186E" w:rsidRDefault="00277AEC" w:rsidP="00D00E27">
      <w:pPr>
        <w:jc w:val="center"/>
        <w:rPr>
          <w:rFonts w:ascii="Times New Roman" w:hAnsi="Times New Roman"/>
          <w:b/>
          <w:sz w:val="28"/>
          <w:szCs w:val="28"/>
          <w:lang w:val="ru-RU"/>
        </w:rPr>
      </w:pPr>
    </w:p>
    <w:p w:rsidR="00F435F3" w:rsidRPr="0039186E" w:rsidRDefault="00F435F3" w:rsidP="00277AEC">
      <w:pPr>
        <w:spacing w:line="360" w:lineRule="auto"/>
        <w:outlineLvl w:val="0"/>
        <w:rPr>
          <w:rFonts w:ascii="Times New Roman" w:hAnsi="Times New Roman"/>
          <w:b/>
          <w:sz w:val="28"/>
          <w:szCs w:val="28"/>
          <w:lang w:val="ru-RU"/>
        </w:rPr>
      </w:pPr>
    </w:p>
    <w:p w:rsidR="00277AEC" w:rsidRPr="00876087" w:rsidRDefault="00277AEC" w:rsidP="00876087">
      <w:pPr>
        <w:spacing w:line="360" w:lineRule="auto"/>
        <w:jc w:val="center"/>
        <w:outlineLvl w:val="0"/>
        <w:rPr>
          <w:rFonts w:ascii="Times New Roman" w:hAnsi="Times New Roman"/>
          <w:b/>
          <w:i/>
          <w:sz w:val="28"/>
          <w:szCs w:val="28"/>
          <w:lang w:val="ru-RU"/>
        </w:rPr>
      </w:pPr>
      <w:r w:rsidRPr="00876087">
        <w:rPr>
          <w:rFonts w:ascii="Times New Roman" w:hAnsi="Times New Roman"/>
          <w:b/>
          <w:i/>
          <w:sz w:val="28"/>
          <w:szCs w:val="28"/>
          <w:lang w:val="ru-RU"/>
        </w:rPr>
        <w:t xml:space="preserve">Раздел </w:t>
      </w:r>
      <w:r w:rsidRPr="00876087">
        <w:rPr>
          <w:rFonts w:ascii="Times New Roman" w:hAnsi="Times New Roman"/>
          <w:b/>
          <w:i/>
          <w:sz w:val="28"/>
          <w:szCs w:val="28"/>
        </w:rPr>
        <w:t>I</w:t>
      </w:r>
      <w:r w:rsidRPr="00876087">
        <w:rPr>
          <w:rFonts w:ascii="Times New Roman" w:hAnsi="Times New Roman"/>
          <w:b/>
          <w:i/>
          <w:sz w:val="28"/>
          <w:szCs w:val="28"/>
          <w:lang w:val="ru-RU"/>
        </w:rPr>
        <w:t>.</w:t>
      </w:r>
      <w:r w:rsidRPr="00876087">
        <w:rPr>
          <w:rFonts w:ascii="Times New Roman" w:hAnsi="Times New Roman"/>
          <w:i/>
          <w:sz w:val="28"/>
          <w:szCs w:val="28"/>
          <w:lang w:val="ru-RU"/>
        </w:rPr>
        <w:t xml:space="preserve"> </w:t>
      </w:r>
      <w:r w:rsidRPr="00876087">
        <w:rPr>
          <w:rFonts w:ascii="Times New Roman" w:hAnsi="Times New Roman"/>
          <w:b/>
          <w:i/>
          <w:sz w:val="28"/>
          <w:szCs w:val="28"/>
          <w:lang w:val="ru-RU"/>
        </w:rPr>
        <w:t>Целевой</w:t>
      </w:r>
    </w:p>
    <w:p w:rsidR="00277AEC" w:rsidRPr="00876087" w:rsidRDefault="00277AEC" w:rsidP="00876087">
      <w:pPr>
        <w:ind w:left="795"/>
        <w:rPr>
          <w:rFonts w:ascii="Times New Roman" w:hAnsi="Times New Roman"/>
          <w:b/>
          <w:bCs/>
          <w:i/>
          <w:iCs/>
          <w:sz w:val="28"/>
          <w:szCs w:val="28"/>
          <w:lang w:val="ru-RU"/>
        </w:rPr>
      </w:pPr>
      <w:r w:rsidRPr="00876087">
        <w:rPr>
          <w:rFonts w:ascii="Times New Roman" w:hAnsi="Times New Roman"/>
          <w:b/>
          <w:bCs/>
          <w:i/>
          <w:sz w:val="28"/>
          <w:szCs w:val="28"/>
          <w:lang w:val="ru-RU"/>
        </w:rPr>
        <w:t xml:space="preserve">1.1.  Пояснительная записка </w:t>
      </w:r>
      <w:r w:rsidRPr="00876087">
        <w:rPr>
          <w:rFonts w:ascii="Times New Roman" w:hAnsi="Times New Roman"/>
          <w:b/>
          <w:bCs/>
          <w:i/>
          <w:iCs/>
          <w:sz w:val="28"/>
          <w:szCs w:val="28"/>
          <w:lang w:val="ru-RU"/>
        </w:rPr>
        <w:t>ООП НОО  МБОУ СОШ № 1 г. Бердск</w:t>
      </w:r>
    </w:p>
    <w:p w:rsidR="00277AEC" w:rsidRPr="00876087" w:rsidRDefault="00277AEC" w:rsidP="00277AEC">
      <w:pPr>
        <w:ind w:left="75"/>
        <w:jc w:val="center"/>
        <w:rPr>
          <w:rFonts w:ascii="Times New Roman" w:hAnsi="Times New Roman"/>
          <w:b/>
          <w:bCs/>
          <w:i/>
          <w:iCs/>
          <w:sz w:val="28"/>
          <w:szCs w:val="28"/>
          <w:lang w:val="ru-RU"/>
        </w:rPr>
      </w:pPr>
      <w:r w:rsidRPr="00876087">
        <w:rPr>
          <w:rFonts w:ascii="Times New Roman" w:hAnsi="Times New Roman"/>
          <w:b/>
          <w:bCs/>
          <w:i/>
          <w:iCs/>
          <w:sz w:val="28"/>
          <w:szCs w:val="28"/>
          <w:lang w:val="ru-RU"/>
        </w:rPr>
        <w:t>1.1.1.Введение</w:t>
      </w:r>
    </w:p>
    <w:p w:rsidR="00277AEC" w:rsidRPr="00876087" w:rsidRDefault="00277AEC" w:rsidP="00277AEC">
      <w:pPr>
        <w:rPr>
          <w:rFonts w:ascii="Times New Roman" w:hAnsi="Times New Roman"/>
          <w:b/>
          <w:bCs/>
          <w:i/>
          <w:sz w:val="28"/>
          <w:szCs w:val="28"/>
          <w:lang w:val="ru-RU"/>
        </w:rPr>
      </w:pPr>
    </w:p>
    <w:p w:rsidR="00277AEC" w:rsidRPr="0039186E" w:rsidRDefault="00277AEC" w:rsidP="00277AEC">
      <w:pPr>
        <w:jc w:val="both"/>
        <w:rPr>
          <w:rFonts w:ascii="Times New Roman" w:hAnsi="Times New Roman"/>
          <w:sz w:val="28"/>
          <w:szCs w:val="28"/>
          <w:lang w:val="ru-RU"/>
        </w:rPr>
      </w:pPr>
      <w:r w:rsidRPr="0039186E">
        <w:rPr>
          <w:rFonts w:ascii="Times New Roman" w:hAnsi="Times New Roman"/>
          <w:b/>
          <w:sz w:val="28"/>
          <w:szCs w:val="28"/>
          <w:lang w:val="ru-RU"/>
        </w:rPr>
        <w:t xml:space="preserve">  </w:t>
      </w:r>
      <w:r w:rsidRPr="0039186E">
        <w:rPr>
          <w:rFonts w:ascii="Times New Roman" w:hAnsi="Times New Roman"/>
          <w:sz w:val="28"/>
          <w:szCs w:val="28"/>
          <w:lang w:val="ru-RU"/>
        </w:rPr>
        <w:t xml:space="preserve">              Основная образовательная программа начального общего образования Муниципального бюджетного общеобразовательного учреждения «Средняя общеобразовательная школа № 1» г.</w:t>
      </w:r>
      <w:r w:rsidR="00876087">
        <w:rPr>
          <w:rFonts w:ascii="Times New Roman" w:hAnsi="Times New Roman"/>
          <w:sz w:val="28"/>
          <w:szCs w:val="28"/>
          <w:lang w:val="ru-RU"/>
        </w:rPr>
        <w:t xml:space="preserve"> </w:t>
      </w:r>
      <w:r w:rsidRPr="0039186E">
        <w:rPr>
          <w:rFonts w:ascii="Times New Roman" w:hAnsi="Times New Roman"/>
          <w:sz w:val="28"/>
          <w:szCs w:val="28"/>
          <w:lang w:val="ru-RU"/>
        </w:rPr>
        <w:t>Бердск</w:t>
      </w:r>
      <w:r w:rsidR="00876087">
        <w:rPr>
          <w:rFonts w:ascii="Times New Roman" w:hAnsi="Times New Roman"/>
          <w:sz w:val="28"/>
          <w:szCs w:val="28"/>
          <w:lang w:val="ru-RU"/>
        </w:rPr>
        <w:t xml:space="preserve">а </w:t>
      </w:r>
      <w:r w:rsidRPr="0039186E">
        <w:rPr>
          <w:rFonts w:ascii="Times New Roman" w:hAnsi="Times New Roman"/>
          <w:sz w:val="28"/>
          <w:szCs w:val="28"/>
          <w:lang w:val="ru-RU"/>
        </w:rPr>
        <w:t xml:space="preserve"> </w:t>
      </w:r>
      <w:r w:rsidRPr="0039186E">
        <w:rPr>
          <w:rFonts w:ascii="Times New Roman" w:hAnsi="Times New Roman"/>
          <w:b/>
          <w:sz w:val="28"/>
          <w:szCs w:val="28"/>
          <w:lang w:val="ru-RU"/>
        </w:rPr>
        <w:t>(далее ООП НОО  МБОУ  СОШ № 1)</w:t>
      </w:r>
      <w:r w:rsidRPr="0039186E">
        <w:rPr>
          <w:rFonts w:ascii="Times New Roman" w:hAnsi="Times New Roman"/>
          <w:sz w:val="28"/>
          <w:szCs w:val="28"/>
          <w:lang w:val="ru-RU"/>
        </w:rPr>
        <w:t xml:space="preserve"> 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w:t>
      </w:r>
    </w:p>
    <w:p w:rsidR="00277AEC" w:rsidRPr="0039186E" w:rsidRDefault="00277AEC" w:rsidP="00277AEC">
      <w:pPr>
        <w:jc w:val="both"/>
        <w:rPr>
          <w:rFonts w:ascii="Times New Roman" w:hAnsi="Times New Roman"/>
          <w:i/>
          <w:color w:val="000000"/>
          <w:sz w:val="28"/>
          <w:szCs w:val="28"/>
          <w:lang w:val="ru-RU"/>
        </w:rPr>
      </w:pPr>
      <w:r w:rsidRPr="0039186E">
        <w:rPr>
          <w:rFonts w:ascii="Times New Roman" w:hAnsi="Times New Roman"/>
          <w:b/>
          <w:i/>
          <w:color w:val="000000"/>
          <w:sz w:val="28"/>
          <w:szCs w:val="28"/>
          <w:lang w:val="ru-RU"/>
        </w:rPr>
        <w:t xml:space="preserve">     </w:t>
      </w:r>
      <w:r w:rsidRPr="0039186E">
        <w:rPr>
          <w:rFonts w:ascii="Times New Roman" w:hAnsi="Times New Roman"/>
          <w:b/>
          <w:i/>
          <w:color w:val="000000"/>
          <w:sz w:val="28"/>
          <w:szCs w:val="28"/>
          <w:lang w:val="ru-RU"/>
        </w:rPr>
        <w:tab/>
      </w:r>
      <w:r w:rsidRPr="0039186E">
        <w:rPr>
          <w:rFonts w:ascii="Times New Roman" w:hAnsi="Times New Roman"/>
          <w:sz w:val="28"/>
          <w:szCs w:val="28"/>
          <w:lang w:val="ru-RU"/>
        </w:rPr>
        <w:t>Данный документ разработан педагогическим коллективом  МБОУ СОШ №</w:t>
      </w:r>
      <w:r w:rsidR="00876087">
        <w:rPr>
          <w:rFonts w:ascii="Times New Roman" w:hAnsi="Times New Roman"/>
          <w:sz w:val="28"/>
          <w:szCs w:val="28"/>
          <w:lang w:val="ru-RU"/>
        </w:rPr>
        <w:t xml:space="preserve"> </w:t>
      </w:r>
      <w:r w:rsidRPr="0039186E">
        <w:rPr>
          <w:rFonts w:ascii="Times New Roman" w:hAnsi="Times New Roman"/>
          <w:sz w:val="28"/>
          <w:szCs w:val="28"/>
          <w:lang w:val="ru-RU"/>
        </w:rPr>
        <w:t xml:space="preserve">1 в соответствии с требованиями </w:t>
      </w:r>
      <w:r w:rsidR="00876087">
        <w:rPr>
          <w:rFonts w:ascii="Times New Roman" w:hAnsi="Times New Roman"/>
          <w:sz w:val="28"/>
          <w:szCs w:val="28"/>
          <w:lang w:val="ru-RU"/>
        </w:rPr>
        <w:t>ФГОС</w:t>
      </w:r>
      <w:r w:rsidRPr="0039186E">
        <w:rPr>
          <w:rFonts w:ascii="Times New Roman" w:hAnsi="Times New Roman"/>
          <w:sz w:val="28"/>
          <w:szCs w:val="28"/>
          <w:lang w:val="ru-RU"/>
        </w:rPr>
        <w:t xml:space="preserve"> начального общего образования; </w:t>
      </w:r>
      <w:r w:rsidRPr="0039186E">
        <w:rPr>
          <w:rStyle w:val="dash041e0431044b0447043d044b0439char1"/>
          <w:rFonts w:ascii="Times New Roman" w:eastAsia="NewtonCSanPin-Regular" w:hAnsi="Times New Roman"/>
          <w:bCs/>
          <w:sz w:val="28"/>
          <w:szCs w:val="28"/>
          <w:lang w:val="ru-RU"/>
        </w:rPr>
        <w:t xml:space="preserve"> образовательных потребностей и запросов обучающихся,  </w:t>
      </w:r>
      <w:r w:rsidRPr="0039186E">
        <w:rPr>
          <w:rFonts w:ascii="Times New Roman" w:eastAsia="NewtonCSanPin-Regular" w:hAnsi="Times New Roman"/>
          <w:bCs/>
          <w:color w:val="FF0000"/>
          <w:sz w:val="28"/>
          <w:szCs w:val="28"/>
          <w:lang w:val="ru-RU"/>
        </w:rPr>
        <w:t xml:space="preserve">  </w:t>
      </w:r>
      <w:r w:rsidRPr="0039186E">
        <w:rPr>
          <w:rFonts w:ascii="Times New Roman" w:eastAsia="NewtonCSanPin-Regular" w:hAnsi="Times New Roman"/>
          <w:bCs/>
          <w:sz w:val="28"/>
          <w:szCs w:val="28"/>
          <w:lang w:val="ru-RU"/>
        </w:rPr>
        <w:t xml:space="preserve">УМК «Школа </w:t>
      </w:r>
      <w:r w:rsidRPr="0039186E">
        <w:rPr>
          <w:rStyle w:val="dash041e0431044b0447043d044b0439char1"/>
          <w:rFonts w:ascii="Times New Roman" w:eastAsia="NewtonCSanPin-Regular" w:hAnsi="Times New Roman"/>
          <w:sz w:val="28"/>
          <w:szCs w:val="28"/>
          <w:lang w:val="ru-RU"/>
        </w:rPr>
        <w:t>России»</w:t>
      </w:r>
      <w:r w:rsidR="00B74E2A" w:rsidRPr="0039186E">
        <w:rPr>
          <w:rStyle w:val="dash041e0431044b0447043d044b0439char1"/>
          <w:rFonts w:ascii="Times New Roman" w:eastAsia="NewtonCSanPin-Regular" w:hAnsi="Times New Roman"/>
          <w:sz w:val="28"/>
          <w:szCs w:val="28"/>
          <w:lang w:val="ru-RU"/>
        </w:rPr>
        <w:t>, «Школа 2100»</w:t>
      </w:r>
      <w:r w:rsidR="000C0762">
        <w:rPr>
          <w:rStyle w:val="dash041e0431044b0447043d044b0439char1"/>
          <w:rFonts w:ascii="Times New Roman" w:eastAsia="NewtonCSanPin-Regular" w:hAnsi="Times New Roman"/>
          <w:sz w:val="28"/>
          <w:szCs w:val="28"/>
          <w:lang w:val="ru-RU"/>
        </w:rPr>
        <w:t>, «Начальная перспективная школа».</w:t>
      </w:r>
    </w:p>
    <w:p w:rsidR="00277AEC" w:rsidRPr="0039186E" w:rsidRDefault="00277AEC" w:rsidP="00277AEC">
      <w:pPr>
        <w:ind w:firstLine="708"/>
        <w:rPr>
          <w:rFonts w:ascii="Times New Roman" w:hAnsi="Times New Roman"/>
          <w:b/>
          <w:sz w:val="28"/>
          <w:szCs w:val="28"/>
          <w:u w:val="single"/>
          <w:lang w:val="ru-RU"/>
        </w:rPr>
      </w:pPr>
    </w:p>
    <w:p w:rsidR="00277AEC" w:rsidRPr="0039186E" w:rsidRDefault="00277AEC" w:rsidP="00277AEC">
      <w:pPr>
        <w:ind w:firstLine="708"/>
        <w:rPr>
          <w:rFonts w:ascii="Times New Roman" w:eastAsia="NewtonCSanPin-Regular" w:hAnsi="Times New Roman"/>
          <w:b/>
          <w:bCs/>
          <w:sz w:val="28"/>
          <w:szCs w:val="28"/>
          <w:u w:val="single"/>
          <w:lang w:val="ru-RU"/>
        </w:rPr>
      </w:pPr>
      <w:r w:rsidRPr="0039186E">
        <w:rPr>
          <w:rFonts w:ascii="Times New Roman" w:hAnsi="Times New Roman"/>
          <w:b/>
          <w:sz w:val="28"/>
          <w:szCs w:val="28"/>
          <w:u w:val="single"/>
          <w:lang w:val="ru-RU"/>
        </w:rPr>
        <w:t>Основания для разработки ООП НОО МБОУ СОШ № 1:</w:t>
      </w:r>
    </w:p>
    <w:p w:rsidR="00277AEC" w:rsidRPr="0039186E" w:rsidRDefault="00277AEC" w:rsidP="002D58FF">
      <w:pPr>
        <w:numPr>
          <w:ilvl w:val="0"/>
          <w:numId w:val="50"/>
        </w:numPr>
        <w:jc w:val="both"/>
        <w:rPr>
          <w:rFonts w:ascii="Times New Roman" w:hAnsi="Times New Roman"/>
          <w:bCs/>
          <w:color w:val="FF0000"/>
          <w:sz w:val="28"/>
          <w:szCs w:val="28"/>
          <w:lang w:val="ru-RU"/>
        </w:rPr>
      </w:pPr>
      <w:r w:rsidRPr="0039186E">
        <w:rPr>
          <w:rFonts w:ascii="Times New Roman" w:hAnsi="Times New Roman"/>
          <w:bCs/>
          <w:sz w:val="28"/>
          <w:szCs w:val="28"/>
          <w:lang w:val="ru-RU"/>
        </w:rPr>
        <w:t xml:space="preserve"> Концепция долгосрочного социально-экономического развития до 2020 года, раздел </w:t>
      </w:r>
      <w:r w:rsidRPr="0039186E">
        <w:rPr>
          <w:rFonts w:ascii="Times New Roman" w:hAnsi="Times New Roman"/>
          <w:bCs/>
          <w:sz w:val="28"/>
          <w:szCs w:val="28"/>
        </w:rPr>
        <w:t>III</w:t>
      </w:r>
      <w:r w:rsidRPr="0039186E">
        <w:rPr>
          <w:rFonts w:ascii="Times New Roman" w:hAnsi="Times New Roman"/>
          <w:bCs/>
          <w:sz w:val="28"/>
          <w:szCs w:val="28"/>
          <w:lang w:val="ru-RU"/>
        </w:rPr>
        <w:t xml:space="preserve"> «Образование» (одобрена Правительством РФ 1 октября 2008 года, протокол №36);</w:t>
      </w:r>
    </w:p>
    <w:p w:rsidR="00277AEC" w:rsidRPr="0039186E" w:rsidRDefault="00277AEC" w:rsidP="002D58FF">
      <w:pPr>
        <w:numPr>
          <w:ilvl w:val="0"/>
          <w:numId w:val="50"/>
        </w:numPr>
        <w:jc w:val="both"/>
        <w:rPr>
          <w:rFonts w:ascii="Times New Roman" w:hAnsi="Times New Roman"/>
          <w:bCs/>
          <w:sz w:val="28"/>
          <w:szCs w:val="28"/>
          <w:lang w:val="ru-RU"/>
        </w:rPr>
      </w:pPr>
      <w:r w:rsidRPr="0039186E">
        <w:rPr>
          <w:rFonts w:ascii="Times New Roman" w:hAnsi="Times New Roman"/>
          <w:bCs/>
          <w:sz w:val="28"/>
          <w:szCs w:val="28"/>
          <w:lang w:val="ru-RU"/>
        </w:rPr>
        <w:t xml:space="preserve"> Основные направления деятельности Правительства РФ</w:t>
      </w:r>
      <w:r w:rsidRPr="0039186E">
        <w:rPr>
          <w:rFonts w:ascii="Times New Roman" w:hAnsi="Times New Roman"/>
          <w:bCs/>
          <w:iCs/>
          <w:sz w:val="28"/>
          <w:szCs w:val="28"/>
          <w:lang w:val="ru-RU"/>
        </w:rPr>
        <w:t xml:space="preserve"> </w:t>
      </w:r>
      <w:r w:rsidRPr="0039186E">
        <w:rPr>
          <w:rFonts w:ascii="Times New Roman" w:hAnsi="Times New Roman"/>
          <w:bCs/>
          <w:sz w:val="28"/>
          <w:szCs w:val="28"/>
          <w:lang w:val="ru-RU"/>
        </w:rPr>
        <w:t>(утверждены</w:t>
      </w:r>
      <w:r w:rsidRPr="0039186E">
        <w:rPr>
          <w:rFonts w:ascii="Times New Roman" w:hAnsi="Times New Roman"/>
          <w:sz w:val="28"/>
          <w:szCs w:val="28"/>
          <w:lang w:val="ru-RU"/>
        </w:rPr>
        <w:t xml:space="preserve"> </w:t>
      </w:r>
      <w:r w:rsidRPr="0039186E">
        <w:rPr>
          <w:rFonts w:ascii="Times New Roman" w:hAnsi="Times New Roman"/>
          <w:bCs/>
          <w:sz w:val="28"/>
          <w:szCs w:val="28"/>
          <w:lang w:val="ru-RU"/>
        </w:rPr>
        <w:t xml:space="preserve">распоряжением Правительства Российской Федерации 17 ноября </w:t>
      </w:r>
      <w:smartTag w:uri="urn:schemas-microsoft-com:office:smarttags" w:element="metricconverter">
        <w:smartTagPr>
          <w:attr w:name="ProductID" w:val="2008 г"/>
        </w:smartTagPr>
        <w:r w:rsidRPr="0039186E">
          <w:rPr>
            <w:rFonts w:ascii="Times New Roman" w:hAnsi="Times New Roman"/>
            <w:bCs/>
            <w:sz w:val="28"/>
            <w:szCs w:val="28"/>
            <w:lang w:val="ru-RU"/>
          </w:rPr>
          <w:t>2008 г</w:t>
        </w:r>
      </w:smartTag>
      <w:r w:rsidRPr="0039186E">
        <w:rPr>
          <w:rFonts w:ascii="Times New Roman" w:hAnsi="Times New Roman"/>
          <w:bCs/>
          <w:sz w:val="28"/>
          <w:szCs w:val="28"/>
          <w:lang w:val="ru-RU"/>
        </w:rPr>
        <w:t>. № 1663-р);</w:t>
      </w:r>
    </w:p>
    <w:p w:rsidR="00277AEC" w:rsidRPr="0039186E" w:rsidRDefault="00277AEC" w:rsidP="002D58FF">
      <w:pPr>
        <w:numPr>
          <w:ilvl w:val="0"/>
          <w:numId w:val="50"/>
        </w:numPr>
        <w:jc w:val="both"/>
        <w:rPr>
          <w:rFonts w:ascii="Times New Roman" w:hAnsi="Times New Roman"/>
          <w:bCs/>
          <w:sz w:val="28"/>
          <w:szCs w:val="28"/>
          <w:lang w:val="ru-RU"/>
        </w:rPr>
      </w:pPr>
      <w:r w:rsidRPr="0039186E">
        <w:rPr>
          <w:rFonts w:ascii="Times New Roman" w:hAnsi="Times New Roman"/>
          <w:bCs/>
          <w:sz w:val="28"/>
          <w:szCs w:val="28"/>
          <w:lang w:val="ru-RU"/>
        </w:rPr>
        <w:t>Национальная  образовательная инициатива «Наша новая школа»;</w:t>
      </w:r>
    </w:p>
    <w:p w:rsidR="00277AEC" w:rsidRPr="0039186E" w:rsidRDefault="00277AEC" w:rsidP="002D58FF">
      <w:pPr>
        <w:widowControl w:val="0"/>
        <w:numPr>
          <w:ilvl w:val="0"/>
          <w:numId w:val="50"/>
        </w:numPr>
        <w:ind w:right="49"/>
        <w:jc w:val="both"/>
        <w:rPr>
          <w:rFonts w:ascii="Times New Roman" w:hAnsi="Times New Roman"/>
          <w:bCs/>
          <w:sz w:val="28"/>
          <w:szCs w:val="28"/>
        </w:rPr>
      </w:pPr>
      <w:r w:rsidRPr="0039186E">
        <w:rPr>
          <w:rFonts w:ascii="Times New Roman" w:hAnsi="Times New Roman"/>
          <w:bCs/>
          <w:sz w:val="28"/>
          <w:szCs w:val="28"/>
          <w:lang w:val="ru-RU"/>
        </w:rPr>
        <w:t xml:space="preserve">Федеральный государственный образовательный стандарт начального общего образования (приказ МОиН РФ от 6 октября 2009г. </w:t>
      </w:r>
      <w:r w:rsidRPr="0039186E">
        <w:rPr>
          <w:rFonts w:ascii="Times New Roman" w:hAnsi="Times New Roman"/>
          <w:bCs/>
          <w:sz w:val="28"/>
          <w:szCs w:val="28"/>
        </w:rPr>
        <w:t>№ 373);</w:t>
      </w:r>
    </w:p>
    <w:p w:rsidR="00277AEC" w:rsidRPr="0039186E" w:rsidRDefault="00277AEC" w:rsidP="002D58FF">
      <w:pPr>
        <w:pStyle w:val="ConsPlusTitle"/>
        <w:numPr>
          <w:ilvl w:val="0"/>
          <w:numId w:val="50"/>
        </w:numPr>
        <w:rPr>
          <w:rFonts w:ascii="Times New Roman" w:hAnsi="Times New Roman" w:cs="Times New Roman"/>
          <w:b w:val="0"/>
          <w:sz w:val="28"/>
          <w:szCs w:val="28"/>
        </w:rPr>
      </w:pPr>
      <w:r w:rsidRPr="0039186E">
        <w:rPr>
          <w:rFonts w:ascii="Times New Roman" w:hAnsi="Times New Roman" w:cs="Times New Roman"/>
          <w:b w:val="0"/>
          <w:sz w:val="28"/>
          <w:szCs w:val="28"/>
        </w:rPr>
        <w:t>Санитарно-эпидемиологические правила и нормативы СанПиН 2.4.2.2821-10;</w:t>
      </w:r>
    </w:p>
    <w:p w:rsidR="00277AEC" w:rsidRPr="0039186E" w:rsidRDefault="00277AEC" w:rsidP="002D58FF">
      <w:pPr>
        <w:pStyle w:val="ConsPlusTitle"/>
        <w:numPr>
          <w:ilvl w:val="0"/>
          <w:numId w:val="50"/>
        </w:numPr>
        <w:rPr>
          <w:rFonts w:ascii="Times New Roman" w:hAnsi="Times New Roman" w:cs="Times New Roman"/>
          <w:b w:val="0"/>
          <w:sz w:val="28"/>
          <w:szCs w:val="28"/>
        </w:rPr>
      </w:pPr>
      <w:r w:rsidRPr="0039186E">
        <w:rPr>
          <w:rFonts w:ascii="Times New Roman" w:hAnsi="Times New Roman" w:cs="Times New Roman"/>
          <w:b w:val="0"/>
          <w:sz w:val="28"/>
          <w:szCs w:val="28"/>
        </w:rPr>
        <w:t xml:space="preserve">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МОН РФ от 6 октября 2009г. №373»; </w:t>
      </w:r>
    </w:p>
    <w:p w:rsidR="00277AEC" w:rsidRPr="0039186E" w:rsidRDefault="00277AEC" w:rsidP="002D58FF">
      <w:pPr>
        <w:widowControl w:val="0"/>
        <w:numPr>
          <w:ilvl w:val="0"/>
          <w:numId w:val="50"/>
        </w:numPr>
        <w:ind w:right="49"/>
        <w:jc w:val="both"/>
        <w:rPr>
          <w:rFonts w:ascii="Times New Roman" w:hAnsi="Times New Roman"/>
          <w:snapToGrid w:val="0"/>
          <w:sz w:val="28"/>
          <w:szCs w:val="28"/>
        </w:rPr>
      </w:pPr>
      <w:r w:rsidRPr="0039186E">
        <w:rPr>
          <w:rFonts w:ascii="Times New Roman" w:hAnsi="Times New Roman"/>
          <w:snapToGrid w:val="0"/>
          <w:sz w:val="28"/>
          <w:szCs w:val="28"/>
          <w:lang w:val="ru-RU"/>
        </w:rPr>
        <w:t xml:space="preserve">Закон Российской Федерации «Об образовании» от 10.07.1992 г. № 3266-1 в редакции от 13.02.2009 г., Федеральный Закон от 29 декабря 2012г. </w:t>
      </w:r>
      <w:r w:rsidRPr="0039186E">
        <w:rPr>
          <w:rFonts w:ascii="Times New Roman" w:hAnsi="Times New Roman"/>
          <w:snapToGrid w:val="0"/>
          <w:sz w:val="28"/>
          <w:szCs w:val="28"/>
        </w:rPr>
        <w:t>№ 273 –ФЗ «Об образовании в Российской Федерации»;</w:t>
      </w:r>
    </w:p>
    <w:p w:rsidR="00277AEC" w:rsidRPr="0039186E" w:rsidRDefault="00277AEC" w:rsidP="002D58FF">
      <w:pPr>
        <w:widowControl w:val="0"/>
        <w:numPr>
          <w:ilvl w:val="0"/>
          <w:numId w:val="50"/>
        </w:numPr>
        <w:autoSpaceDE w:val="0"/>
        <w:autoSpaceDN w:val="0"/>
        <w:adjustRightInd w:val="0"/>
        <w:ind w:right="49"/>
        <w:jc w:val="both"/>
        <w:rPr>
          <w:rFonts w:ascii="Times New Roman" w:hAnsi="Times New Roman"/>
          <w:b/>
          <w:sz w:val="28"/>
          <w:szCs w:val="28"/>
          <w:lang w:val="ru-RU"/>
        </w:rPr>
      </w:pPr>
      <w:r w:rsidRPr="0039186E">
        <w:rPr>
          <w:rFonts w:ascii="Times New Roman" w:hAnsi="Times New Roman"/>
          <w:sz w:val="28"/>
          <w:szCs w:val="28"/>
          <w:lang w:val="ru-RU"/>
        </w:rPr>
        <w:t xml:space="preserve">Устав Муниципального бюджетного общеобразовательного учреждения «Средняя общеобразовательная школа № 1» </w:t>
      </w:r>
      <w:r w:rsidR="000C0762">
        <w:rPr>
          <w:rFonts w:ascii="Times New Roman" w:hAnsi="Times New Roman"/>
          <w:sz w:val="28"/>
          <w:szCs w:val="28"/>
          <w:lang w:val="ru-RU"/>
        </w:rPr>
        <w:t>.</w:t>
      </w:r>
    </w:p>
    <w:p w:rsidR="00277AEC" w:rsidRPr="0039186E" w:rsidRDefault="00277AEC" w:rsidP="00277AEC">
      <w:pPr>
        <w:widowControl w:val="0"/>
        <w:autoSpaceDE w:val="0"/>
        <w:autoSpaceDN w:val="0"/>
        <w:adjustRightInd w:val="0"/>
        <w:ind w:left="284" w:right="49"/>
        <w:jc w:val="both"/>
        <w:rPr>
          <w:rFonts w:ascii="Times New Roman" w:hAnsi="Times New Roman"/>
          <w:b/>
          <w:sz w:val="28"/>
          <w:szCs w:val="28"/>
          <w:lang w:val="ru-RU"/>
        </w:rPr>
      </w:pPr>
    </w:p>
    <w:p w:rsidR="00277AEC" w:rsidRPr="0039186E" w:rsidRDefault="00277AEC" w:rsidP="00876087">
      <w:pPr>
        <w:widowControl w:val="0"/>
        <w:autoSpaceDE w:val="0"/>
        <w:autoSpaceDN w:val="0"/>
        <w:adjustRightInd w:val="0"/>
        <w:ind w:right="49"/>
        <w:jc w:val="both"/>
        <w:rPr>
          <w:rFonts w:ascii="Times New Roman" w:hAnsi="Times New Roman"/>
          <w:b/>
          <w:color w:val="FF0000"/>
          <w:sz w:val="28"/>
          <w:szCs w:val="28"/>
          <w:lang w:val="ru-RU"/>
        </w:rPr>
      </w:pPr>
      <w:r w:rsidRPr="00876087">
        <w:rPr>
          <w:rFonts w:ascii="Times New Roman" w:hAnsi="Times New Roman"/>
          <w:b/>
          <w:i/>
          <w:sz w:val="28"/>
          <w:szCs w:val="28"/>
          <w:lang w:val="ru-RU"/>
        </w:rPr>
        <w:t xml:space="preserve">ООП НОО МБОУ  СОШ № 1 </w:t>
      </w:r>
      <w:r w:rsidRPr="00876087">
        <w:rPr>
          <w:rFonts w:ascii="Times New Roman" w:hAnsi="Times New Roman"/>
          <w:i/>
          <w:sz w:val="28"/>
          <w:szCs w:val="28"/>
          <w:lang w:val="ru-RU"/>
        </w:rPr>
        <w:t xml:space="preserve"> </w:t>
      </w:r>
      <w:r w:rsidRPr="00876087">
        <w:rPr>
          <w:rFonts w:ascii="Times New Roman" w:hAnsi="Times New Roman"/>
          <w:b/>
          <w:i/>
          <w:sz w:val="28"/>
          <w:szCs w:val="28"/>
          <w:lang w:val="ru-RU"/>
        </w:rPr>
        <w:t>сформирована с учётом особенностей первого уровня общего образования.</w:t>
      </w:r>
      <w:r w:rsidRPr="0039186E">
        <w:rPr>
          <w:rFonts w:ascii="Times New Roman" w:hAnsi="Times New Roman"/>
          <w:b/>
          <w:sz w:val="28"/>
          <w:szCs w:val="28"/>
          <w:lang w:val="ru-RU"/>
        </w:rPr>
        <w:t xml:space="preserve"> </w:t>
      </w:r>
      <w:r w:rsidRPr="0039186E">
        <w:rPr>
          <w:rFonts w:ascii="Times New Roman" w:hAnsi="Times New Roman"/>
          <w:sz w:val="28"/>
          <w:szCs w:val="28"/>
          <w:lang w:val="ru-RU"/>
        </w:rPr>
        <w:t xml:space="preserve">Начальная школа — особый этап в жизни ребёнка, на котором  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содержанию. </w:t>
      </w:r>
      <w:r w:rsidRPr="0039186E">
        <w:rPr>
          <w:rFonts w:ascii="Times New Roman" w:hAnsi="Times New Roman"/>
          <w:sz w:val="28"/>
          <w:szCs w:val="28"/>
          <w:lang w:val="ru-RU"/>
        </w:rPr>
        <w:lastRenderedPageBreak/>
        <w:t>Ученик начальной школы</w:t>
      </w:r>
      <w:r w:rsidRPr="0039186E">
        <w:rPr>
          <w:rFonts w:ascii="Times New Roman" w:hAnsi="Times New Roman"/>
          <w:b/>
          <w:color w:val="FF0000"/>
          <w:sz w:val="28"/>
          <w:szCs w:val="28"/>
          <w:lang w:val="ru-RU"/>
        </w:rPr>
        <w:t xml:space="preserve"> </w:t>
      </w:r>
      <w:r w:rsidRPr="0039186E">
        <w:rPr>
          <w:rFonts w:ascii="Times New Roman" w:hAnsi="Times New Roman"/>
          <w:sz w:val="28"/>
          <w:szCs w:val="28"/>
          <w:lang w:val="ru-RU"/>
        </w:rPr>
        <w:t>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w:t>
      </w:r>
      <w:r w:rsidRPr="0039186E">
        <w:rPr>
          <w:rFonts w:ascii="Times New Roman" w:hAnsi="Times New Roman"/>
          <w:b/>
          <w:color w:val="FF0000"/>
          <w:sz w:val="28"/>
          <w:szCs w:val="28"/>
          <w:lang w:val="ru-RU"/>
        </w:rPr>
        <w:t xml:space="preserve"> </w:t>
      </w:r>
      <w:r w:rsidRPr="0039186E">
        <w:rPr>
          <w:rFonts w:ascii="Times New Roman" w:hAnsi="Times New Roman"/>
          <w:sz w:val="28"/>
          <w:szCs w:val="28"/>
          <w:lang w:val="ru-RU"/>
        </w:rPr>
        <w:t xml:space="preserve"> принимает и осваивает  новую социальную роль ученика, которая в определении  нового образа  школьной</w:t>
      </w:r>
      <w:r w:rsidRPr="0039186E">
        <w:rPr>
          <w:rFonts w:ascii="Times New Roman" w:hAnsi="Times New Roman"/>
          <w:b/>
          <w:color w:val="FF0000"/>
          <w:sz w:val="28"/>
          <w:szCs w:val="28"/>
          <w:lang w:val="ru-RU"/>
        </w:rPr>
        <w:t xml:space="preserve"> </w:t>
      </w:r>
      <w:r w:rsidRPr="0039186E">
        <w:rPr>
          <w:rFonts w:ascii="Times New Roman" w:hAnsi="Times New Roman"/>
          <w:sz w:val="28"/>
          <w:szCs w:val="28"/>
          <w:lang w:val="ru-RU"/>
        </w:rPr>
        <w:t>жизни и перспектив личностного и познавательного развития.  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r w:rsidRPr="0039186E">
        <w:rPr>
          <w:rFonts w:ascii="Times New Roman" w:hAnsi="Times New Roman"/>
          <w:b/>
          <w:color w:val="FF0000"/>
          <w:sz w:val="28"/>
          <w:szCs w:val="28"/>
          <w:lang w:val="ru-RU"/>
        </w:rPr>
        <w:t xml:space="preserve"> </w:t>
      </w:r>
      <w:r w:rsidRPr="0039186E">
        <w:rPr>
          <w:rFonts w:ascii="Times New Roman" w:hAnsi="Times New Roman"/>
          <w:sz w:val="28"/>
          <w:szCs w:val="28"/>
          <w:lang w:val="ru-RU"/>
        </w:rPr>
        <w:t>с изменением при этом самооценки ребёнка, которая приобретает черты адекватности и рефлексивности;</w:t>
      </w:r>
      <w:r w:rsidRPr="0039186E">
        <w:rPr>
          <w:rFonts w:ascii="Times New Roman" w:hAnsi="Times New Roman"/>
          <w:b/>
          <w:color w:val="FF0000"/>
          <w:sz w:val="28"/>
          <w:szCs w:val="28"/>
          <w:lang w:val="ru-RU"/>
        </w:rPr>
        <w:t xml:space="preserve"> </w:t>
      </w:r>
      <w:r w:rsidRPr="0039186E">
        <w:rPr>
          <w:rFonts w:ascii="Times New Roman" w:hAnsi="Times New Roman"/>
          <w:sz w:val="28"/>
          <w:szCs w:val="28"/>
          <w:lang w:val="ru-RU"/>
        </w:rPr>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277AEC" w:rsidRPr="0039186E" w:rsidRDefault="00277AEC" w:rsidP="00277AEC">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277AEC" w:rsidRPr="0039186E" w:rsidRDefault="00277AEC" w:rsidP="00277AEC">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При определении стратегических характеристик ООП НОО МБОУ  СОШ № 1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277AEC" w:rsidRPr="0039186E" w:rsidRDefault="00277AEC" w:rsidP="00277AEC">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277AEC" w:rsidRPr="0039186E" w:rsidRDefault="00277AEC" w:rsidP="00277AEC">
      <w:pPr>
        <w:autoSpaceDE w:val="0"/>
        <w:autoSpaceDN w:val="0"/>
        <w:adjustRightInd w:val="0"/>
        <w:ind w:firstLine="708"/>
        <w:jc w:val="center"/>
        <w:rPr>
          <w:rFonts w:ascii="Times New Roman" w:hAnsi="Times New Roman"/>
          <w:b/>
          <w:i/>
          <w:sz w:val="28"/>
          <w:szCs w:val="28"/>
          <w:lang w:val="ru-RU"/>
        </w:rPr>
      </w:pPr>
    </w:p>
    <w:p w:rsidR="00277AEC" w:rsidRPr="0039186E" w:rsidRDefault="00277AEC" w:rsidP="00277AEC">
      <w:pPr>
        <w:autoSpaceDE w:val="0"/>
        <w:autoSpaceDN w:val="0"/>
        <w:adjustRightInd w:val="0"/>
        <w:ind w:firstLine="708"/>
        <w:jc w:val="center"/>
        <w:rPr>
          <w:rFonts w:ascii="Times New Roman" w:hAnsi="Times New Roman"/>
          <w:b/>
          <w:i/>
          <w:sz w:val="28"/>
          <w:szCs w:val="28"/>
          <w:lang w:val="ru-RU"/>
        </w:rPr>
      </w:pPr>
      <w:r w:rsidRPr="0039186E">
        <w:rPr>
          <w:rFonts w:ascii="Times New Roman" w:hAnsi="Times New Roman"/>
          <w:b/>
          <w:i/>
          <w:sz w:val="28"/>
          <w:szCs w:val="28"/>
          <w:lang w:val="ru-RU"/>
        </w:rPr>
        <w:t>1.1.2. Цель и задачи реализации ООП НОО МБОУ  СОШ № 1</w:t>
      </w:r>
    </w:p>
    <w:p w:rsidR="00277AEC" w:rsidRPr="0039186E" w:rsidRDefault="00277AEC" w:rsidP="00277AEC">
      <w:pPr>
        <w:jc w:val="center"/>
        <w:rPr>
          <w:rFonts w:ascii="Times New Roman" w:hAnsi="Times New Roman"/>
          <w:i/>
          <w:iCs/>
          <w:color w:val="FF0000"/>
          <w:sz w:val="28"/>
          <w:szCs w:val="28"/>
          <w:lang w:val="ru-RU"/>
        </w:rPr>
      </w:pPr>
    </w:p>
    <w:p w:rsidR="00277AEC" w:rsidRPr="0039186E" w:rsidRDefault="00277AEC" w:rsidP="00277AEC">
      <w:pPr>
        <w:ind w:firstLine="708"/>
        <w:jc w:val="both"/>
        <w:rPr>
          <w:rFonts w:ascii="Times New Roman" w:hAnsi="Times New Roman"/>
          <w:sz w:val="28"/>
          <w:szCs w:val="28"/>
          <w:lang w:val="ru-RU"/>
        </w:rPr>
      </w:pPr>
      <w:r w:rsidRPr="0039186E">
        <w:rPr>
          <w:rFonts w:ascii="Times New Roman" w:hAnsi="Times New Roman"/>
          <w:b/>
          <w:sz w:val="28"/>
          <w:szCs w:val="28"/>
          <w:lang w:val="ru-RU"/>
        </w:rPr>
        <w:t>Целью реализации основной образовательной программы начального общего образования</w:t>
      </w:r>
      <w:r w:rsidRPr="0039186E">
        <w:rPr>
          <w:rFonts w:ascii="Times New Roman" w:hAnsi="Times New Roman"/>
          <w:sz w:val="28"/>
          <w:szCs w:val="28"/>
          <w:lang w:val="ru-RU"/>
        </w:rPr>
        <w:t xml:space="preserve"> является обеспечение </w:t>
      </w:r>
      <w:r w:rsidRPr="0039186E">
        <w:rPr>
          <w:rFonts w:ascii="Times New Roman" w:hAnsi="Times New Roman"/>
          <w:b/>
          <w:sz w:val="28"/>
          <w:szCs w:val="28"/>
          <w:lang w:val="ru-RU"/>
        </w:rPr>
        <w:t>планируемых результатов</w:t>
      </w:r>
      <w:r w:rsidRPr="0039186E">
        <w:rPr>
          <w:rFonts w:ascii="Times New Roman" w:hAnsi="Times New Roman"/>
          <w:sz w:val="28"/>
          <w:szCs w:val="28"/>
          <w:lang w:val="ru-RU"/>
        </w:rPr>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277AEC" w:rsidRPr="0039186E" w:rsidRDefault="00277AEC" w:rsidP="00277AEC">
      <w:pPr>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 </w:t>
      </w:r>
      <w:r w:rsidRPr="0039186E">
        <w:rPr>
          <w:rFonts w:ascii="Times New Roman" w:hAnsi="Times New Roman"/>
          <w:b/>
          <w:sz w:val="28"/>
          <w:szCs w:val="28"/>
          <w:lang w:val="ru-RU"/>
        </w:rPr>
        <w:t>Миссия начальной школы</w:t>
      </w:r>
      <w:r w:rsidRPr="0039186E">
        <w:rPr>
          <w:rFonts w:ascii="Times New Roman" w:hAnsi="Times New Roman"/>
          <w:sz w:val="28"/>
          <w:szCs w:val="28"/>
          <w:lang w:val="ru-RU"/>
        </w:rPr>
        <w:t xml:space="preserve"> как образовательного уровня МБОУ СОШ №1 состоит в создании условий для:</w:t>
      </w:r>
    </w:p>
    <w:p w:rsidR="00277AEC" w:rsidRPr="0039186E" w:rsidRDefault="00277AEC" w:rsidP="00277AEC">
      <w:pPr>
        <w:ind w:firstLine="708"/>
        <w:jc w:val="both"/>
        <w:rPr>
          <w:rFonts w:ascii="Times New Roman" w:hAnsi="Times New Roman"/>
          <w:sz w:val="28"/>
          <w:szCs w:val="28"/>
          <w:lang w:val="ru-RU"/>
        </w:rPr>
      </w:pPr>
      <w:r w:rsidRPr="0039186E">
        <w:rPr>
          <w:rFonts w:ascii="Times New Roman" w:hAnsi="Times New Roman"/>
          <w:sz w:val="28"/>
          <w:szCs w:val="28"/>
          <w:lang w:val="ru-RU"/>
        </w:rPr>
        <w:t>а) овладения учащимися содержания образования в соответствии с требованиями ФГОС НОО;</w:t>
      </w:r>
    </w:p>
    <w:p w:rsidR="00277AEC" w:rsidRPr="0039186E" w:rsidRDefault="00277AEC" w:rsidP="00277AEC">
      <w:pPr>
        <w:ind w:firstLine="708"/>
        <w:jc w:val="both"/>
        <w:rPr>
          <w:rFonts w:ascii="Times New Roman" w:hAnsi="Times New Roman"/>
          <w:sz w:val="28"/>
          <w:szCs w:val="28"/>
          <w:lang w:val="ru-RU"/>
        </w:rPr>
      </w:pPr>
      <w:r w:rsidRPr="0039186E">
        <w:rPr>
          <w:rFonts w:ascii="Times New Roman" w:hAnsi="Times New Roman"/>
          <w:sz w:val="28"/>
          <w:szCs w:val="28"/>
          <w:lang w:val="ru-RU"/>
        </w:rPr>
        <w:t>б) максимального использования возможностей образовательного процесса для развития познавательных потребностей, содержательных интересов и духовной сферы ребёнка;</w:t>
      </w:r>
    </w:p>
    <w:p w:rsidR="00277AEC" w:rsidRPr="0039186E" w:rsidRDefault="00277AEC" w:rsidP="00277AEC">
      <w:pPr>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в) целостного развития личности ребёнка и приобретения им основ учебной деятельности </w:t>
      </w:r>
    </w:p>
    <w:p w:rsidR="00277AEC" w:rsidRPr="00987073" w:rsidRDefault="00277AEC" w:rsidP="00277AEC">
      <w:pPr>
        <w:ind w:firstLine="708"/>
        <w:jc w:val="both"/>
        <w:rPr>
          <w:rFonts w:ascii="Times New Roman" w:hAnsi="Times New Roman"/>
          <w:sz w:val="28"/>
          <w:szCs w:val="28"/>
        </w:rPr>
      </w:pPr>
      <w:r w:rsidRPr="00987073">
        <w:rPr>
          <w:rFonts w:ascii="Times New Roman" w:hAnsi="Times New Roman"/>
          <w:sz w:val="28"/>
          <w:szCs w:val="28"/>
          <w:lang w:val="ru-RU"/>
        </w:rPr>
        <w:t xml:space="preserve">ООП НОО ставит перед МБОУ СОШ №1 </w:t>
      </w:r>
      <w:r w:rsidRPr="00987073">
        <w:rPr>
          <w:rFonts w:ascii="Times New Roman" w:hAnsi="Times New Roman"/>
          <w:b/>
          <w:sz w:val="28"/>
          <w:szCs w:val="28"/>
          <w:lang w:val="ru-RU"/>
        </w:rPr>
        <w:t>задачи, связанные с изменениями образовательного пространства</w:t>
      </w:r>
      <w:r w:rsidRPr="00987073">
        <w:rPr>
          <w:rFonts w:ascii="Times New Roman" w:hAnsi="Times New Roman"/>
          <w:sz w:val="28"/>
          <w:szCs w:val="28"/>
          <w:lang w:val="ru-RU"/>
        </w:rPr>
        <w:t xml:space="preserve">, что создаёт возможность полностью реализовать требования ФГОС НОО. </w:t>
      </w:r>
      <w:r w:rsidRPr="00987073">
        <w:rPr>
          <w:rFonts w:ascii="Times New Roman" w:hAnsi="Times New Roman"/>
          <w:sz w:val="28"/>
          <w:szCs w:val="28"/>
        </w:rPr>
        <w:t>Среди них:</w:t>
      </w:r>
    </w:p>
    <w:p w:rsidR="00277AEC" w:rsidRPr="00987073" w:rsidRDefault="00277AEC" w:rsidP="002D58FF">
      <w:pPr>
        <w:numPr>
          <w:ilvl w:val="0"/>
          <w:numId w:val="51"/>
        </w:numPr>
        <w:jc w:val="both"/>
        <w:rPr>
          <w:rFonts w:ascii="Times New Roman" w:hAnsi="Times New Roman"/>
          <w:sz w:val="28"/>
          <w:szCs w:val="28"/>
          <w:lang w:val="ru-RU"/>
        </w:rPr>
      </w:pPr>
      <w:r w:rsidRPr="00987073">
        <w:rPr>
          <w:rFonts w:ascii="Times New Roman" w:hAnsi="Times New Roman"/>
          <w:sz w:val="28"/>
          <w:szCs w:val="28"/>
          <w:lang w:val="ru-RU"/>
        </w:rPr>
        <w:t>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w:t>
      </w:r>
    </w:p>
    <w:p w:rsidR="00277AEC" w:rsidRPr="00987073" w:rsidRDefault="00277AEC" w:rsidP="002D58FF">
      <w:pPr>
        <w:numPr>
          <w:ilvl w:val="0"/>
          <w:numId w:val="51"/>
        </w:numPr>
        <w:jc w:val="both"/>
        <w:rPr>
          <w:rFonts w:ascii="Times New Roman" w:hAnsi="Times New Roman"/>
          <w:sz w:val="28"/>
          <w:szCs w:val="28"/>
          <w:lang w:val="ru-RU"/>
        </w:rPr>
      </w:pPr>
      <w:r w:rsidRPr="00987073">
        <w:rPr>
          <w:rFonts w:ascii="Times New Roman" w:hAnsi="Times New Roman"/>
          <w:sz w:val="28"/>
          <w:szCs w:val="28"/>
          <w:lang w:val="ru-RU"/>
        </w:rPr>
        <w:t>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распространение опыта через сеть Интернет, создание системы мониторинга образовательных достижений младших школьников.</w:t>
      </w:r>
    </w:p>
    <w:p w:rsidR="00277AEC" w:rsidRPr="00987073" w:rsidRDefault="00277AEC" w:rsidP="002D58FF">
      <w:pPr>
        <w:numPr>
          <w:ilvl w:val="0"/>
          <w:numId w:val="51"/>
        </w:numPr>
        <w:jc w:val="both"/>
        <w:rPr>
          <w:rFonts w:ascii="Times New Roman" w:hAnsi="Times New Roman"/>
          <w:sz w:val="28"/>
          <w:szCs w:val="28"/>
          <w:lang w:val="ru-RU"/>
        </w:rPr>
      </w:pPr>
      <w:r w:rsidRPr="00987073">
        <w:rPr>
          <w:rFonts w:ascii="Times New Roman" w:hAnsi="Times New Roman"/>
          <w:sz w:val="28"/>
          <w:szCs w:val="28"/>
          <w:lang w:val="ru-RU"/>
        </w:rPr>
        <w:t>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277AEC" w:rsidRPr="00987073" w:rsidRDefault="00277AEC" w:rsidP="002D58FF">
      <w:pPr>
        <w:numPr>
          <w:ilvl w:val="0"/>
          <w:numId w:val="51"/>
        </w:numPr>
        <w:jc w:val="both"/>
        <w:rPr>
          <w:rFonts w:ascii="Times New Roman" w:hAnsi="Times New Roman"/>
          <w:sz w:val="28"/>
          <w:szCs w:val="28"/>
          <w:lang w:val="ru-RU"/>
        </w:rPr>
      </w:pPr>
      <w:r w:rsidRPr="00987073">
        <w:rPr>
          <w:rFonts w:ascii="Times New Roman" w:hAnsi="Times New Roman"/>
          <w:sz w:val="28"/>
          <w:szCs w:val="28"/>
          <w:lang w:val="ru-RU"/>
        </w:rPr>
        <w:t>Пополнить и обновить компьютерную базу.</w:t>
      </w:r>
    </w:p>
    <w:p w:rsidR="00277AEC" w:rsidRPr="00987073" w:rsidRDefault="00277AEC" w:rsidP="002D58FF">
      <w:pPr>
        <w:numPr>
          <w:ilvl w:val="0"/>
          <w:numId w:val="51"/>
        </w:numPr>
        <w:jc w:val="both"/>
        <w:rPr>
          <w:rFonts w:ascii="Times New Roman" w:hAnsi="Times New Roman"/>
          <w:sz w:val="28"/>
          <w:szCs w:val="28"/>
        </w:rPr>
      </w:pPr>
      <w:r w:rsidRPr="00987073">
        <w:rPr>
          <w:rFonts w:ascii="Times New Roman" w:hAnsi="Times New Roman"/>
          <w:sz w:val="28"/>
          <w:szCs w:val="28"/>
          <w:lang w:val="ru-RU"/>
        </w:rPr>
        <w:t xml:space="preserve">Привести в соответствие с требованиями к освоению </w:t>
      </w:r>
      <w:r w:rsidRPr="00987073">
        <w:rPr>
          <w:rFonts w:ascii="Times New Roman" w:hAnsi="Times New Roman"/>
          <w:sz w:val="28"/>
          <w:szCs w:val="28"/>
        </w:rPr>
        <w:t>ООП НОО пришкольную территорию.</w:t>
      </w:r>
    </w:p>
    <w:p w:rsidR="00277AEC" w:rsidRPr="00987073" w:rsidRDefault="00277AEC" w:rsidP="002D58FF">
      <w:pPr>
        <w:numPr>
          <w:ilvl w:val="0"/>
          <w:numId w:val="51"/>
        </w:numPr>
        <w:jc w:val="both"/>
        <w:rPr>
          <w:rFonts w:ascii="Times New Roman" w:hAnsi="Times New Roman"/>
          <w:sz w:val="28"/>
          <w:szCs w:val="28"/>
          <w:lang w:val="ru-RU"/>
        </w:rPr>
      </w:pPr>
      <w:r w:rsidRPr="00987073">
        <w:rPr>
          <w:rFonts w:ascii="Times New Roman" w:hAnsi="Times New Roman"/>
          <w:sz w:val="28"/>
          <w:szCs w:val="28"/>
          <w:lang w:val="ru-RU"/>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277AEC" w:rsidRPr="00987073" w:rsidRDefault="00277AEC" w:rsidP="002D58FF">
      <w:pPr>
        <w:numPr>
          <w:ilvl w:val="0"/>
          <w:numId w:val="51"/>
        </w:numPr>
        <w:jc w:val="both"/>
        <w:rPr>
          <w:rFonts w:ascii="Times New Roman" w:hAnsi="Times New Roman"/>
          <w:sz w:val="28"/>
          <w:szCs w:val="28"/>
          <w:lang w:val="ru-RU"/>
        </w:rPr>
      </w:pPr>
      <w:r w:rsidRPr="00987073">
        <w:rPr>
          <w:rFonts w:ascii="Times New Roman" w:hAnsi="Times New Roman"/>
          <w:sz w:val="28"/>
          <w:szCs w:val="28"/>
          <w:lang w:val="ru-RU"/>
        </w:rPr>
        <w:t>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деятельность по реализации ООП НОО в МБОУ  СОШ №1.</w:t>
      </w:r>
    </w:p>
    <w:p w:rsidR="00277AEC" w:rsidRPr="00987073" w:rsidRDefault="00277AEC" w:rsidP="002D58FF">
      <w:pPr>
        <w:numPr>
          <w:ilvl w:val="0"/>
          <w:numId w:val="51"/>
        </w:numPr>
        <w:jc w:val="both"/>
        <w:rPr>
          <w:rFonts w:ascii="Times New Roman" w:hAnsi="Times New Roman"/>
          <w:sz w:val="28"/>
          <w:szCs w:val="28"/>
          <w:lang w:val="ru-RU"/>
        </w:rPr>
      </w:pPr>
      <w:r w:rsidRPr="00987073">
        <w:rPr>
          <w:rFonts w:ascii="Times New Roman" w:hAnsi="Times New Roman"/>
          <w:sz w:val="28"/>
          <w:szCs w:val="28"/>
          <w:lang w:val="ru-RU"/>
        </w:rPr>
        <w:t>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277AEC" w:rsidRPr="0039186E" w:rsidRDefault="00277AEC" w:rsidP="00277AEC">
      <w:pPr>
        <w:autoSpaceDE w:val="0"/>
        <w:autoSpaceDN w:val="0"/>
        <w:adjustRightInd w:val="0"/>
        <w:jc w:val="center"/>
        <w:rPr>
          <w:rFonts w:ascii="Times New Roman" w:hAnsi="Times New Roman"/>
          <w:b/>
          <w:bCs/>
          <w:i/>
          <w:sz w:val="28"/>
          <w:szCs w:val="28"/>
          <w:lang w:val="ru-RU"/>
        </w:rPr>
      </w:pPr>
    </w:p>
    <w:p w:rsidR="00277AEC" w:rsidRPr="0039186E" w:rsidRDefault="00277AEC" w:rsidP="00277AEC">
      <w:pPr>
        <w:autoSpaceDE w:val="0"/>
        <w:autoSpaceDN w:val="0"/>
        <w:adjustRightInd w:val="0"/>
        <w:jc w:val="center"/>
        <w:rPr>
          <w:rFonts w:ascii="Times New Roman" w:hAnsi="Times New Roman"/>
          <w:b/>
          <w:bCs/>
          <w:i/>
          <w:sz w:val="28"/>
          <w:szCs w:val="28"/>
          <w:lang w:val="ru-RU"/>
        </w:rPr>
      </w:pPr>
      <w:r w:rsidRPr="0039186E">
        <w:rPr>
          <w:rFonts w:ascii="Times New Roman" w:hAnsi="Times New Roman"/>
          <w:b/>
          <w:bCs/>
          <w:i/>
          <w:sz w:val="28"/>
          <w:szCs w:val="28"/>
          <w:lang w:val="ru-RU"/>
        </w:rPr>
        <w:t xml:space="preserve">1.1.3.Принципы и подходы к формированию </w:t>
      </w:r>
      <w:r w:rsidRPr="0039186E">
        <w:rPr>
          <w:rFonts w:ascii="Times New Roman" w:hAnsi="Times New Roman"/>
          <w:b/>
          <w:i/>
          <w:sz w:val="28"/>
          <w:szCs w:val="28"/>
          <w:lang w:val="ru-RU"/>
        </w:rPr>
        <w:t xml:space="preserve">ООП НОО МБОУ СОШ №1 </w:t>
      </w:r>
    </w:p>
    <w:p w:rsidR="00277AEC" w:rsidRPr="0039186E" w:rsidRDefault="00277AEC" w:rsidP="00277AEC">
      <w:pPr>
        <w:jc w:val="center"/>
        <w:outlineLvl w:val="3"/>
        <w:rPr>
          <w:rFonts w:ascii="Times New Roman" w:hAnsi="Times New Roman"/>
          <w:b/>
          <w:bCs/>
          <w:i/>
          <w:sz w:val="28"/>
          <w:szCs w:val="28"/>
          <w:lang w:val="ru-RU"/>
        </w:rPr>
      </w:pPr>
    </w:p>
    <w:p w:rsidR="00277AEC" w:rsidRPr="0039186E" w:rsidRDefault="00277AEC" w:rsidP="00277AEC">
      <w:pPr>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Основными принципами (требованиями) системно-деятельностного подхода и развивающей системы обучения являются: </w:t>
      </w:r>
    </w:p>
    <w:p w:rsidR="00277AEC" w:rsidRPr="0039186E" w:rsidRDefault="00277AEC" w:rsidP="00277AEC">
      <w:pPr>
        <w:ind w:firstLine="708"/>
        <w:jc w:val="both"/>
        <w:rPr>
          <w:rFonts w:ascii="Times New Roman" w:hAnsi="Times New Roman"/>
          <w:b/>
          <w:sz w:val="28"/>
          <w:szCs w:val="28"/>
          <w:lang w:val="ru-RU"/>
        </w:rPr>
      </w:pPr>
      <w:r w:rsidRPr="0039186E">
        <w:rPr>
          <w:rFonts w:ascii="Times New Roman" w:hAnsi="Times New Roman"/>
          <w:b/>
          <w:sz w:val="28"/>
          <w:szCs w:val="28"/>
          <w:lang w:val="ru-RU"/>
        </w:rPr>
        <w:t xml:space="preserve">Принцип непрерывного общего развития каждого ребёнка в условиях обучения, идущего впереди развития. </w:t>
      </w:r>
      <w:r w:rsidRPr="0039186E">
        <w:rPr>
          <w:rFonts w:ascii="Times New Roman" w:hAnsi="Times New Roman"/>
          <w:sz w:val="28"/>
          <w:szCs w:val="28"/>
          <w:lang w:val="ru-RU"/>
        </w:rPr>
        <w:t xml:space="preserve">Предусматривает ориентацию содержания на </w:t>
      </w:r>
      <w:r w:rsidRPr="0039186E">
        <w:rPr>
          <w:rFonts w:ascii="Times New Roman" w:hAnsi="Times New Roman"/>
          <w:sz w:val="28"/>
          <w:szCs w:val="28"/>
          <w:lang w:val="ru-RU"/>
        </w:rPr>
        <w:lastRenderedPageBreak/>
        <w:t>интеллектуальное, эмоциональное, духовно-нравственное, физическое и психическое развитие и саморазвитие каждого ребёнка.</w:t>
      </w:r>
    </w:p>
    <w:p w:rsidR="00277AEC" w:rsidRPr="0039186E" w:rsidRDefault="00277AEC" w:rsidP="00277AEC">
      <w:pPr>
        <w:ind w:firstLine="708"/>
        <w:jc w:val="both"/>
        <w:rPr>
          <w:rFonts w:ascii="Times New Roman" w:hAnsi="Times New Roman"/>
          <w:b/>
          <w:sz w:val="28"/>
          <w:szCs w:val="28"/>
          <w:lang w:val="ru-RU"/>
        </w:rPr>
      </w:pPr>
      <w:r w:rsidRPr="0039186E">
        <w:rPr>
          <w:rFonts w:ascii="Times New Roman" w:hAnsi="Times New Roman"/>
          <w:b/>
          <w:sz w:val="28"/>
          <w:szCs w:val="28"/>
          <w:lang w:val="ru-RU"/>
        </w:rPr>
        <w:t xml:space="preserve">Принцип целостности образа мира </w:t>
      </w:r>
      <w:r w:rsidRPr="0039186E">
        <w:rPr>
          <w:rFonts w:ascii="Times New Roman" w:hAnsi="Times New Roman"/>
          <w:sz w:val="28"/>
          <w:szCs w:val="28"/>
          <w:lang w:val="ru-RU"/>
        </w:rPr>
        <w:t xml:space="preserve">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277AEC" w:rsidRPr="0039186E" w:rsidRDefault="00277AEC" w:rsidP="00277AEC">
      <w:pPr>
        <w:ind w:firstLine="708"/>
        <w:jc w:val="both"/>
        <w:rPr>
          <w:rFonts w:ascii="Times New Roman" w:hAnsi="Times New Roman"/>
          <w:b/>
          <w:sz w:val="28"/>
          <w:szCs w:val="28"/>
          <w:lang w:val="ru-RU"/>
        </w:rPr>
      </w:pPr>
      <w:r w:rsidRPr="0039186E">
        <w:rPr>
          <w:rFonts w:ascii="Times New Roman" w:hAnsi="Times New Roman"/>
          <w:b/>
          <w:sz w:val="28"/>
          <w:szCs w:val="28"/>
          <w:lang w:val="ru-RU"/>
        </w:rPr>
        <w:t xml:space="preserve">Принцип практической направленности предусматривает формирование универсальных учебных действий </w:t>
      </w:r>
      <w:r w:rsidRPr="0039186E">
        <w:rPr>
          <w:rFonts w:ascii="Times New Roman" w:hAnsi="Times New Roman"/>
          <w:sz w:val="28"/>
          <w:szCs w:val="28"/>
          <w:lang w:val="ru-RU"/>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277AEC" w:rsidRPr="0039186E" w:rsidRDefault="00277AEC" w:rsidP="00277AEC">
      <w:pPr>
        <w:ind w:firstLine="708"/>
        <w:jc w:val="both"/>
        <w:rPr>
          <w:rFonts w:ascii="Times New Roman" w:hAnsi="Times New Roman"/>
          <w:b/>
          <w:sz w:val="28"/>
          <w:szCs w:val="28"/>
          <w:lang w:val="ru-RU"/>
        </w:rPr>
      </w:pPr>
      <w:r w:rsidRPr="0039186E">
        <w:rPr>
          <w:rFonts w:ascii="Times New Roman" w:hAnsi="Times New Roman"/>
          <w:b/>
          <w:sz w:val="28"/>
          <w:szCs w:val="28"/>
          <w:lang w:val="ru-RU"/>
        </w:rPr>
        <w:t xml:space="preserve">Принцип учёта индивидуальных возможностей и способностей школьников. </w:t>
      </w:r>
      <w:r w:rsidRPr="0039186E">
        <w:rPr>
          <w:rFonts w:ascii="Times New Roman" w:hAnsi="Times New Roman"/>
          <w:sz w:val="28"/>
          <w:szCs w:val="28"/>
          <w:lang w:val="ru-RU"/>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277AEC" w:rsidRPr="0039186E" w:rsidRDefault="00277AEC" w:rsidP="00277AEC">
      <w:pPr>
        <w:ind w:firstLine="708"/>
        <w:jc w:val="both"/>
        <w:rPr>
          <w:rFonts w:ascii="Times New Roman" w:hAnsi="Times New Roman"/>
          <w:b/>
          <w:sz w:val="28"/>
          <w:szCs w:val="28"/>
          <w:lang w:val="ru-RU"/>
        </w:rPr>
      </w:pPr>
      <w:r w:rsidRPr="0039186E">
        <w:rPr>
          <w:rFonts w:ascii="Times New Roman" w:hAnsi="Times New Roman"/>
          <w:b/>
          <w:sz w:val="28"/>
          <w:szCs w:val="28"/>
          <w:lang w:val="ru-RU"/>
        </w:rPr>
        <w:t xml:space="preserve">Принцип прочности и наглядности </w:t>
      </w:r>
      <w:r w:rsidRPr="0039186E">
        <w:rPr>
          <w:rFonts w:ascii="Times New Roman" w:hAnsi="Times New Roman"/>
          <w:sz w:val="28"/>
          <w:szCs w:val="28"/>
          <w:lang w:val="ru-RU"/>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277AEC" w:rsidRPr="0039186E" w:rsidRDefault="00277AEC" w:rsidP="00277AEC">
      <w:pPr>
        <w:ind w:firstLine="708"/>
        <w:jc w:val="both"/>
        <w:rPr>
          <w:rFonts w:ascii="Times New Roman" w:hAnsi="Times New Roman"/>
          <w:b/>
          <w:color w:val="FF0000"/>
          <w:sz w:val="28"/>
          <w:szCs w:val="28"/>
          <w:lang w:val="ru-RU"/>
        </w:rPr>
      </w:pPr>
      <w:r w:rsidRPr="0039186E">
        <w:rPr>
          <w:rFonts w:ascii="Times New Roman" w:hAnsi="Times New Roman"/>
          <w:b/>
          <w:sz w:val="28"/>
          <w:szCs w:val="28"/>
          <w:lang w:val="ru-RU"/>
        </w:rPr>
        <w:t xml:space="preserve">Принцип охраны и укрепления психического и физического здоровья ребёнка </w:t>
      </w:r>
      <w:r w:rsidRPr="0039186E">
        <w:rPr>
          <w:rFonts w:ascii="Times New Roman" w:hAnsi="Times New Roman"/>
          <w:sz w:val="28"/>
          <w:szCs w:val="28"/>
          <w:lang w:val="ru-RU"/>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39186E">
        <w:rPr>
          <w:rFonts w:ascii="Times New Roman" w:hAnsi="Times New Roman"/>
          <w:color w:val="000080"/>
          <w:sz w:val="28"/>
          <w:szCs w:val="28"/>
          <w:lang w:val="ru-RU"/>
        </w:rPr>
        <w:t>.</w:t>
      </w:r>
      <w:r w:rsidRPr="0039186E">
        <w:rPr>
          <w:rFonts w:ascii="Times New Roman" w:hAnsi="Times New Roman"/>
          <w:sz w:val="28"/>
          <w:szCs w:val="28"/>
          <w:lang w:val="ru-RU"/>
        </w:rPr>
        <w:t xml:space="preserve"> </w:t>
      </w:r>
    </w:p>
    <w:p w:rsidR="00277AEC" w:rsidRPr="0039186E" w:rsidRDefault="00277AEC" w:rsidP="00277AEC">
      <w:pPr>
        <w:jc w:val="both"/>
        <w:rPr>
          <w:rFonts w:ascii="Times New Roman" w:hAnsi="Times New Roman"/>
          <w:b/>
          <w:i/>
          <w:color w:val="FF0000"/>
          <w:sz w:val="28"/>
          <w:szCs w:val="28"/>
          <w:lang w:val="ru-RU"/>
        </w:rPr>
      </w:pPr>
    </w:p>
    <w:p w:rsidR="00277AEC" w:rsidRDefault="00277AEC" w:rsidP="00277AEC">
      <w:pPr>
        <w:jc w:val="center"/>
        <w:rPr>
          <w:rFonts w:ascii="Times New Roman" w:hAnsi="Times New Roman"/>
          <w:b/>
          <w:i/>
          <w:sz w:val="28"/>
          <w:szCs w:val="28"/>
          <w:lang w:val="ru-RU"/>
        </w:rPr>
      </w:pPr>
    </w:p>
    <w:p w:rsidR="00987073" w:rsidRPr="0039186E" w:rsidRDefault="00987073" w:rsidP="00277AEC">
      <w:pPr>
        <w:jc w:val="center"/>
        <w:rPr>
          <w:rFonts w:ascii="Times New Roman" w:hAnsi="Times New Roman"/>
          <w:b/>
          <w:i/>
          <w:sz w:val="28"/>
          <w:szCs w:val="28"/>
          <w:lang w:val="ru-RU"/>
        </w:rPr>
      </w:pPr>
    </w:p>
    <w:p w:rsidR="00277AEC" w:rsidRPr="0039186E" w:rsidRDefault="00277AEC" w:rsidP="00277AEC">
      <w:pPr>
        <w:jc w:val="center"/>
        <w:rPr>
          <w:rFonts w:ascii="Times New Roman" w:hAnsi="Times New Roman"/>
          <w:b/>
          <w:i/>
          <w:sz w:val="28"/>
          <w:szCs w:val="28"/>
          <w:lang w:val="ru-RU"/>
        </w:rPr>
      </w:pPr>
      <w:r w:rsidRPr="0039186E">
        <w:rPr>
          <w:rFonts w:ascii="Times New Roman" w:hAnsi="Times New Roman"/>
          <w:b/>
          <w:i/>
          <w:sz w:val="28"/>
          <w:szCs w:val="28"/>
          <w:lang w:val="ru-RU"/>
        </w:rPr>
        <w:lastRenderedPageBreak/>
        <w:t xml:space="preserve">1.1.4. Общая характеристика ООП НОО МБОУ  СОШ №1 </w:t>
      </w:r>
    </w:p>
    <w:p w:rsidR="00277AEC" w:rsidRPr="0039186E" w:rsidRDefault="00277AEC" w:rsidP="00277AEC">
      <w:pPr>
        <w:jc w:val="both"/>
        <w:rPr>
          <w:rFonts w:ascii="Times New Roman" w:hAnsi="Times New Roman"/>
          <w:b/>
          <w:sz w:val="28"/>
          <w:szCs w:val="28"/>
          <w:lang w:val="ru-RU"/>
        </w:rPr>
      </w:pPr>
    </w:p>
    <w:p w:rsidR="00277AEC" w:rsidRPr="0039186E" w:rsidRDefault="00277AEC" w:rsidP="00277AEC">
      <w:pPr>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Основная образовательная программа начального общего образования в МБОУ  СОШ №1 разработана на основе примерной основной образовательной программы начального общего образования.</w:t>
      </w:r>
    </w:p>
    <w:p w:rsidR="00277AEC" w:rsidRPr="0039186E" w:rsidRDefault="00277AEC" w:rsidP="00277AEC">
      <w:pPr>
        <w:ind w:firstLine="708"/>
        <w:outlineLvl w:val="0"/>
        <w:rPr>
          <w:rFonts w:ascii="Times New Roman" w:hAnsi="Times New Roman"/>
          <w:b/>
          <w:sz w:val="28"/>
          <w:szCs w:val="28"/>
          <w:lang w:val="ru-RU"/>
        </w:rPr>
      </w:pPr>
      <w:r w:rsidRPr="0039186E">
        <w:rPr>
          <w:rFonts w:ascii="Times New Roman" w:hAnsi="Times New Roman"/>
          <w:sz w:val="28"/>
          <w:szCs w:val="28"/>
          <w:lang w:val="ru-RU"/>
        </w:rPr>
        <w:t>ООП НОО  МБОУ  СОШ №1 содержит</w:t>
      </w:r>
      <w:r w:rsidRPr="0039186E">
        <w:rPr>
          <w:rFonts w:ascii="Times New Roman" w:hAnsi="Times New Roman"/>
          <w:color w:val="FF0000"/>
          <w:sz w:val="28"/>
          <w:szCs w:val="28"/>
          <w:lang w:val="ru-RU"/>
        </w:rPr>
        <w:t xml:space="preserve"> </w:t>
      </w:r>
      <w:r w:rsidRPr="0039186E">
        <w:rPr>
          <w:rFonts w:ascii="Times New Roman" w:hAnsi="Times New Roman"/>
          <w:sz w:val="28"/>
          <w:szCs w:val="28"/>
          <w:lang w:val="ru-RU"/>
        </w:rPr>
        <w:t>следующие разделы:</w:t>
      </w:r>
      <w:r w:rsidRPr="0039186E">
        <w:rPr>
          <w:rFonts w:ascii="Times New Roman" w:hAnsi="Times New Roman"/>
          <w:b/>
          <w:sz w:val="28"/>
          <w:szCs w:val="28"/>
          <w:lang w:val="ru-RU"/>
        </w:rPr>
        <w:t xml:space="preserve"> </w:t>
      </w:r>
    </w:p>
    <w:p w:rsidR="00277AEC" w:rsidRPr="0039186E" w:rsidRDefault="00277AEC" w:rsidP="00277AEC">
      <w:pPr>
        <w:outlineLvl w:val="0"/>
        <w:rPr>
          <w:rFonts w:ascii="Times New Roman" w:hAnsi="Times New Roman"/>
          <w:sz w:val="28"/>
          <w:szCs w:val="28"/>
          <w:lang w:val="ru-RU"/>
        </w:rPr>
      </w:pPr>
      <w:r w:rsidRPr="0039186E">
        <w:rPr>
          <w:rFonts w:ascii="Times New Roman" w:hAnsi="Times New Roman"/>
          <w:b/>
          <w:sz w:val="28"/>
          <w:szCs w:val="28"/>
          <w:lang w:val="ru-RU"/>
        </w:rPr>
        <w:t xml:space="preserve">Раздел </w:t>
      </w:r>
      <w:r w:rsidRPr="0039186E">
        <w:rPr>
          <w:rFonts w:ascii="Times New Roman" w:hAnsi="Times New Roman"/>
          <w:b/>
          <w:sz w:val="28"/>
          <w:szCs w:val="28"/>
        </w:rPr>
        <w:t>I</w:t>
      </w:r>
      <w:r w:rsidRPr="0039186E">
        <w:rPr>
          <w:rFonts w:ascii="Times New Roman" w:hAnsi="Times New Roman"/>
          <w:b/>
          <w:sz w:val="28"/>
          <w:szCs w:val="28"/>
          <w:lang w:val="ru-RU"/>
        </w:rPr>
        <w:t>.</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 xml:space="preserve">Целевой                                                                                                      </w:t>
      </w:r>
      <w:r w:rsidRPr="0039186E">
        <w:rPr>
          <w:rFonts w:ascii="Times New Roman" w:hAnsi="Times New Roman"/>
          <w:b/>
          <w:sz w:val="28"/>
          <w:szCs w:val="28"/>
          <w:lang w:val="ru-RU"/>
        </w:rPr>
        <w:t xml:space="preserve">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1.1. Пояснительная записка.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1.2. Планируемые результаты освоения основной образовательной программы.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1.3. Система оценки достижения планируемых результатов освоения основной образовательной программы.         </w:t>
      </w:r>
    </w:p>
    <w:p w:rsidR="00277AEC" w:rsidRPr="0039186E" w:rsidRDefault="00277AEC" w:rsidP="00277AEC">
      <w:pPr>
        <w:ind w:right="-199"/>
        <w:jc w:val="both"/>
        <w:rPr>
          <w:rFonts w:ascii="Times New Roman" w:hAnsi="Times New Roman"/>
          <w:b/>
          <w:i/>
          <w:sz w:val="28"/>
          <w:szCs w:val="28"/>
          <w:lang w:val="ru-RU"/>
        </w:rPr>
      </w:pPr>
      <w:r w:rsidRPr="0039186E">
        <w:rPr>
          <w:rFonts w:ascii="Times New Roman" w:hAnsi="Times New Roman"/>
          <w:b/>
          <w:sz w:val="28"/>
          <w:szCs w:val="28"/>
          <w:lang w:val="ru-RU"/>
        </w:rPr>
        <w:t xml:space="preserve">Раздел </w:t>
      </w:r>
      <w:r w:rsidRPr="0039186E">
        <w:rPr>
          <w:rFonts w:ascii="Times New Roman" w:hAnsi="Times New Roman"/>
          <w:b/>
          <w:sz w:val="28"/>
          <w:szCs w:val="28"/>
        </w:rPr>
        <w:t>II</w:t>
      </w:r>
      <w:r w:rsidRPr="0039186E">
        <w:rPr>
          <w:rFonts w:ascii="Times New Roman" w:hAnsi="Times New Roman"/>
          <w:b/>
          <w:sz w:val="28"/>
          <w:szCs w:val="28"/>
          <w:lang w:val="ru-RU"/>
        </w:rPr>
        <w:t>.</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Содержательный</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2.1. Программа формирования универсальных учебных действий.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2.2. Программа отдельных учебных предметов, курсов и курсов внеурочной деятельности.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2.3. Программа духовно-нравственного развития, воспитания обучающихся.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2.4. Программа формирования экологической культуры, культуры здорового и безопасного образа жизни.  </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 xml:space="preserve">2.5. Программа коррекционной работы.           </w:t>
      </w:r>
    </w:p>
    <w:p w:rsidR="00277AEC" w:rsidRPr="0039186E" w:rsidRDefault="00277AEC" w:rsidP="00277AEC">
      <w:pPr>
        <w:ind w:right="-199"/>
        <w:jc w:val="both"/>
        <w:rPr>
          <w:rFonts w:ascii="Times New Roman" w:hAnsi="Times New Roman"/>
          <w:b/>
          <w:i/>
          <w:sz w:val="28"/>
          <w:szCs w:val="28"/>
          <w:lang w:val="ru-RU"/>
        </w:rPr>
      </w:pPr>
      <w:r w:rsidRPr="0039186E">
        <w:rPr>
          <w:rFonts w:ascii="Times New Roman" w:hAnsi="Times New Roman"/>
          <w:b/>
          <w:sz w:val="28"/>
          <w:szCs w:val="28"/>
          <w:lang w:val="ru-RU"/>
        </w:rPr>
        <w:t xml:space="preserve">Раздел </w:t>
      </w:r>
      <w:r w:rsidRPr="0039186E">
        <w:rPr>
          <w:rFonts w:ascii="Times New Roman" w:hAnsi="Times New Roman"/>
          <w:b/>
          <w:sz w:val="28"/>
          <w:szCs w:val="28"/>
        </w:rPr>
        <w:t>III</w:t>
      </w:r>
      <w:r w:rsidRPr="0039186E">
        <w:rPr>
          <w:rFonts w:ascii="Times New Roman" w:hAnsi="Times New Roman"/>
          <w:b/>
          <w:sz w:val="28"/>
          <w:szCs w:val="28"/>
          <w:lang w:val="ru-RU"/>
        </w:rPr>
        <w:t>.</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Организационный</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3.1. Учебный план  начального общего образования.</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3.2. План внеурочной деятельности начального общего образования.</w:t>
      </w:r>
    </w:p>
    <w:p w:rsidR="00277AEC" w:rsidRPr="0039186E" w:rsidRDefault="00277AEC" w:rsidP="00277AEC">
      <w:pPr>
        <w:ind w:right="-199"/>
        <w:rPr>
          <w:rFonts w:ascii="Times New Roman" w:hAnsi="Times New Roman"/>
          <w:sz w:val="28"/>
          <w:szCs w:val="28"/>
          <w:lang w:val="ru-RU"/>
        </w:rPr>
      </w:pPr>
      <w:r w:rsidRPr="0039186E">
        <w:rPr>
          <w:rFonts w:ascii="Times New Roman" w:hAnsi="Times New Roman"/>
          <w:sz w:val="28"/>
          <w:szCs w:val="28"/>
          <w:lang w:val="ru-RU"/>
        </w:rPr>
        <w:t>3.2. Система условий реализации основной образовательной программы.</w:t>
      </w:r>
    </w:p>
    <w:p w:rsidR="00277AEC" w:rsidRPr="0039186E" w:rsidRDefault="00277AEC" w:rsidP="00277AEC">
      <w:pPr>
        <w:rPr>
          <w:rFonts w:ascii="Times New Roman" w:hAnsi="Times New Roman"/>
          <w:color w:val="FF0000"/>
          <w:sz w:val="28"/>
          <w:szCs w:val="28"/>
          <w:lang w:val="ru-RU"/>
        </w:rPr>
      </w:pPr>
      <w:r w:rsidRPr="0039186E">
        <w:rPr>
          <w:rFonts w:ascii="Times New Roman" w:hAnsi="Times New Roman"/>
          <w:color w:val="FF0000"/>
          <w:sz w:val="28"/>
          <w:szCs w:val="28"/>
          <w:lang w:val="ru-RU"/>
        </w:rPr>
        <w:tab/>
      </w:r>
    </w:p>
    <w:p w:rsidR="00277AEC" w:rsidRPr="0039186E" w:rsidRDefault="00277AEC" w:rsidP="00277AEC">
      <w:pPr>
        <w:autoSpaceDE w:val="0"/>
        <w:autoSpaceDN w:val="0"/>
        <w:adjustRightInd w:val="0"/>
        <w:ind w:firstLine="720"/>
        <w:jc w:val="both"/>
        <w:rPr>
          <w:rFonts w:ascii="Times New Roman" w:hAnsi="Times New Roman"/>
          <w:sz w:val="28"/>
          <w:szCs w:val="28"/>
          <w:lang w:val="ru-RU"/>
        </w:rPr>
      </w:pPr>
      <w:r w:rsidRPr="0039186E">
        <w:rPr>
          <w:rFonts w:ascii="Times New Roman" w:hAnsi="Times New Roman"/>
          <w:b/>
          <w:i/>
          <w:sz w:val="28"/>
          <w:szCs w:val="28"/>
          <w:lang w:val="ru-RU"/>
        </w:rPr>
        <w:t>В основе реализации ООП НОО МБОУ  СОШ №1 лежит</w:t>
      </w:r>
      <w:r w:rsidRPr="0039186E">
        <w:rPr>
          <w:rFonts w:ascii="Times New Roman" w:hAnsi="Times New Roman"/>
          <w:sz w:val="28"/>
          <w:szCs w:val="28"/>
          <w:lang w:val="ru-RU"/>
        </w:rPr>
        <w:t xml:space="preserve"> системно - деятельностный подход, который предполагает: </w:t>
      </w:r>
      <w:r w:rsidRPr="0039186E">
        <w:rPr>
          <w:rFonts w:ascii="Times New Roman" w:hAnsi="Times New Roman"/>
          <w:kern w:val="2"/>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r w:rsidRPr="0039186E">
        <w:rPr>
          <w:rFonts w:ascii="Times New Roman" w:hAnsi="Times New Roman"/>
          <w:sz w:val="28"/>
          <w:szCs w:val="28"/>
          <w:lang w:val="ru-RU"/>
        </w:rPr>
        <w:t xml:space="preserve"> </w:t>
      </w:r>
      <w:r w:rsidRPr="0039186E">
        <w:rPr>
          <w:rFonts w:ascii="Times New Roman" w:hAnsi="Times New Roman"/>
          <w:kern w:val="2"/>
          <w:sz w:val="28"/>
          <w:szCs w:val="28"/>
          <w:lang w:val="ru-RU"/>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r w:rsidRPr="0039186E">
        <w:rPr>
          <w:rFonts w:ascii="Times New Roman" w:hAnsi="Times New Roman"/>
          <w:sz w:val="28"/>
          <w:szCs w:val="28"/>
          <w:lang w:val="ru-RU"/>
        </w:rPr>
        <w:t xml:space="preserve"> </w:t>
      </w:r>
      <w:r w:rsidRPr="0039186E">
        <w:rPr>
          <w:rFonts w:ascii="Times New Roman" w:hAnsi="Times New Roman"/>
          <w:kern w:val="2"/>
          <w:sz w:val="28"/>
          <w:szCs w:val="28"/>
          <w:lang w:val="ru-RU"/>
        </w:rPr>
        <w:t xml:space="preserve">обеспечение преемственности дошкольного, начального общего, основного и среднего (полного) общего образования; разнообразие организационных форм и учет индивидуальных </w:t>
      </w:r>
      <w:r w:rsidRPr="0039186E">
        <w:rPr>
          <w:rFonts w:ascii="Times New Roman" w:hAnsi="Times New Roman"/>
          <w:kern w:val="2"/>
          <w:sz w:val="28"/>
          <w:szCs w:val="28"/>
          <w:lang w:val="ru-RU"/>
        </w:rPr>
        <w:lastRenderedPageBreak/>
        <w:t xml:space="preserve">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r w:rsidRPr="0039186E">
        <w:rPr>
          <w:rFonts w:ascii="Times New Roman" w:hAnsi="Times New Roman"/>
          <w:sz w:val="28"/>
          <w:szCs w:val="28"/>
          <w:lang w:val="ru-RU"/>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277AEC" w:rsidRPr="0039186E" w:rsidRDefault="00277AEC" w:rsidP="00277AEC">
      <w:pPr>
        <w:ind w:firstLine="720"/>
        <w:jc w:val="both"/>
        <w:rPr>
          <w:rFonts w:ascii="Times New Roman" w:hAnsi="Times New Roman"/>
          <w:sz w:val="28"/>
          <w:szCs w:val="28"/>
          <w:lang w:val="ru-RU"/>
        </w:rPr>
      </w:pPr>
      <w:r w:rsidRPr="0039186E">
        <w:rPr>
          <w:rFonts w:ascii="Times New Roman" w:hAnsi="Times New Roman"/>
          <w:b/>
          <w:sz w:val="28"/>
          <w:szCs w:val="28"/>
          <w:lang w:val="ru-RU"/>
        </w:rPr>
        <w:t xml:space="preserve"> </w:t>
      </w:r>
      <w:r w:rsidRPr="0039186E">
        <w:rPr>
          <w:rFonts w:ascii="Times New Roman" w:hAnsi="Times New Roman"/>
          <w:sz w:val="28"/>
          <w:szCs w:val="28"/>
          <w:lang w:val="ru-RU"/>
        </w:rPr>
        <w:t>В соответствии  с ФГОС  на уровне начального общего образования осуществляется:</w:t>
      </w:r>
    </w:p>
    <w:p w:rsidR="00277AEC" w:rsidRPr="0039186E" w:rsidRDefault="00277AEC" w:rsidP="002D58FF">
      <w:pPr>
        <w:numPr>
          <w:ilvl w:val="0"/>
          <w:numId w:val="53"/>
        </w:numPr>
        <w:jc w:val="both"/>
        <w:rPr>
          <w:rFonts w:ascii="Times New Roman" w:hAnsi="Times New Roman"/>
          <w:kern w:val="2"/>
          <w:sz w:val="28"/>
          <w:szCs w:val="28"/>
          <w:lang w:val="ru-RU"/>
        </w:rPr>
      </w:pPr>
      <w:r w:rsidRPr="0039186E">
        <w:rPr>
          <w:rFonts w:ascii="Times New Roman" w:hAnsi="Times New Roman"/>
          <w:kern w:val="2"/>
          <w:sz w:val="28"/>
          <w:szCs w:val="28"/>
          <w:lang w:val="ru-RU"/>
        </w:rPr>
        <w:t>становление основ гражданской идентичности и мировоззрения обучающихся;</w:t>
      </w:r>
    </w:p>
    <w:p w:rsidR="00277AEC" w:rsidRPr="0039186E" w:rsidRDefault="00277AEC" w:rsidP="002D58FF">
      <w:pPr>
        <w:numPr>
          <w:ilvl w:val="0"/>
          <w:numId w:val="53"/>
        </w:numPr>
        <w:jc w:val="both"/>
        <w:rPr>
          <w:rFonts w:ascii="Times New Roman" w:hAnsi="Times New Roman"/>
          <w:kern w:val="2"/>
          <w:sz w:val="28"/>
          <w:szCs w:val="28"/>
          <w:lang w:val="ru-RU"/>
        </w:rPr>
      </w:pPr>
      <w:r w:rsidRPr="0039186E">
        <w:rPr>
          <w:rFonts w:ascii="Times New Roman" w:hAnsi="Times New Roman"/>
          <w:kern w:val="2"/>
          <w:sz w:val="28"/>
          <w:szCs w:val="28"/>
          <w:lang w:val="ru-RU"/>
        </w:rPr>
        <w:t>формирование основ умения учиться и способности к</w:t>
      </w:r>
      <w:r w:rsidRPr="0039186E">
        <w:rPr>
          <w:rFonts w:ascii="Times New Roman" w:hAnsi="Times New Roman"/>
          <w:kern w:val="2"/>
          <w:sz w:val="28"/>
          <w:szCs w:val="28"/>
        </w:rPr>
        <w:t> </w:t>
      </w:r>
      <w:r w:rsidRPr="0039186E">
        <w:rPr>
          <w:rFonts w:ascii="Times New Roman" w:hAnsi="Times New Roman"/>
          <w:kern w:val="2"/>
          <w:sz w:val="28"/>
          <w:szCs w:val="28"/>
          <w:lang w:val="ru-RU"/>
        </w:rPr>
        <w:t>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277AEC" w:rsidRPr="0039186E" w:rsidRDefault="00277AEC" w:rsidP="002D58FF">
      <w:pPr>
        <w:numPr>
          <w:ilvl w:val="0"/>
          <w:numId w:val="53"/>
        </w:numPr>
        <w:jc w:val="both"/>
        <w:rPr>
          <w:rFonts w:ascii="Times New Roman" w:hAnsi="Times New Roman"/>
          <w:kern w:val="2"/>
          <w:sz w:val="28"/>
          <w:szCs w:val="28"/>
          <w:lang w:val="ru-RU"/>
        </w:rPr>
      </w:pPr>
      <w:r w:rsidRPr="0039186E">
        <w:rPr>
          <w:rFonts w:ascii="Times New Roman" w:hAnsi="Times New Roman"/>
          <w:kern w:val="2"/>
          <w:sz w:val="28"/>
          <w:szCs w:val="28"/>
          <w:lang w:val="ru-RU"/>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277AEC" w:rsidRPr="0039186E" w:rsidRDefault="00277AEC" w:rsidP="002D58FF">
      <w:pPr>
        <w:numPr>
          <w:ilvl w:val="0"/>
          <w:numId w:val="53"/>
        </w:numPr>
        <w:jc w:val="both"/>
        <w:rPr>
          <w:rFonts w:ascii="Times New Roman" w:hAnsi="Times New Roman"/>
          <w:kern w:val="2"/>
          <w:sz w:val="28"/>
          <w:szCs w:val="28"/>
          <w:lang w:val="ru-RU"/>
        </w:rPr>
      </w:pPr>
      <w:r w:rsidRPr="0039186E">
        <w:rPr>
          <w:rFonts w:ascii="Times New Roman" w:hAnsi="Times New Roman"/>
          <w:kern w:val="2"/>
          <w:sz w:val="28"/>
          <w:szCs w:val="28"/>
          <w:lang w:val="ru-RU"/>
        </w:rPr>
        <w:t xml:space="preserve">укрепление физического и духовного здоровья обучающихся. </w:t>
      </w:r>
    </w:p>
    <w:p w:rsidR="00987073" w:rsidRDefault="00987073" w:rsidP="00987073">
      <w:pPr>
        <w:autoSpaceDE w:val="0"/>
        <w:autoSpaceDN w:val="0"/>
        <w:adjustRightInd w:val="0"/>
        <w:ind w:left="1080"/>
        <w:jc w:val="both"/>
        <w:rPr>
          <w:rFonts w:ascii="Times New Roman" w:hAnsi="Times New Roman"/>
          <w:b/>
          <w:i/>
          <w:sz w:val="28"/>
          <w:szCs w:val="28"/>
          <w:lang w:val="ru-RU"/>
        </w:rPr>
      </w:pPr>
    </w:p>
    <w:p w:rsidR="00987073" w:rsidRDefault="00277AEC" w:rsidP="00277AEC">
      <w:pPr>
        <w:autoSpaceDE w:val="0"/>
        <w:autoSpaceDN w:val="0"/>
        <w:adjustRightInd w:val="0"/>
        <w:jc w:val="both"/>
        <w:rPr>
          <w:rFonts w:ascii="Times New Roman" w:hAnsi="Times New Roman"/>
          <w:sz w:val="28"/>
          <w:szCs w:val="28"/>
          <w:lang w:val="ru-RU"/>
        </w:rPr>
      </w:pPr>
      <w:r w:rsidRPr="0039186E">
        <w:rPr>
          <w:rFonts w:ascii="Times New Roman" w:hAnsi="Times New Roman"/>
          <w:b/>
          <w:i/>
          <w:sz w:val="28"/>
          <w:szCs w:val="28"/>
          <w:lang w:val="ru-RU"/>
        </w:rPr>
        <w:t>ООП НОО МБОУ  СОШ №1 ориентирована</w:t>
      </w:r>
      <w:r w:rsidRPr="0039186E">
        <w:rPr>
          <w:rFonts w:ascii="Times New Roman" w:hAnsi="Times New Roman"/>
          <w:sz w:val="28"/>
          <w:szCs w:val="28"/>
          <w:lang w:val="ru-RU"/>
        </w:rPr>
        <w:t xml:space="preserve"> на становление личностных характеристик</w:t>
      </w:r>
      <w:r w:rsidRPr="0039186E">
        <w:rPr>
          <w:rFonts w:ascii="Times New Roman" w:hAnsi="Times New Roman"/>
          <w:b/>
          <w:i/>
          <w:sz w:val="28"/>
          <w:szCs w:val="28"/>
          <w:lang w:val="ru-RU"/>
        </w:rPr>
        <w:t xml:space="preserve"> </w:t>
      </w:r>
      <w:r w:rsidRPr="0039186E">
        <w:rPr>
          <w:rFonts w:ascii="Times New Roman" w:hAnsi="Times New Roman"/>
          <w:sz w:val="28"/>
          <w:szCs w:val="28"/>
          <w:lang w:val="ru-RU"/>
        </w:rPr>
        <w:t xml:space="preserve">выпускника. </w:t>
      </w:r>
    </w:p>
    <w:p w:rsidR="00277AEC" w:rsidRPr="00987073" w:rsidRDefault="00277AEC" w:rsidP="00277AEC">
      <w:pPr>
        <w:autoSpaceDE w:val="0"/>
        <w:autoSpaceDN w:val="0"/>
        <w:adjustRightInd w:val="0"/>
        <w:jc w:val="both"/>
        <w:rPr>
          <w:rFonts w:ascii="Times New Roman" w:hAnsi="Times New Roman"/>
          <w:i/>
          <w:sz w:val="28"/>
          <w:szCs w:val="28"/>
          <w:lang w:val="ru-RU"/>
        </w:rPr>
      </w:pPr>
      <w:r w:rsidRPr="0039186E">
        <w:rPr>
          <w:rFonts w:ascii="Times New Roman" w:hAnsi="Times New Roman"/>
          <w:b/>
          <w:sz w:val="28"/>
          <w:szCs w:val="28"/>
          <w:lang w:val="ru-RU"/>
        </w:rPr>
        <w:t>«</w:t>
      </w:r>
      <w:r w:rsidRPr="00987073">
        <w:rPr>
          <w:rFonts w:ascii="Times New Roman" w:hAnsi="Times New Roman"/>
          <w:b/>
          <w:i/>
          <w:sz w:val="28"/>
          <w:szCs w:val="28"/>
          <w:lang w:val="ru-RU"/>
        </w:rPr>
        <w:t xml:space="preserve">Портрет» выпускника начальной школы - </w:t>
      </w:r>
      <w:r w:rsidRPr="00987073">
        <w:rPr>
          <w:rFonts w:ascii="Times New Roman" w:hAnsi="Times New Roman"/>
          <w:i/>
          <w:sz w:val="28"/>
          <w:szCs w:val="28"/>
          <w:lang w:val="ru-RU"/>
        </w:rPr>
        <w:t xml:space="preserve">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окружающих образа жизни. </w:t>
      </w:r>
    </w:p>
    <w:p w:rsidR="00277AEC" w:rsidRPr="0039186E" w:rsidRDefault="00277AEC" w:rsidP="00277AEC">
      <w:pPr>
        <w:jc w:val="both"/>
        <w:rPr>
          <w:rFonts w:ascii="Times New Roman" w:hAnsi="Times New Roman"/>
          <w:b/>
          <w:i/>
          <w:color w:val="000000"/>
          <w:sz w:val="28"/>
          <w:szCs w:val="28"/>
          <w:lang w:val="ru-RU"/>
        </w:rPr>
      </w:pPr>
      <w:r w:rsidRPr="0039186E">
        <w:rPr>
          <w:rFonts w:ascii="Times New Roman" w:hAnsi="Times New Roman"/>
          <w:sz w:val="28"/>
          <w:szCs w:val="28"/>
          <w:lang w:val="ru-RU"/>
        </w:rPr>
        <w:t xml:space="preserve">             Для реализации ООП НОО сделан выбор УМК «Школа России», </w:t>
      </w:r>
      <w:r w:rsidRPr="0039186E">
        <w:rPr>
          <w:rStyle w:val="dash041e0431044b0447043d044b0439char1"/>
          <w:rFonts w:ascii="Times New Roman" w:eastAsia="NewtonCSanPin-Regular" w:hAnsi="Times New Roman"/>
          <w:sz w:val="28"/>
          <w:szCs w:val="28"/>
          <w:lang w:val="ru-RU"/>
        </w:rPr>
        <w:t>«Школа 2100»</w:t>
      </w:r>
      <w:r w:rsidR="00987073">
        <w:rPr>
          <w:rStyle w:val="dash041e0431044b0447043d044b0439char1"/>
          <w:rFonts w:ascii="Times New Roman" w:eastAsia="NewtonCSanPin-Regular" w:hAnsi="Times New Roman"/>
          <w:sz w:val="28"/>
          <w:szCs w:val="28"/>
          <w:lang w:val="ru-RU"/>
        </w:rPr>
        <w:t xml:space="preserve">, </w:t>
      </w:r>
      <w:r w:rsidR="000C0762">
        <w:rPr>
          <w:rStyle w:val="dash041e0431044b0447043d044b0439char1"/>
          <w:rFonts w:ascii="Times New Roman" w:eastAsia="NewtonCSanPin-Regular" w:hAnsi="Times New Roman"/>
          <w:sz w:val="28"/>
          <w:szCs w:val="28"/>
          <w:lang w:val="ru-RU"/>
        </w:rPr>
        <w:t xml:space="preserve">«Начальная перспективная школа», </w:t>
      </w:r>
      <w:r w:rsidRPr="0039186E">
        <w:rPr>
          <w:rFonts w:ascii="Times New Roman" w:hAnsi="Times New Roman"/>
          <w:sz w:val="28"/>
          <w:szCs w:val="28"/>
          <w:lang w:val="ru-RU"/>
        </w:rPr>
        <w:t>которые прошли государственно-общественную экспертизу и рекомендованы к использованию в образовании по ФГОС НОО.</w:t>
      </w:r>
    </w:p>
    <w:p w:rsidR="00277AEC" w:rsidRPr="0039186E" w:rsidRDefault="00277AEC" w:rsidP="00277AEC">
      <w:pPr>
        <w:pStyle w:val="aff1"/>
        <w:spacing w:after="0"/>
        <w:jc w:val="both"/>
        <w:rPr>
          <w:sz w:val="28"/>
          <w:szCs w:val="28"/>
          <w:lang w:val="ru-RU"/>
        </w:rPr>
      </w:pPr>
      <w:r w:rsidRPr="0039186E">
        <w:rPr>
          <w:sz w:val="28"/>
          <w:szCs w:val="28"/>
          <w:lang w:val="ru-RU"/>
        </w:rPr>
        <w:tab/>
        <w:t>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277AEC" w:rsidRPr="0039186E" w:rsidRDefault="00277AEC" w:rsidP="00277AEC">
      <w:pPr>
        <w:pStyle w:val="aff1"/>
        <w:spacing w:after="0"/>
        <w:ind w:firstLine="708"/>
        <w:jc w:val="both"/>
        <w:rPr>
          <w:sz w:val="28"/>
          <w:szCs w:val="28"/>
          <w:lang w:val="ru-RU"/>
        </w:rPr>
      </w:pPr>
      <w:r w:rsidRPr="0039186E">
        <w:rPr>
          <w:sz w:val="28"/>
          <w:szCs w:val="28"/>
          <w:lang w:val="ru-RU"/>
        </w:rPr>
        <w:t>Для организации всех видов деятельности младших школьников в рамках ООП НОО классу обеспечивается доступ по расписанию в следующие помещения:</w:t>
      </w:r>
    </w:p>
    <w:p w:rsidR="00277AEC" w:rsidRPr="0039186E" w:rsidRDefault="00277AEC" w:rsidP="002D58FF">
      <w:pPr>
        <w:pStyle w:val="aff1"/>
        <w:numPr>
          <w:ilvl w:val="0"/>
          <w:numId w:val="52"/>
        </w:numPr>
        <w:spacing w:after="0"/>
        <w:ind w:left="360" w:hanging="180"/>
        <w:jc w:val="both"/>
        <w:rPr>
          <w:sz w:val="28"/>
          <w:szCs w:val="28"/>
        </w:rPr>
      </w:pPr>
      <w:r w:rsidRPr="0039186E">
        <w:rPr>
          <w:sz w:val="28"/>
          <w:szCs w:val="28"/>
        </w:rPr>
        <w:t xml:space="preserve">кабинет иностранного языка, </w:t>
      </w:r>
    </w:p>
    <w:p w:rsidR="00277AEC" w:rsidRPr="0039186E" w:rsidRDefault="00277AEC" w:rsidP="002D58FF">
      <w:pPr>
        <w:pStyle w:val="aff1"/>
        <w:numPr>
          <w:ilvl w:val="0"/>
          <w:numId w:val="52"/>
        </w:numPr>
        <w:spacing w:after="0"/>
        <w:ind w:left="360" w:hanging="180"/>
        <w:jc w:val="both"/>
        <w:rPr>
          <w:sz w:val="28"/>
          <w:szCs w:val="28"/>
          <w:lang w:val="ru-RU"/>
        </w:rPr>
      </w:pPr>
      <w:r w:rsidRPr="0039186E">
        <w:rPr>
          <w:sz w:val="28"/>
          <w:szCs w:val="28"/>
          <w:lang w:val="ru-RU"/>
        </w:rPr>
        <w:t>кабинет для индивидуальных и групповых занятий;</w:t>
      </w:r>
    </w:p>
    <w:p w:rsidR="00277AEC" w:rsidRPr="0039186E" w:rsidRDefault="00277AEC" w:rsidP="002D58FF">
      <w:pPr>
        <w:pStyle w:val="aff1"/>
        <w:numPr>
          <w:ilvl w:val="0"/>
          <w:numId w:val="52"/>
        </w:numPr>
        <w:spacing w:after="0"/>
        <w:ind w:left="360" w:hanging="180"/>
        <w:jc w:val="both"/>
        <w:rPr>
          <w:sz w:val="28"/>
          <w:szCs w:val="28"/>
        </w:rPr>
      </w:pPr>
      <w:r w:rsidRPr="0039186E">
        <w:rPr>
          <w:sz w:val="28"/>
          <w:szCs w:val="28"/>
        </w:rPr>
        <w:t>кабинет психологической разгрузки;</w:t>
      </w:r>
    </w:p>
    <w:p w:rsidR="00277AEC" w:rsidRPr="0039186E" w:rsidRDefault="00277AEC" w:rsidP="002D58FF">
      <w:pPr>
        <w:pStyle w:val="aff1"/>
        <w:numPr>
          <w:ilvl w:val="0"/>
          <w:numId w:val="52"/>
        </w:numPr>
        <w:spacing w:after="0"/>
        <w:ind w:left="360" w:hanging="180"/>
        <w:jc w:val="both"/>
        <w:rPr>
          <w:sz w:val="28"/>
          <w:szCs w:val="28"/>
        </w:rPr>
      </w:pPr>
      <w:r w:rsidRPr="0039186E">
        <w:rPr>
          <w:sz w:val="28"/>
          <w:szCs w:val="28"/>
        </w:rPr>
        <w:t xml:space="preserve">спортивный зал, </w:t>
      </w:r>
    </w:p>
    <w:p w:rsidR="00277AEC" w:rsidRPr="0039186E" w:rsidRDefault="00277AEC" w:rsidP="002D58FF">
      <w:pPr>
        <w:pStyle w:val="aff1"/>
        <w:numPr>
          <w:ilvl w:val="0"/>
          <w:numId w:val="52"/>
        </w:numPr>
        <w:spacing w:after="0"/>
        <w:ind w:left="360" w:hanging="180"/>
        <w:jc w:val="both"/>
        <w:rPr>
          <w:sz w:val="28"/>
          <w:szCs w:val="28"/>
        </w:rPr>
      </w:pPr>
      <w:r w:rsidRPr="0039186E">
        <w:rPr>
          <w:sz w:val="28"/>
          <w:szCs w:val="28"/>
        </w:rPr>
        <w:lastRenderedPageBreak/>
        <w:t>к</w:t>
      </w:r>
      <w:r w:rsidRPr="0039186E">
        <w:rPr>
          <w:sz w:val="28"/>
          <w:szCs w:val="28"/>
          <w:lang w:val="ru-RU"/>
        </w:rPr>
        <w:t>абинет информатики;</w:t>
      </w:r>
    </w:p>
    <w:p w:rsidR="00277AEC" w:rsidRPr="0039186E" w:rsidRDefault="00277AEC" w:rsidP="002D58FF">
      <w:pPr>
        <w:pStyle w:val="aff1"/>
        <w:numPr>
          <w:ilvl w:val="0"/>
          <w:numId w:val="52"/>
        </w:numPr>
        <w:spacing w:after="0"/>
        <w:ind w:left="360" w:hanging="180"/>
        <w:jc w:val="both"/>
        <w:rPr>
          <w:sz w:val="28"/>
          <w:szCs w:val="28"/>
        </w:rPr>
      </w:pPr>
      <w:r w:rsidRPr="0039186E">
        <w:rPr>
          <w:sz w:val="28"/>
          <w:szCs w:val="28"/>
        </w:rPr>
        <w:t>библиотека.</w:t>
      </w:r>
    </w:p>
    <w:p w:rsidR="00277AEC" w:rsidRPr="0039186E" w:rsidRDefault="00277AEC" w:rsidP="00277AEC">
      <w:pPr>
        <w:autoSpaceDE w:val="0"/>
        <w:autoSpaceDN w:val="0"/>
        <w:adjustRightInd w:val="0"/>
        <w:ind w:firstLine="708"/>
        <w:jc w:val="both"/>
        <w:rPr>
          <w:rFonts w:ascii="Times New Roman" w:hAnsi="Times New Roman"/>
          <w:b/>
          <w:i/>
          <w:sz w:val="28"/>
          <w:szCs w:val="28"/>
          <w:lang w:val="ru-RU"/>
        </w:rPr>
      </w:pPr>
      <w:r w:rsidRPr="0039186E">
        <w:rPr>
          <w:rFonts w:ascii="Times New Roman" w:hAnsi="Times New Roman"/>
          <w:b/>
          <w:i/>
          <w:sz w:val="28"/>
          <w:szCs w:val="28"/>
          <w:lang w:val="ru-RU"/>
        </w:rPr>
        <w:t xml:space="preserve">ООП НОО МБОУ СОШ №1 </w:t>
      </w:r>
      <w:r w:rsidRPr="0039186E">
        <w:rPr>
          <w:rFonts w:ascii="Times New Roman" w:hAnsi="Times New Roman"/>
          <w:b/>
          <w:i/>
          <w:sz w:val="28"/>
          <w:szCs w:val="28"/>
          <w:lang w:val="ru-RU" w:bidi="ru-RU"/>
        </w:rPr>
        <w:t>составлена</w:t>
      </w:r>
      <w:r w:rsidRPr="0039186E">
        <w:rPr>
          <w:rFonts w:ascii="Times New Roman" w:hAnsi="Times New Roman"/>
          <w:sz w:val="28"/>
          <w:szCs w:val="28"/>
          <w:lang w:val="ru-RU" w:bidi="ru-RU"/>
        </w:rPr>
        <w:t xml:space="preserve"> с </w:t>
      </w:r>
      <w:r w:rsidRPr="0039186E">
        <w:rPr>
          <w:rFonts w:ascii="Times New Roman" w:hAnsi="Times New Roman"/>
          <w:bCs/>
          <w:sz w:val="28"/>
          <w:szCs w:val="28"/>
          <w:lang w:val="ru-RU" w:bidi="ru-RU"/>
        </w:rPr>
        <w:t>учетом культурно-исторических, этнических, социально-экономических, демографических особенностей Новосибирской области</w:t>
      </w:r>
      <w:r w:rsidRPr="0039186E">
        <w:rPr>
          <w:rFonts w:ascii="Times New Roman" w:hAnsi="Times New Roman"/>
          <w:sz w:val="28"/>
          <w:szCs w:val="28"/>
          <w:lang w:val="ru-RU" w:bidi="ru-RU"/>
        </w:rPr>
        <w:t xml:space="preserve"> и  реализуется  через учебный план и внеурочную деятельность. Учебный план  школы соответствует  федеральным государственным образовательным стандартам начального общего образования. Внеурочная деятельность организуется по направлениям развития личности (</w:t>
      </w:r>
      <w:r w:rsidRPr="0039186E">
        <w:rPr>
          <w:rFonts w:ascii="Times New Roman" w:hAnsi="Times New Roman"/>
          <w:bCs/>
          <w:sz w:val="28"/>
          <w:szCs w:val="28"/>
          <w:lang w:val="ru-RU" w:bidi="ru-RU"/>
        </w:rPr>
        <w:t>спортивно-оздоровительное, духовно-нравственное, социальное, общеинтеллектуальное, общекультурное</w:t>
      </w:r>
      <w:r w:rsidRPr="0039186E">
        <w:rPr>
          <w:rFonts w:ascii="Times New Roman" w:hAnsi="Times New Roman"/>
          <w:sz w:val="28"/>
          <w:szCs w:val="28"/>
          <w:lang w:val="ru-RU" w:bidi="ru-RU"/>
        </w:rPr>
        <w:t xml:space="preserve">) и реализуется через </w:t>
      </w:r>
      <w:r w:rsidRPr="0039186E">
        <w:rPr>
          <w:rFonts w:ascii="Times New Roman" w:hAnsi="Times New Roman"/>
          <w:sz w:val="28"/>
          <w:szCs w:val="28"/>
          <w:lang w:val="ru-RU"/>
        </w:rPr>
        <w:t>взаимодействие с семьёй (родительские собрания, консультации</w:t>
      </w:r>
      <w:r w:rsidRPr="0039186E">
        <w:rPr>
          <w:rFonts w:ascii="Times New Roman" w:hAnsi="Times New Roman"/>
          <w:i/>
          <w:iCs/>
          <w:sz w:val="28"/>
          <w:szCs w:val="28"/>
          <w:lang w:val="ru-RU"/>
        </w:rPr>
        <w:t xml:space="preserve">, </w:t>
      </w:r>
      <w:r w:rsidRPr="0039186E">
        <w:rPr>
          <w:rFonts w:ascii="Times New Roman" w:hAnsi="Times New Roman"/>
          <w:sz w:val="28"/>
          <w:szCs w:val="28"/>
          <w:lang w:val="ru-RU"/>
        </w:rPr>
        <w:t>индивидуальная работа, посещение семей классным руководителем); сотрудничество с учреждениями дополнительного образования и культуры, организациями; развитие ученического самоуправления и участие в его  деятельности</w:t>
      </w:r>
      <w:r w:rsidRPr="0039186E">
        <w:rPr>
          <w:rFonts w:ascii="Times New Roman" w:hAnsi="Times New Roman"/>
          <w:sz w:val="28"/>
          <w:szCs w:val="28"/>
          <w:lang w:val="ru-RU" w:bidi="ru-RU"/>
        </w:rPr>
        <w:t>».</w:t>
      </w:r>
    </w:p>
    <w:p w:rsidR="00277AEC" w:rsidRPr="0039186E" w:rsidRDefault="00277AEC" w:rsidP="00277AEC">
      <w:pPr>
        <w:autoSpaceDE w:val="0"/>
        <w:jc w:val="both"/>
        <w:rPr>
          <w:rFonts w:ascii="Times New Roman" w:hAnsi="Times New Roman"/>
          <w:sz w:val="28"/>
          <w:szCs w:val="28"/>
          <w:lang w:val="ru-RU" w:bidi="ru-RU"/>
        </w:rPr>
      </w:pPr>
      <w:r w:rsidRPr="0039186E">
        <w:rPr>
          <w:rFonts w:ascii="Times New Roman" w:hAnsi="Times New Roman"/>
          <w:sz w:val="28"/>
          <w:szCs w:val="28"/>
          <w:lang w:val="ru-RU" w:bidi="ru-RU"/>
        </w:rPr>
        <w:tab/>
        <w:t xml:space="preserve">Учебная нагрузка и режим занятий обучающихся определяются в соответствии с действующими </w:t>
      </w:r>
      <w:r w:rsidRPr="0039186E">
        <w:rPr>
          <w:rFonts w:ascii="Times New Roman" w:hAnsi="Times New Roman"/>
          <w:bCs/>
          <w:sz w:val="28"/>
          <w:szCs w:val="28"/>
          <w:lang w:val="ru-RU" w:bidi="ru-RU"/>
        </w:rPr>
        <w:t>санитарными нормам</w:t>
      </w:r>
      <w:r w:rsidRPr="0039186E">
        <w:rPr>
          <w:rFonts w:ascii="Times New Roman" w:hAnsi="Times New Roman"/>
          <w:sz w:val="28"/>
          <w:szCs w:val="28"/>
          <w:lang w:val="ru-RU" w:bidi="ru-RU"/>
        </w:rPr>
        <w:t>и.</w:t>
      </w:r>
    </w:p>
    <w:p w:rsidR="00277AEC" w:rsidRPr="0039186E" w:rsidRDefault="00277AEC" w:rsidP="00277AEC">
      <w:pPr>
        <w:autoSpaceDE w:val="0"/>
        <w:autoSpaceDN w:val="0"/>
        <w:adjustRightInd w:val="0"/>
        <w:ind w:firstLine="708"/>
        <w:rPr>
          <w:rFonts w:ascii="Times New Roman" w:hAnsi="Times New Roman"/>
          <w:b/>
          <w:i/>
          <w:sz w:val="28"/>
          <w:szCs w:val="28"/>
          <w:lang w:val="ru-RU"/>
        </w:rPr>
      </w:pPr>
      <w:r w:rsidRPr="0039186E">
        <w:rPr>
          <w:rFonts w:ascii="Times New Roman" w:hAnsi="Times New Roman"/>
          <w:b/>
          <w:i/>
          <w:sz w:val="28"/>
          <w:szCs w:val="28"/>
          <w:lang w:val="ru-RU"/>
        </w:rPr>
        <w:t>ООП НОО МБОУ  СОШ №1</w:t>
      </w:r>
      <w:r w:rsidRPr="0039186E">
        <w:rPr>
          <w:rFonts w:ascii="Times New Roman" w:hAnsi="Times New Roman"/>
          <w:sz w:val="28"/>
          <w:szCs w:val="28"/>
          <w:lang w:val="ru-RU"/>
        </w:rPr>
        <w:t xml:space="preserve"> </w:t>
      </w:r>
      <w:r w:rsidRPr="0039186E">
        <w:rPr>
          <w:rFonts w:ascii="Times New Roman" w:hAnsi="Times New Roman"/>
          <w:b/>
          <w:sz w:val="28"/>
          <w:szCs w:val="28"/>
          <w:lang w:val="ru-RU"/>
        </w:rPr>
        <w:t>предусматривает:</w:t>
      </w:r>
      <w:r w:rsidRPr="0039186E">
        <w:rPr>
          <w:rStyle w:val="dash041e0431044b0447043d044b0439char1"/>
          <w:rFonts w:ascii="Times New Roman" w:hAnsi="Times New Roman"/>
          <w:i/>
          <w:iCs/>
          <w:color w:val="FF0000"/>
          <w:sz w:val="28"/>
          <w:szCs w:val="28"/>
          <w:lang w:val="ru-RU"/>
        </w:rPr>
        <w:t xml:space="preserve"> </w:t>
      </w:r>
      <w:r w:rsidRPr="0039186E">
        <w:rPr>
          <w:rFonts w:ascii="Times New Roman" w:hAnsi="Times New Roman"/>
          <w:color w:val="FF0000"/>
          <w:sz w:val="28"/>
          <w:szCs w:val="28"/>
          <w:lang w:val="ru-RU"/>
        </w:rPr>
        <w:t xml:space="preserve"> </w:t>
      </w:r>
      <w:r w:rsidRPr="0039186E">
        <w:rPr>
          <w:rFonts w:ascii="Times New Roman" w:hAnsi="Times New Roman"/>
          <w:sz w:val="28"/>
          <w:szCs w:val="28"/>
          <w:lang w:val="ru-RU"/>
        </w:rPr>
        <w:t>достижение следующих результатов образования:</w:t>
      </w:r>
    </w:p>
    <w:p w:rsidR="00277AEC" w:rsidRPr="0039186E" w:rsidRDefault="00277AEC" w:rsidP="00277AEC">
      <w:pPr>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 xml:space="preserve">личностные результаты: </w:t>
      </w:r>
      <w:r w:rsidRPr="0039186E">
        <w:rPr>
          <w:rFonts w:ascii="Times New Roman" w:hAnsi="Times New Roman"/>
          <w:iCs/>
          <w:sz w:val="28"/>
          <w:szCs w:val="28"/>
          <w:lang w:val="ru-RU"/>
        </w:rPr>
        <w:t>г</w:t>
      </w:r>
      <w:r w:rsidRPr="0039186E">
        <w:rPr>
          <w:rFonts w:ascii="Times New Roman" w:hAnsi="Times New Roman"/>
          <w:sz w:val="28"/>
          <w:szCs w:val="28"/>
          <w:lang w:val="ru-RU"/>
        </w:rPr>
        <w:t>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w:t>
      </w:r>
    </w:p>
    <w:p w:rsidR="00277AEC" w:rsidRPr="0039186E" w:rsidRDefault="00277AEC" w:rsidP="00277AEC">
      <w:pPr>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метапредметные результаты</w:t>
      </w:r>
      <w:r w:rsidRPr="0039186E">
        <w:rPr>
          <w:rFonts w:ascii="Times New Roman" w:hAnsi="Times New Roman"/>
          <w:sz w:val="28"/>
          <w:szCs w:val="28"/>
          <w:lang w:val="ru-RU"/>
        </w:rPr>
        <w:t>,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w:t>
      </w:r>
    </w:p>
    <w:p w:rsidR="00277AEC" w:rsidRPr="0039186E" w:rsidRDefault="00277AEC" w:rsidP="00277AEC">
      <w:pPr>
        <w:jc w:val="both"/>
        <w:rPr>
          <w:rFonts w:ascii="Times New Roman" w:hAnsi="Times New Roman"/>
          <w:sz w:val="28"/>
          <w:szCs w:val="28"/>
          <w:lang w:val="ru-RU"/>
        </w:rPr>
      </w:pPr>
      <w:r w:rsidRPr="0039186E">
        <w:rPr>
          <w:rFonts w:ascii="Times New Roman" w:hAnsi="Times New Roman"/>
          <w:sz w:val="28"/>
          <w:szCs w:val="28"/>
          <w:lang w:val="ru-RU"/>
        </w:rPr>
        <w:t xml:space="preserve"> – </w:t>
      </w:r>
      <w:r w:rsidRPr="0039186E">
        <w:rPr>
          <w:rStyle w:val="dash041e0431044b0447043d044b0439char1"/>
          <w:rFonts w:ascii="Times New Roman" w:hAnsi="Times New Roman"/>
          <w:i/>
          <w:iCs/>
          <w:sz w:val="28"/>
          <w:szCs w:val="28"/>
          <w:lang w:val="ru-RU"/>
        </w:rPr>
        <w:t xml:space="preserve">предметные результаты: </w:t>
      </w:r>
      <w:r w:rsidRPr="0039186E">
        <w:rPr>
          <w:rFonts w:ascii="Times New Roman" w:hAnsi="Times New Roman"/>
          <w:sz w:val="28"/>
          <w:szCs w:val="28"/>
          <w:lang w:val="ru-RU"/>
        </w:rPr>
        <w:t>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w:t>
      </w:r>
    </w:p>
    <w:p w:rsidR="00277AEC" w:rsidRPr="0039186E" w:rsidRDefault="00277AEC" w:rsidP="002D58FF">
      <w:pPr>
        <w:numPr>
          <w:ilvl w:val="0"/>
          <w:numId w:val="27"/>
        </w:numPr>
        <w:autoSpaceDE w:val="0"/>
        <w:autoSpaceDN w:val="0"/>
        <w:adjustRightInd w:val="0"/>
        <w:rPr>
          <w:rFonts w:ascii="Times New Roman" w:hAnsi="Times New Roman"/>
          <w:b/>
          <w:i/>
          <w:sz w:val="28"/>
          <w:szCs w:val="28"/>
          <w:lang w:val="ru-RU"/>
        </w:rPr>
      </w:pPr>
      <w:r w:rsidRPr="0039186E">
        <w:rPr>
          <w:rFonts w:ascii="Times New Roman" w:hAnsi="Times New Roman"/>
          <w:sz w:val="28"/>
          <w:szCs w:val="28"/>
          <w:lang w:val="ru-RU"/>
        </w:rPr>
        <w:t xml:space="preserve">достижение планируемых результатов освоения </w:t>
      </w:r>
      <w:r w:rsidRPr="0039186E">
        <w:rPr>
          <w:rFonts w:ascii="Times New Roman" w:hAnsi="Times New Roman"/>
          <w:b/>
          <w:i/>
          <w:sz w:val="28"/>
          <w:szCs w:val="28"/>
          <w:lang w:val="ru-RU"/>
        </w:rPr>
        <w:t>ООП НОО МБОУ  СОШ №1</w:t>
      </w:r>
      <w:r w:rsidRPr="0039186E">
        <w:rPr>
          <w:rFonts w:ascii="Times New Roman" w:hAnsi="Times New Roman"/>
          <w:sz w:val="28"/>
          <w:szCs w:val="28"/>
          <w:lang w:val="ru-RU"/>
        </w:rPr>
        <w:t xml:space="preserve"> всеми обучающимися, в том числе детьми с ограниченными возможностями здоровья;</w:t>
      </w:r>
    </w:p>
    <w:p w:rsidR="00277AEC" w:rsidRPr="0039186E" w:rsidRDefault="00277AEC" w:rsidP="002D58FF">
      <w:pPr>
        <w:numPr>
          <w:ilvl w:val="0"/>
          <w:numId w:val="27"/>
        </w:numPr>
        <w:autoSpaceDE w:val="0"/>
        <w:jc w:val="both"/>
        <w:rPr>
          <w:rFonts w:ascii="Times New Roman" w:hAnsi="Times New Roman"/>
          <w:sz w:val="28"/>
          <w:szCs w:val="28"/>
          <w:lang w:val="ru-RU"/>
        </w:rPr>
      </w:pPr>
      <w:r w:rsidRPr="0039186E">
        <w:rPr>
          <w:rFonts w:ascii="Times New Roman" w:hAnsi="Times New Roman"/>
          <w:sz w:val="28"/>
          <w:szCs w:val="28"/>
          <w:lang w:val="ru-RU"/>
        </w:rPr>
        <w:t>выявление и развитие способностей обучающихся, организацию общественно полезной деятельности, в том числе социальной практики, с использованием возможностей  социума.</w:t>
      </w:r>
    </w:p>
    <w:p w:rsidR="00277AEC" w:rsidRPr="0039186E" w:rsidRDefault="00277AEC" w:rsidP="002D58FF">
      <w:pPr>
        <w:numPr>
          <w:ilvl w:val="0"/>
          <w:numId w:val="27"/>
        </w:numPr>
        <w:autoSpaceDE w:val="0"/>
        <w:jc w:val="both"/>
        <w:rPr>
          <w:rFonts w:ascii="Times New Roman" w:hAnsi="Times New Roman"/>
          <w:sz w:val="28"/>
          <w:szCs w:val="28"/>
          <w:lang w:val="ru-RU"/>
        </w:rPr>
      </w:pPr>
      <w:r w:rsidRPr="0039186E">
        <w:rPr>
          <w:rFonts w:ascii="Times New Roman" w:hAnsi="Times New Roman"/>
          <w:sz w:val="28"/>
          <w:szCs w:val="28"/>
          <w:lang w:val="ru-RU"/>
        </w:rPr>
        <w:t>организацию интеллектуальных и творческих соревнований, научно -технического творчества и проектно -исследовательской деятельности;</w:t>
      </w:r>
    </w:p>
    <w:p w:rsidR="00277AEC" w:rsidRPr="0039186E" w:rsidRDefault="00277AEC" w:rsidP="002D58FF">
      <w:pPr>
        <w:numPr>
          <w:ilvl w:val="0"/>
          <w:numId w:val="27"/>
        </w:numPr>
        <w:autoSpaceDE w:val="0"/>
        <w:jc w:val="both"/>
        <w:rPr>
          <w:rFonts w:ascii="Times New Roman" w:hAnsi="Times New Roman"/>
          <w:sz w:val="28"/>
          <w:szCs w:val="28"/>
          <w:lang w:val="ru-RU"/>
        </w:rPr>
      </w:pPr>
      <w:r w:rsidRPr="0039186E">
        <w:rPr>
          <w:rFonts w:ascii="Times New Roman" w:hAnsi="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77AEC" w:rsidRPr="0039186E" w:rsidRDefault="00277AEC" w:rsidP="002D58FF">
      <w:pPr>
        <w:numPr>
          <w:ilvl w:val="0"/>
          <w:numId w:val="27"/>
        </w:numPr>
        <w:autoSpaceDE w:val="0"/>
        <w:jc w:val="both"/>
        <w:rPr>
          <w:rFonts w:ascii="Times New Roman" w:hAnsi="Times New Roman"/>
          <w:sz w:val="28"/>
          <w:szCs w:val="28"/>
          <w:lang w:val="ru-RU"/>
        </w:rPr>
      </w:pPr>
      <w:r w:rsidRPr="0039186E">
        <w:rPr>
          <w:rFonts w:ascii="Times New Roman" w:hAnsi="Times New Roman"/>
          <w:sz w:val="28"/>
          <w:szCs w:val="28"/>
          <w:lang w:val="ru-RU"/>
        </w:rPr>
        <w:t>использование в образовательном процессе современных образовательных технологий деятельностного типа;</w:t>
      </w:r>
    </w:p>
    <w:p w:rsidR="00277AEC" w:rsidRPr="0039186E" w:rsidRDefault="00277AEC" w:rsidP="002D58FF">
      <w:pPr>
        <w:numPr>
          <w:ilvl w:val="0"/>
          <w:numId w:val="27"/>
        </w:numPr>
        <w:autoSpaceDE w:val="0"/>
        <w:jc w:val="both"/>
        <w:rPr>
          <w:rFonts w:ascii="Times New Roman" w:hAnsi="Times New Roman"/>
          <w:sz w:val="28"/>
          <w:szCs w:val="28"/>
          <w:lang w:val="ru-RU"/>
        </w:rPr>
      </w:pPr>
      <w:r w:rsidRPr="0039186E">
        <w:rPr>
          <w:rFonts w:ascii="Times New Roman" w:hAnsi="Times New Roman"/>
          <w:sz w:val="28"/>
          <w:szCs w:val="28"/>
          <w:lang w:val="ru-RU"/>
        </w:rPr>
        <w:t>возможность эффективной самостоятельной работы обучающихся при поддержке  педагогических работников;</w:t>
      </w:r>
    </w:p>
    <w:p w:rsidR="00277AEC" w:rsidRPr="0039186E" w:rsidRDefault="00277AEC" w:rsidP="002D58FF">
      <w:pPr>
        <w:numPr>
          <w:ilvl w:val="0"/>
          <w:numId w:val="27"/>
        </w:numPr>
        <w:jc w:val="both"/>
        <w:rPr>
          <w:rFonts w:ascii="Times New Roman" w:hAnsi="Times New Roman"/>
          <w:sz w:val="28"/>
          <w:szCs w:val="28"/>
          <w:lang w:val="ru-RU"/>
        </w:rPr>
      </w:pPr>
      <w:r w:rsidRPr="0039186E">
        <w:rPr>
          <w:rFonts w:ascii="Times New Roman" w:hAnsi="Times New Roman"/>
          <w:sz w:val="28"/>
          <w:szCs w:val="28"/>
          <w:lang w:val="ru-RU"/>
        </w:rPr>
        <w:lastRenderedPageBreak/>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277AEC" w:rsidRPr="0039186E" w:rsidRDefault="00277AEC" w:rsidP="00277AEC">
      <w:pPr>
        <w:ind w:left="360"/>
        <w:jc w:val="both"/>
        <w:rPr>
          <w:rFonts w:ascii="Times New Roman" w:hAnsi="Times New Roman"/>
          <w:sz w:val="28"/>
          <w:szCs w:val="28"/>
          <w:lang w:val="ru-RU"/>
        </w:rPr>
      </w:pPr>
    </w:p>
    <w:p w:rsidR="00277AEC" w:rsidRPr="0039186E" w:rsidRDefault="00277AEC" w:rsidP="00277AEC">
      <w:pPr>
        <w:ind w:left="360"/>
        <w:jc w:val="both"/>
        <w:rPr>
          <w:rFonts w:ascii="Times New Roman" w:hAnsi="Times New Roman"/>
          <w:sz w:val="28"/>
          <w:szCs w:val="28"/>
          <w:lang w:val="ru-RU"/>
        </w:rPr>
      </w:pPr>
      <w:r w:rsidRPr="0039186E">
        <w:rPr>
          <w:rFonts w:ascii="Times New Roman" w:hAnsi="Times New Roman"/>
          <w:b/>
          <w:i/>
          <w:sz w:val="28"/>
          <w:szCs w:val="28"/>
          <w:lang w:val="ru-RU"/>
        </w:rPr>
        <w:t>МБОУ СОШ №1,</w:t>
      </w:r>
      <w:r w:rsidRPr="0039186E">
        <w:rPr>
          <w:rFonts w:ascii="Times New Roman" w:hAnsi="Times New Roman"/>
          <w:sz w:val="28"/>
          <w:szCs w:val="28"/>
          <w:lang w:val="ru-RU"/>
        </w:rPr>
        <w:t xml:space="preserve"> реализующая основную образовательную программу начального общего образования,  </w:t>
      </w:r>
      <w:r w:rsidRPr="0039186E">
        <w:rPr>
          <w:rFonts w:ascii="Times New Roman" w:hAnsi="Times New Roman"/>
          <w:b/>
          <w:i/>
          <w:sz w:val="28"/>
          <w:szCs w:val="28"/>
          <w:lang w:val="ru-RU"/>
        </w:rPr>
        <w:t>обеспечивает</w:t>
      </w:r>
      <w:r w:rsidRPr="0039186E">
        <w:rPr>
          <w:rFonts w:ascii="Times New Roman" w:hAnsi="Times New Roman"/>
          <w:sz w:val="28"/>
          <w:szCs w:val="28"/>
          <w:lang w:val="ru-RU"/>
        </w:rPr>
        <w:t xml:space="preserve"> обязательное ознакомление обучающихся и их родителей (законных представителей) как участников образовательного процесса:</w:t>
      </w:r>
    </w:p>
    <w:p w:rsidR="00277AEC" w:rsidRPr="0039186E" w:rsidRDefault="00277AEC" w:rsidP="002D58FF">
      <w:pPr>
        <w:numPr>
          <w:ilvl w:val="0"/>
          <w:numId w:val="27"/>
        </w:numPr>
        <w:autoSpaceDE w:val="0"/>
        <w:jc w:val="both"/>
        <w:rPr>
          <w:rFonts w:ascii="Times New Roman" w:hAnsi="Times New Roman"/>
          <w:sz w:val="28"/>
          <w:szCs w:val="28"/>
          <w:lang w:val="ru-RU"/>
        </w:rPr>
      </w:pPr>
      <w:r w:rsidRPr="0039186E">
        <w:rPr>
          <w:rFonts w:ascii="Times New Roman" w:hAnsi="Times New Roman"/>
          <w:sz w:val="28"/>
          <w:szCs w:val="28"/>
          <w:lang w:val="ru-RU"/>
        </w:rPr>
        <w:t>с уставом и другими документами, регламентирующими осуществление образовательного процесса в этом учреждении;</w:t>
      </w:r>
    </w:p>
    <w:p w:rsidR="00277AEC" w:rsidRPr="0039186E" w:rsidRDefault="00277AEC" w:rsidP="002D58FF">
      <w:pPr>
        <w:numPr>
          <w:ilvl w:val="0"/>
          <w:numId w:val="27"/>
        </w:numPr>
        <w:autoSpaceDE w:val="0"/>
        <w:jc w:val="both"/>
        <w:rPr>
          <w:rFonts w:ascii="Times New Roman" w:hAnsi="Times New Roman"/>
          <w:sz w:val="28"/>
          <w:szCs w:val="28"/>
          <w:lang w:val="ru-RU"/>
        </w:rPr>
      </w:pPr>
      <w:r w:rsidRPr="0039186E">
        <w:rPr>
          <w:rFonts w:ascii="Times New Roman" w:hAnsi="Times New Roman"/>
          <w:sz w:val="28"/>
          <w:szCs w:val="28"/>
          <w:lang w:val="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277AEC" w:rsidRPr="0039186E" w:rsidRDefault="00277AEC" w:rsidP="002D58FF">
      <w:pPr>
        <w:numPr>
          <w:ilvl w:val="0"/>
          <w:numId w:val="27"/>
        </w:numPr>
        <w:autoSpaceDE w:val="0"/>
        <w:autoSpaceDN w:val="0"/>
        <w:adjustRightInd w:val="0"/>
        <w:jc w:val="both"/>
        <w:rPr>
          <w:rFonts w:ascii="Times New Roman" w:hAnsi="Times New Roman"/>
          <w:b/>
          <w:i/>
          <w:sz w:val="28"/>
          <w:szCs w:val="28"/>
          <w:lang w:val="ru-RU"/>
        </w:rPr>
      </w:pPr>
      <w:r w:rsidRPr="0039186E">
        <w:rPr>
          <w:rFonts w:ascii="Times New Roman" w:hAnsi="Times New Roman"/>
          <w:sz w:val="28"/>
          <w:szCs w:val="28"/>
          <w:lang w:val="ru-RU"/>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МБОУ  СОШ №1,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277AEC" w:rsidRPr="0039186E" w:rsidRDefault="00277AEC" w:rsidP="00277AEC">
      <w:pPr>
        <w:tabs>
          <w:tab w:val="num" w:pos="1069"/>
        </w:tabs>
        <w:spacing w:line="276" w:lineRule="auto"/>
        <w:rPr>
          <w:rFonts w:ascii="Times New Roman" w:hAnsi="Times New Roman"/>
          <w:sz w:val="28"/>
          <w:szCs w:val="28"/>
          <w:lang w:val="ru-RU" w:bidi="ru-RU"/>
        </w:rPr>
      </w:pPr>
    </w:p>
    <w:p w:rsidR="00277AEC" w:rsidRPr="0039186E" w:rsidRDefault="00277AEC" w:rsidP="00277AEC">
      <w:pPr>
        <w:tabs>
          <w:tab w:val="num" w:pos="1069"/>
        </w:tabs>
        <w:spacing w:line="276" w:lineRule="auto"/>
        <w:jc w:val="center"/>
        <w:rPr>
          <w:rFonts w:ascii="Times New Roman" w:hAnsi="Times New Roman"/>
          <w:b/>
          <w:bCs/>
          <w:i/>
          <w:color w:val="000000"/>
          <w:sz w:val="28"/>
          <w:szCs w:val="28"/>
          <w:lang w:val="ru-RU"/>
        </w:rPr>
      </w:pPr>
      <w:r w:rsidRPr="0039186E">
        <w:rPr>
          <w:rFonts w:ascii="Times New Roman" w:hAnsi="Times New Roman"/>
          <w:b/>
          <w:bCs/>
          <w:i/>
          <w:color w:val="000000"/>
          <w:sz w:val="28"/>
          <w:szCs w:val="28"/>
          <w:lang w:val="ru-RU"/>
        </w:rPr>
        <w:t>1.1.5. Общие подходы к организации внеурочной деятельности</w:t>
      </w:r>
    </w:p>
    <w:p w:rsidR="00277AEC" w:rsidRPr="00987073" w:rsidRDefault="00277AEC" w:rsidP="000C0762">
      <w:pPr>
        <w:tabs>
          <w:tab w:val="num" w:pos="1069"/>
        </w:tabs>
        <w:contextualSpacing/>
        <w:jc w:val="center"/>
        <w:rPr>
          <w:rFonts w:ascii="Times New Roman" w:hAnsi="Times New Roman"/>
          <w:b/>
          <w:bCs/>
          <w:i/>
          <w:color w:val="000000"/>
          <w:sz w:val="16"/>
          <w:szCs w:val="16"/>
          <w:lang w:val="ru-RU"/>
        </w:rPr>
      </w:pPr>
    </w:p>
    <w:p w:rsidR="00277AEC" w:rsidRPr="0039186E" w:rsidRDefault="00277AEC" w:rsidP="000C0762">
      <w:pPr>
        <w:ind w:firstLine="709"/>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Внеурочная деятельность позволяет решить </w:t>
      </w:r>
      <w:r w:rsidRPr="0039186E">
        <w:rPr>
          <w:rFonts w:ascii="Times New Roman" w:hAnsi="Times New Roman"/>
          <w:sz w:val="28"/>
          <w:szCs w:val="28"/>
          <w:lang w:val="ru-RU"/>
        </w:rPr>
        <w:t>следующие задачи</w:t>
      </w:r>
      <w:r w:rsidRPr="0039186E">
        <w:rPr>
          <w:rFonts w:ascii="Times New Roman" w:hAnsi="Times New Roman"/>
          <w:color w:val="000000"/>
          <w:sz w:val="28"/>
          <w:szCs w:val="28"/>
          <w:lang w:val="ru-RU"/>
        </w:rPr>
        <w:t>:</w:t>
      </w:r>
    </w:p>
    <w:p w:rsidR="00277AEC" w:rsidRPr="0039186E" w:rsidRDefault="00277AEC" w:rsidP="002D58FF">
      <w:pPr>
        <w:pStyle w:val="ab"/>
        <w:numPr>
          <w:ilvl w:val="0"/>
          <w:numId w:val="26"/>
        </w:numPr>
        <w:tabs>
          <w:tab w:val="num" w:pos="720"/>
        </w:tabs>
        <w:jc w:val="both"/>
        <w:rPr>
          <w:rFonts w:ascii="Times New Roman" w:hAnsi="Times New Roman"/>
          <w:color w:val="000000"/>
          <w:sz w:val="28"/>
          <w:szCs w:val="28"/>
          <w:lang w:val="ru-RU"/>
        </w:rPr>
      </w:pPr>
      <w:r w:rsidRPr="0039186E">
        <w:rPr>
          <w:rFonts w:ascii="Times New Roman" w:hAnsi="Times New Roman"/>
          <w:sz w:val="28"/>
          <w:szCs w:val="28"/>
          <w:lang w:val="ru-RU"/>
        </w:rPr>
        <w:t>обеспечивать</w:t>
      </w:r>
      <w:r w:rsidRPr="0039186E">
        <w:rPr>
          <w:rFonts w:ascii="Times New Roman" w:hAnsi="Times New Roman"/>
          <w:color w:val="000000"/>
          <w:sz w:val="28"/>
          <w:szCs w:val="28"/>
          <w:lang w:val="ru-RU"/>
        </w:rPr>
        <w:t xml:space="preserve"> благоприятную адаптацию ребенка в школе; </w:t>
      </w:r>
    </w:p>
    <w:p w:rsidR="00277AEC" w:rsidRPr="0039186E" w:rsidRDefault="00277AEC" w:rsidP="002D58FF">
      <w:pPr>
        <w:pStyle w:val="ab"/>
        <w:numPr>
          <w:ilvl w:val="0"/>
          <w:numId w:val="26"/>
        </w:numPr>
        <w:tabs>
          <w:tab w:val="num" w:pos="720"/>
        </w:tabs>
        <w:jc w:val="both"/>
        <w:rPr>
          <w:rFonts w:ascii="Times New Roman" w:hAnsi="Times New Roman"/>
          <w:color w:val="000000"/>
          <w:sz w:val="28"/>
          <w:szCs w:val="28"/>
        </w:rPr>
      </w:pPr>
      <w:r w:rsidRPr="0039186E">
        <w:rPr>
          <w:rFonts w:ascii="Times New Roman" w:hAnsi="Times New Roman"/>
          <w:color w:val="000000"/>
          <w:sz w:val="28"/>
          <w:szCs w:val="28"/>
        </w:rPr>
        <w:t xml:space="preserve">оптимизировать учебную нагрузку обучающихся; </w:t>
      </w:r>
    </w:p>
    <w:p w:rsidR="00277AEC" w:rsidRPr="0039186E" w:rsidRDefault="00277AEC" w:rsidP="002D58FF">
      <w:pPr>
        <w:pStyle w:val="ab"/>
        <w:numPr>
          <w:ilvl w:val="0"/>
          <w:numId w:val="26"/>
        </w:numPr>
        <w:tabs>
          <w:tab w:val="num" w:pos="720"/>
        </w:tabs>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улучшать условия для развития ребенка; </w:t>
      </w:r>
    </w:p>
    <w:p w:rsidR="00277AEC" w:rsidRPr="0039186E" w:rsidRDefault="00277AEC" w:rsidP="002D58FF">
      <w:pPr>
        <w:pStyle w:val="ab"/>
        <w:numPr>
          <w:ilvl w:val="0"/>
          <w:numId w:val="26"/>
        </w:numPr>
        <w:tabs>
          <w:tab w:val="num" w:pos="720"/>
        </w:tabs>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учитывать возрастные и индивидуальные особенности обучающихся. </w:t>
      </w:r>
    </w:p>
    <w:p w:rsidR="00277AEC" w:rsidRPr="0039186E" w:rsidRDefault="00277AEC" w:rsidP="000C0762">
      <w:pPr>
        <w:tabs>
          <w:tab w:val="left" w:pos="216"/>
        </w:tabs>
        <w:ind w:firstLine="709"/>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др.</w:t>
      </w:r>
    </w:p>
    <w:p w:rsidR="00277AEC" w:rsidRPr="0039186E" w:rsidRDefault="00277AEC" w:rsidP="000C0762">
      <w:pPr>
        <w:contextualSpacing/>
        <w:jc w:val="both"/>
        <w:rPr>
          <w:rFonts w:ascii="Times New Roman" w:hAnsi="Times New Roman"/>
          <w:b/>
          <w:sz w:val="28"/>
          <w:szCs w:val="28"/>
          <w:lang w:val="ru-RU"/>
        </w:rPr>
      </w:pPr>
      <w:r w:rsidRPr="0039186E">
        <w:rPr>
          <w:rFonts w:ascii="Times New Roman" w:hAnsi="Times New Roman"/>
          <w:color w:val="000000"/>
          <w:sz w:val="28"/>
          <w:szCs w:val="28"/>
          <w:lang w:val="ru-RU"/>
        </w:rPr>
        <w:tab/>
      </w:r>
      <w:r w:rsidRPr="0039186E">
        <w:rPr>
          <w:rFonts w:ascii="Times New Roman" w:hAnsi="Times New Roman"/>
          <w:bCs/>
          <w:sz w:val="28"/>
          <w:szCs w:val="28"/>
          <w:lang w:val="ru-RU" w:eastAsia="ja-JP"/>
        </w:rPr>
        <w:t xml:space="preserve">В </w:t>
      </w:r>
      <w:r w:rsidRPr="0039186E">
        <w:rPr>
          <w:rFonts w:ascii="Times New Roman" w:hAnsi="Times New Roman"/>
          <w:sz w:val="28"/>
          <w:szCs w:val="28"/>
          <w:lang w:val="ru-RU"/>
        </w:rPr>
        <w:t xml:space="preserve">МБОУ  СОШ №1 </w:t>
      </w:r>
      <w:r w:rsidRPr="0039186E">
        <w:rPr>
          <w:rFonts w:ascii="Times New Roman" w:hAnsi="Times New Roman"/>
          <w:bCs/>
          <w:sz w:val="28"/>
          <w:szCs w:val="28"/>
          <w:lang w:val="ru-RU" w:eastAsia="ja-JP"/>
        </w:rPr>
        <w:t xml:space="preserve">внеурочная деятельность организована в форме </w:t>
      </w:r>
      <w:r w:rsidRPr="0039186E">
        <w:rPr>
          <w:rFonts w:ascii="Times New Roman" w:hAnsi="Times New Roman"/>
          <w:b/>
          <w:bCs/>
          <w:i/>
          <w:sz w:val="28"/>
          <w:szCs w:val="28"/>
          <w:lang w:val="ru-RU" w:eastAsia="ja-JP"/>
        </w:rPr>
        <w:t>оптимизационной модели:</w:t>
      </w:r>
      <w:r w:rsidRPr="0039186E">
        <w:rPr>
          <w:rFonts w:ascii="Times New Roman" w:hAnsi="Times New Roman"/>
          <w:sz w:val="28"/>
          <w:szCs w:val="28"/>
          <w:lang w:val="ru-RU" w:eastAsia="ja-JP"/>
        </w:rPr>
        <w:t xml:space="preserve"> на основе оптимизации всех внутренних ресурсов образовательного учреждения.  </w:t>
      </w:r>
    </w:p>
    <w:p w:rsidR="00277AEC" w:rsidRPr="0039186E" w:rsidRDefault="00277AEC" w:rsidP="000C0762">
      <w:pPr>
        <w:pStyle w:val="af4"/>
        <w:spacing w:after="0"/>
        <w:ind w:left="0" w:right="-54" w:firstLine="708"/>
        <w:contextualSpacing/>
        <w:jc w:val="both"/>
        <w:rPr>
          <w:rFonts w:ascii="Times New Roman" w:hAnsi="Times New Roman"/>
          <w:sz w:val="28"/>
          <w:szCs w:val="28"/>
          <w:lang w:val="ru-RU" w:eastAsia="ja-JP"/>
        </w:rPr>
      </w:pPr>
      <w:r w:rsidRPr="0039186E">
        <w:rPr>
          <w:rFonts w:ascii="Times New Roman" w:hAnsi="Times New Roman"/>
          <w:sz w:val="28"/>
          <w:szCs w:val="28"/>
          <w:lang w:val="ru-RU"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987073" w:rsidRDefault="00987073" w:rsidP="00987073">
      <w:pPr>
        <w:autoSpaceDE w:val="0"/>
        <w:autoSpaceDN w:val="0"/>
        <w:adjustRightInd w:val="0"/>
        <w:rPr>
          <w:rFonts w:ascii="Times New Roman" w:hAnsi="Times New Roman"/>
          <w:b/>
          <w:sz w:val="28"/>
          <w:szCs w:val="28"/>
          <w:u w:val="single"/>
          <w:lang w:val="ru-RU"/>
        </w:rPr>
      </w:pPr>
    </w:p>
    <w:p w:rsidR="00277AEC" w:rsidRPr="00987073" w:rsidRDefault="00277AEC" w:rsidP="00987073">
      <w:pPr>
        <w:autoSpaceDE w:val="0"/>
        <w:autoSpaceDN w:val="0"/>
        <w:adjustRightInd w:val="0"/>
        <w:jc w:val="center"/>
        <w:rPr>
          <w:rFonts w:ascii="Times New Roman" w:hAnsi="Times New Roman"/>
          <w:b/>
          <w:i/>
          <w:sz w:val="28"/>
          <w:szCs w:val="28"/>
          <w:lang w:val="ru-RU"/>
        </w:rPr>
      </w:pPr>
      <w:r w:rsidRPr="00987073">
        <w:rPr>
          <w:rFonts w:ascii="Times New Roman" w:hAnsi="Times New Roman"/>
          <w:b/>
          <w:i/>
          <w:sz w:val="28"/>
          <w:szCs w:val="28"/>
          <w:lang w:val="ru-RU"/>
        </w:rPr>
        <w:t>1.2. Планируемые результаты освоения обучающимися ООП НОО</w:t>
      </w:r>
    </w:p>
    <w:p w:rsidR="00277AEC" w:rsidRPr="00987073" w:rsidRDefault="00277AEC" w:rsidP="00277AEC">
      <w:pPr>
        <w:autoSpaceDE w:val="0"/>
        <w:autoSpaceDN w:val="0"/>
        <w:adjustRightInd w:val="0"/>
        <w:ind w:firstLine="708"/>
        <w:jc w:val="center"/>
        <w:rPr>
          <w:rFonts w:ascii="Times New Roman" w:hAnsi="Times New Roman"/>
          <w:i/>
          <w:sz w:val="28"/>
          <w:szCs w:val="28"/>
          <w:lang w:val="ru-RU"/>
        </w:rPr>
      </w:pPr>
    </w:p>
    <w:p w:rsidR="00277AEC" w:rsidRPr="0039186E" w:rsidRDefault="00277AEC" w:rsidP="00277AEC">
      <w:pPr>
        <w:autoSpaceDE w:val="0"/>
        <w:autoSpaceDN w:val="0"/>
        <w:adjustRightInd w:val="0"/>
        <w:ind w:firstLine="708"/>
        <w:jc w:val="both"/>
        <w:rPr>
          <w:rFonts w:ascii="Times New Roman" w:hAnsi="Times New Roman"/>
          <w:b/>
          <w:bCs/>
          <w:i/>
          <w:iCs/>
          <w:sz w:val="28"/>
          <w:szCs w:val="28"/>
          <w:lang w:val="ru-RU"/>
        </w:rPr>
      </w:pPr>
      <w:r w:rsidRPr="0039186E">
        <w:rPr>
          <w:rFonts w:ascii="Times New Roman" w:hAnsi="Times New Roman"/>
          <w:sz w:val="28"/>
          <w:szCs w:val="28"/>
          <w:lang w:val="ru-RU"/>
        </w:rPr>
        <w:t xml:space="preserve">Планируемые результаты представляют собой систему </w:t>
      </w:r>
      <w:r w:rsidRPr="0039186E">
        <w:rPr>
          <w:rFonts w:ascii="Times New Roman" w:hAnsi="Times New Roman"/>
          <w:b/>
          <w:bCs/>
          <w:i/>
          <w:iCs/>
          <w:sz w:val="28"/>
          <w:szCs w:val="28"/>
          <w:lang w:val="ru-RU"/>
        </w:rPr>
        <w:t>обобщённых личностно ориентированных целей образования</w:t>
      </w:r>
      <w:r w:rsidRPr="0039186E">
        <w:rPr>
          <w:rFonts w:ascii="Times New Roman" w:hAnsi="Times New Roman"/>
          <w:sz w:val="28"/>
          <w:szCs w:val="28"/>
          <w:lang w:val="ru-RU"/>
        </w:rPr>
        <w:t>, что обеспечивает</w:t>
      </w:r>
      <w:r w:rsidRPr="0039186E">
        <w:rPr>
          <w:rFonts w:ascii="Times New Roman" w:hAnsi="Times New Roman"/>
          <w:b/>
          <w:bCs/>
          <w:i/>
          <w:iCs/>
          <w:sz w:val="28"/>
          <w:szCs w:val="28"/>
          <w:lang w:val="ru-RU"/>
        </w:rPr>
        <w:t xml:space="preserve"> </w:t>
      </w:r>
      <w:r w:rsidRPr="0039186E">
        <w:rPr>
          <w:rFonts w:ascii="Times New Roman" w:hAnsi="Times New Roman"/>
          <w:sz w:val="28"/>
          <w:szCs w:val="28"/>
          <w:lang w:val="ru-RU"/>
        </w:rPr>
        <w:t xml:space="preserve">определение и </w:t>
      </w:r>
      <w:r w:rsidRPr="0039186E">
        <w:rPr>
          <w:rFonts w:ascii="Times New Roman" w:hAnsi="Times New Roman"/>
          <w:sz w:val="28"/>
          <w:szCs w:val="28"/>
          <w:lang w:val="ru-RU"/>
        </w:rPr>
        <w:lastRenderedPageBreak/>
        <w:t>выявление всех составляющих планируемых</w:t>
      </w:r>
      <w:r w:rsidRPr="0039186E">
        <w:rPr>
          <w:rFonts w:ascii="Times New Roman" w:hAnsi="Times New Roman"/>
          <w:b/>
          <w:bCs/>
          <w:i/>
          <w:iCs/>
          <w:sz w:val="28"/>
          <w:szCs w:val="28"/>
          <w:lang w:val="ru-RU"/>
        </w:rPr>
        <w:t xml:space="preserve"> </w:t>
      </w:r>
      <w:r w:rsidRPr="0039186E">
        <w:rPr>
          <w:rFonts w:ascii="Times New Roman" w:hAnsi="Times New Roman"/>
          <w:sz w:val="28"/>
          <w:szCs w:val="28"/>
          <w:lang w:val="ru-RU"/>
        </w:rPr>
        <w:t>результатов, подлежащих формированию и оценке.</w:t>
      </w:r>
    </w:p>
    <w:p w:rsidR="00277AEC" w:rsidRPr="0039186E" w:rsidRDefault="00277AEC" w:rsidP="00277AEC">
      <w:pPr>
        <w:autoSpaceDE w:val="0"/>
        <w:autoSpaceDN w:val="0"/>
        <w:adjustRightInd w:val="0"/>
        <w:jc w:val="both"/>
        <w:rPr>
          <w:rFonts w:ascii="Times New Roman" w:eastAsia="@Arial Unicode MS" w:hAnsi="Times New Roman"/>
          <w:sz w:val="28"/>
          <w:szCs w:val="28"/>
          <w:lang w:val="ru-RU"/>
        </w:rPr>
      </w:pPr>
      <w:r w:rsidRPr="0039186E">
        <w:rPr>
          <w:rFonts w:ascii="Times New Roman" w:hAnsi="Times New Roman"/>
          <w:color w:val="C00000"/>
          <w:sz w:val="28"/>
          <w:szCs w:val="28"/>
          <w:lang w:val="ru-RU"/>
        </w:rPr>
        <w:tab/>
      </w:r>
      <w:r w:rsidRPr="0039186E">
        <w:rPr>
          <w:rFonts w:ascii="Times New Roman" w:hAnsi="Times New Roman"/>
          <w:sz w:val="28"/>
          <w:szCs w:val="28"/>
          <w:lang w:val="ru-RU"/>
        </w:rPr>
        <w:t>К числу планируемых результатов освоения основной образовательной программ отнесены:</w:t>
      </w:r>
    </w:p>
    <w:p w:rsidR="00277AEC" w:rsidRPr="0039186E" w:rsidRDefault="00277AEC" w:rsidP="000C0762">
      <w:pPr>
        <w:pStyle w:val="a9"/>
        <w:tabs>
          <w:tab w:val="left" w:leader="dot" w:pos="426"/>
          <w:tab w:val="left" w:pos="7920"/>
        </w:tabs>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b/>
          <w:sz w:val="28"/>
          <w:szCs w:val="28"/>
          <w:lang w:val="ru-RU"/>
        </w:rPr>
        <w:t>личностные результаты</w:t>
      </w:r>
      <w:r w:rsidRPr="0039186E">
        <w:rPr>
          <w:rFonts w:ascii="Times New Roman" w:hAnsi="Times New Roman"/>
          <w:sz w:val="28"/>
          <w:szCs w:val="28"/>
          <w:lang w:val="ru-RU"/>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277AEC" w:rsidRPr="0039186E" w:rsidRDefault="00277AEC" w:rsidP="000C0762">
      <w:pPr>
        <w:pStyle w:val="a9"/>
        <w:tabs>
          <w:tab w:val="left" w:leader="dot" w:pos="426"/>
          <w:tab w:val="left" w:pos="7920"/>
        </w:tabs>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b/>
          <w:sz w:val="28"/>
          <w:szCs w:val="28"/>
          <w:lang w:val="ru-RU"/>
        </w:rPr>
        <w:t xml:space="preserve">метапредметные результаты </w:t>
      </w:r>
      <w:r w:rsidRPr="0039186E">
        <w:rPr>
          <w:rFonts w:ascii="Times New Roman" w:hAnsi="Times New Roman"/>
          <w:sz w:val="28"/>
          <w:szCs w:val="28"/>
          <w:lang w:val="ru-RU"/>
        </w:rPr>
        <w:t>— освоенные обучающимися универсальные учебные действия (познавательные, регулятивные и коммуникативные);</w:t>
      </w:r>
    </w:p>
    <w:p w:rsidR="00277AEC" w:rsidRPr="0039186E" w:rsidRDefault="00277AEC" w:rsidP="000C0762">
      <w:pPr>
        <w:pStyle w:val="a9"/>
        <w:tabs>
          <w:tab w:val="left" w:leader="dot" w:pos="426"/>
          <w:tab w:val="left" w:pos="7920"/>
        </w:tabs>
        <w:jc w:val="both"/>
        <w:rPr>
          <w:rFonts w:ascii="Times New Roman" w:hAnsi="Times New Roman"/>
          <w:sz w:val="28"/>
          <w:szCs w:val="28"/>
          <w:lang w:val="ru-RU"/>
        </w:rPr>
      </w:pPr>
      <w:r w:rsidRPr="0039186E">
        <w:rPr>
          <w:rFonts w:ascii="Times New Roman" w:hAnsi="Times New Roman"/>
          <w:sz w:val="28"/>
          <w:szCs w:val="28"/>
          <w:lang w:val="ru-RU"/>
        </w:rPr>
        <w:t xml:space="preserve">• </w:t>
      </w:r>
      <w:r w:rsidR="000C0762">
        <w:rPr>
          <w:rFonts w:ascii="Times New Roman" w:hAnsi="Times New Roman"/>
          <w:sz w:val="28"/>
          <w:szCs w:val="28"/>
          <w:lang w:val="ru-RU"/>
        </w:rPr>
        <w:t xml:space="preserve"> </w:t>
      </w:r>
      <w:r w:rsidRPr="0039186E">
        <w:rPr>
          <w:rFonts w:ascii="Times New Roman" w:hAnsi="Times New Roman"/>
          <w:b/>
          <w:sz w:val="28"/>
          <w:szCs w:val="28"/>
          <w:lang w:val="ru-RU"/>
        </w:rPr>
        <w:t>предметные результаты</w:t>
      </w:r>
      <w:r w:rsidRPr="0039186E">
        <w:rPr>
          <w:rFonts w:ascii="Times New Roman" w:hAnsi="Times New Roman"/>
          <w:sz w:val="28"/>
          <w:szCs w:val="28"/>
          <w:lang w:val="ru-RU"/>
        </w:rPr>
        <w:t xml:space="preserve"> — освоенный обучающимися в ходе изучения учебных предметов специфический  опыт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277AEC" w:rsidRPr="0039186E" w:rsidRDefault="00277AEC" w:rsidP="00277AEC">
      <w:pPr>
        <w:tabs>
          <w:tab w:val="left" w:leader="dot" w:pos="284"/>
        </w:tabs>
        <w:ind w:firstLine="142"/>
        <w:jc w:val="both"/>
        <w:rPr>
          <w:rFonts w:ascii="Times New Roman" w:hAnsi="Times New Roman"/>
          <w:sz w:val="28"/>
          <w:szCs w:val="28"/>
          <w:lang w:val="ru-RU"/>
        </w:rPr>
      </w:pPr>
      <w:r w:rsidRPr="0039186E">
        <w:rPr>
          <w:rFonts w:ascii="Times New Roman" w:hAnsi="Times New Roman"/>
          <w:b/>
          <w:i/>
          <w:sz w:val="28"/>
          <w:szCs w:val="28"/>
          <w:lang w:val="ru-RU"/>
        </w:rPr>
        <w:t xml:space="preserve">            </w:t>
      </w:r>
      <w:r w:rsidRPr="0039186E">
        <w:rPr>
          <w:rFonts w:ascii="Times New Roman" w:hAnsi="Times New Roman"/>
          <w:color w:val="000000"/>
          <w:sz w:val="28"/>
          <w:szCs w:val="28"/>
          <w:lang w:val="ru-RU"/>
        </w:rPr>
        <w:t>Планируемые результаты освоения программ начального образования являются одним из важнейших механизмов функционирования второго поколения</w:t>
      </w:r>
      <w:r w:rsidRPr="0039186E">
        <w:rPr>
          <w:rFonts w:ascii="Times New Roman" w:hAnsi="Times New Roman"/>
          <w:sz w:val="28"/>
          <w:szCs w:val="28"/>
          <w:lang w:val="ru-RU"/>
        </w:rPr>
        <w:t xml:space="preserve"> </w:t>
      </w:r>
      <w:r w:rsidRPr="0039186E">
        <w:rPr>
          <w:rFonts w:ascii="Times New Roman" w:hAnsi="Times New Roman"/>
          <w:color w:val="000000"/>
          <w:sz w:val="28"/>
          <w:szCs w:val="28"/>
          <w:lang w:val="ru-RU"/>
        </w:rPr>
        <w:t xml:space="preserve">государственных стандартов и представляют </w:t>
      </w:r>
      <w:r w:rsidRPr="0039186E">
        <w:rPr>
          <w:rFonts w:ascii="Times New Roman" w:hAnsi="Times New Roman"/>
          <w:sz w:val="28"/>
          <w:szCs w:val="28"/>
          <w:lang w:val="ru-RU"/>
        </w:rPr>
        <w:t xml:space="preserve">собой систему </w:t>
      </w:r>
      <w:r w:rsidRPr="0039186E">
        <w:rPr>
          <w:rFonts w:ascii="Times New Roman" w:hAnsi="Times New Roman"/>
          <w:b/>
          <w:i/>
          <w:sz w:val="28"/>
          <w:szCs w:val="28"/>
          <w:lang w:val="ru-RU"/>
        </w:rPr>
        <w:t>личностно-ориентированных целей</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образования</w:t>
      </w:r>
      <w:r w:rsidRPr="0039186E">
        <w:rPr>
          <w:rFonts w:ascii="Times New Roman" w:hAnsi="Times New Roman"/>
          <w:sz w:val="28"/>
          <w:szCs w:val="28"/>
          <w:lang w:val="ru-RU"/>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 </w:t>
      </w:r>
    </w:p>
    <w:p w:rsidR="00277AEC" w:rsidRPr="0039186E" w:rsidRDefault="00277AEC" w:rsidP="00277AEC">
      <w:pPr>
        <w:tabs>
          <w:tab w:val="left" w:leader="dot" w:pos="284"/>
        </w:tabs>
        <w:ind w:firstLine="142"/>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           На ступени начального общего образования устанавливаются планируемые результаты освоения:</w:t>
      </w:r>
    </w:p>
    <w:p w:rsidR="00277AEC" w:rsidRPr="0039186E" w:rsidRDefault="00277AEC" w:rsidP="002D58FF">
      <w:pPr>
        <w:numPr>
          <w:ilvl w:val="0"/>
          <w:numId w:val="28"/>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lang w:val="ru-RU"/>
        </w:rPr>
        <w:t xml:space="preserve">междисциплинарной программы «Формирование универсальных учебных действий», а также её разделов «Чтение. </w:t>
      </w:r>
      <w:r w:rsidRPr="0039186E">
        <w:rPr>
          <w:rStyle w:val="Zag11"/>
          <w:rFonts w:ascii="Times New Roman" w:eastAsia="@Arial Unicode MS" w:hAnsi="Times New Roman"/>
          <w:color w:val="000000"/>
          <w:sz w:val="28"/>
          <w:szCs w:val="28"/>
        </w:rPr>
        <w:t>Работа с текстом» и «Формирование ИКТ-компетентности учащихся»;</w:t>
      </w:r>
    </w:p>
    <w:p w:rsidR="00277AEC" w:rsidRPr="0039186E" w:rsidRDefault="00277AEC" w:rsidP="002D58FF">
      <w:pPr>
        <w:pStyle w:val="Zag2"/>
        <w:numPr>
          <w:ilvl w:val="0"/>
          <w:numId w:val="28"/>
        </w:numPr>
        <w:tabs>
          <w:tab w:val="clear" w:pos="1059"/>
          <w:tab w:val="num" w:pos="180"/>
          <w:tab w:val="left" w:leader="dot" w:pos="624"/>
        </w:tabs>
        <w:spacing w:after="0" w:line="240" w:lineRule="auto"/>
        <w:ind w:left="180" w:hanging="180"/>
        <w:jc w:val="both"/>
        <w:rPr>
          <w:rStyle w:val="Zag11"/>
          <w:rFonts w:eastAsia="@Arial Unicode MS"/>
          <w:b w:val="0"/>
          <w:bCs w:val="0"/>
          <w:sz w:val="28"/>
          <w:szCs w:val="28"/>
          <w:lang w:val="ru-RU"/>
        </w:rPr>
      </w:pPr>
      <w:r w:rsidRPr="0039186E">
        <w:rPr>
          <w:rStyle w:val="Zag11"/>
          <w:rFonts w:eastAsia="@Arial Unicode MS"/>
          <w:b w:val="0"/>
          <w:bCs w:val="0"/>
          <w:sz w:val="28"/>
          <w:szCs w:val="28"/>
          <w:lang w:val="ru-RU"/>
        </w:rPr>
        <w:t xml:space="preserve">программ по всем учебным предметам — «Русский язык»,   «Литературное чтение»,  «Иностранный язык», «Математика», «Окружающий мир», «Основы </w:t>
      </w:r>
      <w:r w:rsidR="00987073">
        <w:rPr>
          <w:rStyle w:val="Zag11"/>
          <w:rFonts w:eastAsia="@Arial Unicode MS"/>
          <w:b w:val="0"/>
          <w:bCs w:val="0"/>
          <w:color w:val="auto"/>
          <w:sz w:val="28"/>
          <w:szCs w:val="28"/>
          <w:lang w:val="ru-RU"/>
        </w:rPr>
        <w:t>религиозных культур и</w:t>
      </w:r>
      <w:r w:rsidRPr="0039186E">
        <w:rPr>
          <w:rStyle w:val="Zag11"/>
          <w:rFonts w:eastAsia="@Arial Unicode MS"/>
          <w:b w:val="0"/>
          <w:bCs w:val="0"/>
          <w:color w:val="auto"/>
          <w:sz w:val="28"/>
          <w:szCs w:val="28"/>
          <w:lang w:val="ru-RU"/>
        </w:rPr>
        <w:t xml:space="preserve"> светской этики», «Музыка», «Изобразитель</w:t>
      </w:r>
      <w:r w:rsidRPr="0039186E">
        <w:rPr>
          <w:rStyle w:val="Zag11"/>
          <w:rFonts w:eastAsia="@Arial Unicode MS"/>
          <w:b w:val="0"/>
          <w:bCs w:val="0"/>
          <w:sz w:val="28"/>
          <w:szCs w:val="28"/>
          <w:lang w:val="ru-RU"/>
        </w:rPr>
        <w:t>ное искусство», «Технология», «Физическая культура».</w:t>
      </w:r>
    </w:p>
    <w:p w:rsidR="00277AEC" w:rsidRPr="0039186E" w:rsidRDefault="00277AEC" w:rsidP="00277AEC">
      <w:pPr>
        <w:tabs>
          <w:tab w:val="left" w:leader="dot" w:pos="624"/>
        </w:tabs>
        <w:ind w:firstLine="34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color w:val="000000"/>
          <w:sz w:val="28"/>
          <w:szCs w:val="28"/>
          <w:lang w:val="ru-RU"/>
        </w:rPr>
        <w:t xml:space="preserve">      Структура планируемых результатов </w:t>
      </w:r>
      <w:r w:rsidRPr="0039186E">
        <w:rPr>
          <w:rStyle w:val="Zag11"/>
          <w:rFonts w:ascii="Times New Roman" w:eastAsia="@Arial Unicode MS" w:hAnsi="Times New Roman"/>
          <w:color w:val="000000"/>
          <w:sz w:val="28"/>
          <w:szCs w:val="28"/>
          <w:lang w:val="ru-RU"/>
        </w:rPr>
        <w:t>строится с учётом необходимости:</w:t>
      </w:r>
    </w:p>
    <w:p w:rsidR="00277AEC" w:rsidRPr="0039186E" w:rsidRDefault="00277AEC" w:rsidP="002D58FF">
      <w:pPr>
        <w:numPr>
          <w:ilvl w:val="0"/>
          <w:numId w:val="29"/>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277AEC" w:rsidRPr="0039186E" w:rsidRDefault="00277AEC" w:rsidP="002D58FF">
      <w:pPr>
        <w:numPr>
          <w:ilvl w:val="0"/>
          <w:numId w:val="29"/>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277AEC" w:rsidRPr="0039186E" w:rsidRDefault="00277AEC" w:rsidP="002D58FF">
      <w:pPr>
        <w:numPr>
          <w:ilvl w:val="0"/>
          <w:numId w:val="29"/>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277AEC" w:rsidRPr="0039186E" w:rsidRDefault="00277AEC" w:rsidP="00277AEC">
      <w:pPr>
        <w:tabs>
          <w:tab w:val="left" w:leader="dot" w:pos="624"/>
        </w:tabs>
        <w:ind w:firstLine="339"/>
        <w:jc w:val="both"/>
        <w:rPr>
          <w:rStyle w:val="Zag11"/>
          <w:rFonts w:ascii="Times New Roman" w:eastAsia="@Arial Unicode MS" w:hAnsi="Times New Roman"/>
          <w:i/>
          <w:iCs/>
          <w:sz w:val="28"/>
          <w:szCs w:val="28"/>
          <w:lang w:val="ru-RU"/>
        </w:rPr>
      </w:pPr>
      <w:r w:rsidRPr="0039186E">
        <w:rPr>
          <w:rStyle w:val="Zag11"/>
          <w:rFonts w:ascii="Times New Roman" w:eastAsia="@Arial Unicode MS" w:hAnsi="Times New Roman"/>
          <w:color w:val="000000"/>
          <w:sz w:val="28"/>
          <w:szCs w:val="28"/>
          <w:lang w:val="ru-RU"/>
        </w:rPr>
        <w:t xml:space="preserve">        С этой целью в структуре планируемых результатов по каждой учебной программе (предметной, междисциплинарной) выделяются </w:t>
      </w:r>
      <w:r w:rsidRPr="0039186E">
        <w:rPr>
          <w:rStyle w:val="Zag11"/>
          <w:rFonts w:ascii="Times New Roman" w:eastAsia="@Arial Unicode MS" w:hAnsi="Times New Roman"/>
          <w:iCs/>
          <w:color w:val="000000"/>
          <w:sz w:val="28"/>
          <w:szCs w:val="28"/>
          <w:lang w:val="ru-RU"/>
        </w:rPr>
        <w:t>уровни описания</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b/>
          <w:bCs/>
          <w:sz w:val="28"/>
          <w:szCs w:val="28"/>
          <w:lang w:val="ru-RU"/>
        </w:rPr>
        <w:t>Цели</w:t>
      </w:r>
      <w:r w:rsidRPr="0039186E">
        <w:rPr>
          <w:rStyle w:val="Zag11"/>
          <w:rFonts w:ascii="Times New Roman" w:eastAsia="@Arial Unicode MS" w:hAnsi="Times New Roman"/>
          <w:b/>
          <w:bCs/>
          <w:sz w:val="28"/>
          <w:szCs w:val="28"/>
          <w:lang w:val="ru-RU"/>
        </w:rPr>
        <w:noBreakHyphen/>
        <w:t xml:space="preserve">ориентиры, </w:t>
      </w:r>
      <w:r w:rsidRPr="0039186E">
        <w:rPr>
          <w:rStyle w:val="Zag11"/>
          <w:rFonts w:ascii="Times New Roman" w:eastAsia="@Arial Unicode MS" w:hAnsi="Times New Roman"/>
          <w:sz w:val="28"/>
          <w:szCs w:val="28"/>
          <w:lang w:val="ru-RU"/>
        </w:rPr>
        <w:t xml:space="preserve">определяющие ведущие целевые установки и основные </w:t>
      </w:r>
      <w:r w:rsidRPr="0039186E">
        <w:rPr>
          <w:rStyle w:val="Zag11"/>
          <w:rFonts w:ascii="Times New Roman" w:eastAsia="@Arial Unicode MS" w:hAnsi="Times New Roman"/>
          <w:sz w:val="28"/>
          <w:szCs w:val="28"/>
          <w:lang w:val="ru-RU"/>
        </w:rPr>
        <w:lastRenderedPageBreak/>
        <w:t>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277AEC" w:rsidRPr="0039186E" w:rsidRDefault="00277AEC" w:rsidP="00277AEC">
      <w:pPr>
        <w:tabs>
          <w:tab w:val="left" w:leader="dot" w:pos="624"/>
        </w:tabs>
        <w:ind w:firstLine="339"/>
        <w:jc w:val="both"/>
        <w:rPr>
          <w:rStyle w:val="Zag11"/>
          <w:rFonts w:ascii="Times New Roman" w:eastAsia="@Arial Unicode MS" w:hAnsi="Times New Roman"/>
          <w:b/>
          <w:bCs/>
          <w:color w:val="000000"/>
          <w:sz w:val="28"/>
          <w:szCs w:val="28"/>
          <w:lang w:val="ru-RU"/>
        </w:rPr>
      </w:pPr>
      <w:r w:rsidRPr="0039186E">
        <w:rPr>
          <w:rStyle w:val="Zag11"/>
          <w:rFonts w:ascii="Times New Roman" w:eastAsia="@Arial Unicode MS" w:hAnsi="Times New Roman"/>
          <w:b/>
          <w:bCs/>
          <w:color w:val="000000"/>
          <w:sz w:val="28"/>
          <w:szCs w:val="28"/>
          <w:lang w:val="ru-RU"/>
        </w:rPr>
        <w:t xml:space="preserve">      Цели,</w:t>
      </w:r>
      <w:r w:rsidRPr="0039186E">
        <w:rPr>
          <w:rStyle w:val="Zag11"/>
          <w:rFonts w:ascii="Times New Roman" w:eastAsia="@Arial Unicode MS" w:hAnsi="Times New Roman"/>
          <w:bCs/>
          <w:color w:val="000000"/>
          <w:sz w:val="28"/>
          <w:szCs w:val="28"/>
          <w:lang w:val="ru-RU"/>
        </w:rPr>
        <w:t xml:space="preserve"> характеризующие систему учебных действий в отношении опорного учебного материала.</w:t>
      </w:r>
      <w:r w:rsidRPr="0039186E">
        <w:rPr>
          <w:rStyle w:val="Zag11"/>
          <w:rFonts w:ascii="Times New Roman" w:eastAsia="@Arial Unicode MS" w:hAnsi="Times New Roman"/>
          <w:b/>
          <w:bCs/>
          <w:color w:val="000000"/>
          <w:sz w:val="28"/>
          <w:szCs w:val="28"/>
          <w:lang w:val="ru-RU"/>
        </w:rPr>
        <w:t xml:space="preserve"> </w:t>
      </w:r>
      <w:r w:rsidRPr="0039186E">
        <w:rPr>
          <w:rStyle w:val="Zag11"/>
          <w:rFonts w:ascii="Times New Roman" w:eastAsia="@Arial Unicode MS" w:hAnsi="Times New Roman"/>
          <w:color w:val="000000"/>
          <w:sz w:val="28"/>
          <w:szCs w:val="28"/>
          <w:lang w:val="ru-RU"/>
        </w:rPr>
        <w:t xml:space="preserve">Планируемые результаты, описывающие эту группу целей, приводятся в блоках </w:t>
      </w:r>
      <w:r w:rsidRPr="0039186E">
        <w:rPr>
          <w:rStyle w:val="Zag11"/>
          <w:rFonts w:ascii="Times New Roman" w:eastAsia="@Arial Unicode MS" w:hAnsi="Times New Roman"/>
          <w:b/>
          <w:bCs/>
          <w:color w:val="000000"/>
          <w:sz w:val="28"/>
          <w:szCs w:val="28"/>
          <w:lang w:val="ru-RU"/>
        </w:rPr>
        <w:t>«</w:t>
      </w:r>
      <w:r w:rsidRPr="0039186E">
        <w:rPr>
          <w:rStyle w:val="Zag11"/>
          <w:rFonts w:ascii="Times New Roman" w:eastAsia="@Arial Unicode MS" w:hAnsi="Times New Roman"/>
          <w:color w:val="000000"/>
          <w:sz w:val="28"/>
          <w:szCs w:val="28"/>
          <w:lang w:val="ru-RU"/>
        </w:rPr>
        <w:t>Выпускник научится</w:t>
      </w:r>
      <w:r w:rsidRPr="0039186E">
        <w:rPr>
          <w:rStyle w:val="Zag11"/>
          <w:rFonts w:ascii="Times New Roman" w:eastAsia="@Arial Unicode MS" w:hAnsi="Times New Roman"/>
          <w:b/>
          <w:bCs/>
          <w:color w:val="000000"/>
          <w:sz w:val="28"/>
          <w:szCs w:val="28"/>
          <w:lang w:val="ru-RU"/>
        </w:rPr>
        <w:t xml:space="preserve">» </w:t>
      </w:r>
      <w:r w:rsidRPr="0039186E">
        <w:rPr>
          <w:rStyle w:val="Zag11"/>
          <w:rFonts w:ascii="Times New Roman" w:eastAsia="@Arial Unicode MS" w:hAnsi="Times New Roman"/>
          <w:color w:val="000000"/>
          <w:sz w:val="28"/>
          <w:szCs w:val="28"/>
          <w:lang w:val="ru-RU"/>
        </w:rPr>
        <w:t xml:space="preserve">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color w:val="000000"/>
          <w:sz w:val="28"/>
          <w:szCs w:val="28"/>
          <w:lang w:val="ru-RU"/>
        </w:rPr>
        <w:t xml:space="preserve">       Цели</w:t>
      </w:r>
      <w:r w:rsidRPr="0039186E">
        <w:rPr>
          <w:rStyle w:val="Zag11"/>
          <w:rFonts w:ascii="Times New Roman" w:eastAsia="@Arial Unicode MS" w:hAnsi="Times New Roman"/>
          <w:bCs/>
          <w:color w:val="000000"/>
          <w:sz w:val="28"/>
          <w:szCs w:val="28"/>
          <w:lang w:val="ru-RU"/>
        </w:rPr>
        <w:t xml:space="preserve">,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39186E">
        <w:rPr>
          <w:rStyle w:val="Zag11"/>
          <w:rFonts w:ascii="Times New Roman" w:eastAsia="@Arial Unicode MS" w:hAnsi="Times New Roman"/>
          <w:i/>
          <w:color w:val="000000"/>
          <w:sz w:val="28"/>
          <w:szCs w:val="28"/>
          <w:lang w:val="ru-RU"/>
        </w:rPr>
        <w:t>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i/>
          <w:iCs/>
          <w:color w:val="000000"/>
          <w:sz w:val="28"/>
          <w:szCs w:val="28"/>
          <w:lang w:val="ru-RU"/>
        </w:rPr>
        <w:t xml:space="preserve">выделяются курсивом. </w:t>
      </w:r>
      <w:r w:rsidRPr="0039186E">
        <w:rPr>
          <w:rStyle w:val="Zag11"/>
          <w:rFonts w:ascii="Times New Roman" w:eastAsia="@Arial Unicode MS" w:hAnsi="Times New Roman"/>
          <w:color w:val="000000"/>
          <w:sz w:val="28"/>
          <w:szCs w:val="28"/>
          <w:lang w:val="ru-RU"/>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
    <w:p w:rsidR="00987073" w:rsidRDefault="00987073" w:rsidP="00277AEC">
      <w:pPr>
        <w:pStyle w:val="Zag2"/>
        <w:tabs>
          <w:tab w:val="left" w:leader="dot" w:pos="624"/>
        </w:tabs>
        <w:spacing w:after="0" w:line="240" w:lineRule="auto"/>
        <w:rPr>
          <w:rStyle w:val="Zag11"/>
          <w:rFonts w:eastAsia="@Arial Unicode MS"/>
          <w:sz w:val="28"/>
          <w:szCs w:val="28"/>
          <w:lang w:val="ru-RU"/>
        </w:rPr>
      </w:pPr>
    </w:p>
    <w:p w:rsidR="00277AEC" w:rsidRPr="00987073" w:rsidRDefault="00277AEC" w:rsidP="00277AEC">
      <w:pPr>
        <w:pStyle w:val="Zag2"/>
        <w:tabs>
          <w:tab w:val="left" w:leader="dot" w:pos="624"/>
        </w:tabs>
        <w:spacing w:after="0" w:line="240" w:lineRule="auto"/>
        <w:rPr>
          <w:rStyle w:val="Zag11"/>
          <w:rFonts w:eastAsia="@Arial Unicode MS"/>
          <w:i/>
          <w:sz w:val="28"/>
          <w:szCs w:val="28"/>
          <w:lang w:val="ru-RU"/>
        </w:rPr>
      </w:pPr>
      <w:r w:rsidRPr="00987073">
        <w:rPr>
          <w:rStyle w:val="Zag11"/>
          <w:rFonts w:eastAsia="@Arial Unicode MS"/>
          <w:i/>
          <w:sz w:val="28"/>
          <w:szCs w:val="28"/>
          <w:lang w:val="ru-RU"/>
        </w:rPr>
        <w:t>1.2.1.</w:t>
      </w:r>
      <w:r w:rsidRPr="00987073">
        <w:rPr>
          <w:i/>
          <w:sz w:val="28"/>
          <w:szCs w:val="28"/>
          <w:lang w:val="ru-RU"/>
        </w:rPr>
        <w:t xml:space="preserve"> Планируемые результаты освоения</w:t>
      </w:r>
      <w:r w:rsidRPr="00987073">
        <w:rPr>
          <w:rStyle w:val="Zag11"/>
          <w:rFonts w:eastAsia="@Arial Unicode MS"/>
          <w:i/>
          <w:sz w:val="28"/>
          <w:szCs w:val="28"/>
          <w:lang w:val="ru-RU"/>
        </w:rPr>
        <w:t xml:space="preserve"> междисциплинарных результатов</w:t>
      </w:r>
    </w:p>
    <w:p w:rsidR="00277AEC" w:rsidRPr="00987073" w:rsidRDefault="00277AEC" w:rsidP="00277AEC">
      <w:pPr>
        <w:pStyle w:val="Zag2"/>
        <w:tabs>
          <w:tab w:val="left" w:leader="dot" w:pos="624"/>
        </w:tabs>
        <w:spacing w:after="0" w:line="240" w:lineRule="auto"/>
        <w:rPr>
          <w:rStyle w:val="Zag11"/>
          <w:rFonts w:eastAsia="@Arial Unicode MS"/>
          <w:i/>
          <w:sz w:val="28"/>
          <w:szCs w:val="28"/>
          <w:lang w:val="ru-RU"/>
        </w:rPr>
      </w:pPr>
      <w:r w:rsidRPr="00987073">
        <w:rPr>
          <w:rStyle w:val="Zag11"/>
          <w:rFonts w:eastAsia="@Arial Unicode MS"/>
          <w:i/>
          <w:sz w:val="28"/>
          <w:szCs w:val="28"/>
          <w:lang w:val="ru-RU"/>
        </w:rPr>
        <w:t>Формирование УУД</w:t>
      </w:r>
    </w:p>
    <w:p w:rsidR="00277AEC" w:rsidRPr="0039186E" w:rsidRDefault="00277AEC" w:rsidP="00277AEC">
      <w:pPr>
        <w:pStyle w:val="Zag2"/>
        <w:tabs>
          <w:tab w:val="left" w:leader="dot" w:pos="624"/>
        </w:tabs>
        <w:spacing w:after="0" w:line="240" w:lineRule="auto"/>
        <w:rPr>
          <w:rStyle w:val="Zag11"/>
          <w:rFonts w:eastAsia="@Arial Unicode MS"/>
          <w:b w:val="0"/>
          <w:bCs w:val="0"/>
          <w:i/>
          <w:iCs/>
          <w:sz w:val="28"/>
          <w:szCs w:val="28"/>
          <w:lang w:val="ru-RU"/>
        </w:rPr>
      </w:pPr>
    </w:p>
    <w:p w:rsidR="00277AEC" w:rsidRPr="0039186E" w:rsidRDefault="00277AEC" w:rsidP="00277AEC">
      <w:pPr>
        <w:tabs>
          <w:tab w:val="left" w:leader="dot" w:pos="624"/>
        </w:tabs>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   В результате изучения </w:t>
      </w:r>
      <w:r w:rsidRPr="0039186E">
        <w:rPr>
          <w:rStyle w:val="Zag11"/>
          <w:rFonts w:ascii="Times New Roman" w:eastAsia="@Arial Unicode MS" w:hAnsi="Times New Roman"/>
          <w:b/>
          <w:bCs/>
          <w:color w:val="000000"/>
          <w:sz w:val="28"/>
          <w:szCs w:val="28"/>
          <w:lang w:val="ru-RU"/>
        </w:rPr>
        <w:t xml:space="preserve">всех без исключения предметов </w:t>
      </w:r>
      <w:r w:rsidRPr="0039186E">
        <w:rPr>
          <w:rStyle w:val="Zag11"/>
          <w:rFonts w:ascii="Times New Roman" w:eastAsia="@Arial Unicode MS" w:hAnsi="Times New Roman"/>
          <w:color w:val="000000"/>
          <w:sz w:val="28"/>
          <w:szCs w:val="28"/>
          <w:lang w:val="ru-RU"/>
        </w:rPr>
        <w:t xml:space="preserve">на ступени начального общего образования у выпускников будут сформированы </w:t>
      </w:r>
      <w:r w:rsidRPr="0039186E">
        <w:rPr>
          <w:rStyle w:val="Zag11"/>
          <w:rFonts w:ascii="Times New Roman" w:eastAsia="@Arial Unicode MS" w:hAnsi="Times New Roman"/>
          <w:i/>
          <w:iCs/>
          <w:color w:val="000000"/>
          <w:sz w:val="28"/>
          <w:szCs w:val="28"/>
          <w:lang w:val="ru-RU"/>
        </w:rPr>
        <w:t xml:space="preserve">личностные, регулятивные, познавательные </w:t>
      </w:r>
      <w:r w:rsidRPr="0039186E">
        <w:rPr>
          <w:rStyle w:val="Zag11"/>
          <w:rFonts w:ascii="Times New Roman" w:eastAsia="@Arial Unicode MS" w:hAnsi="Times New Roman"/>
          <w:color w:val="000000"/>
          <w:sz w:val="28"/>
          <w:szCs w:val="28"/>
          <w:lang w:val="ru-RU"/>
        </w:rPr>
        <w:t xml:space="preserve">и </w:t>
      </w:r>
      <w:r w:rsidRPr="0039186E">
        <w:rPr>
          <w:rStyle w:val="Zag11"/>
          <w:rFonts w:ascii="Times New Roman" w:eastAsia="@Arial Unicode MS" w:hAnsi="Times New Roman"/>
          <w:i/>
          <w:iCs/>
          <w:color w:val="000000"/>
          <w:sz w:val="28"/>
          <w:szCs w:val="28"/>
          <w:lang w:val="ru-RU"/>
        </w:rPr>
        <w:t xml:space="preserve">коммуникативные </w:t>
      </w:r>
      <w:r w:rsidRPr="0039186E">
        <w:rPr>
          <w:rStyle w:val="Zag11"/>
          <w:rFonts w:ascii="Times New Roman" w:eastAsia="@Arial Unicode MS" w:hAnsi="Times New Roman"/>
          <w:color w:val="000000"/>
          <w:sz w:val="28"/>
          <w:szCs w:val="28"/>
          <w:lang w:val="ru-RU"/>
        </w:rPr>
        <w:t>универсальные учебные действия как основа умения учиться.</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В </w:t>
      </w:r>
      <w:r w:rsidRPr="0039186E">
        <w:rPr>
          <w:rStyle w:val="Zag11"/>
          <w:rFonts w:ascii="Times New Roman" w:eastAsia="@Arial Unicode MS" w:hAnsi="Times New Roman"/>
          <w:b/>
          <w:bCs/>
          <w:iCs/>
          <w:color w:val="000000"/>
          <w:sz w:val="28"/>
          <w:szCs w:val="28"/>
          <w:lang w:val="ru-RU"/>
        </w:rPr>
        <w:t>сфере личностных универсальных учебных действий</w:t>
      </w:r>
      <w:r w:rsidRPr="0039186E">
        <w:rPr>
          <w:rStyle w:val="Zag11"/>
          <w:rFonts w:ascii="Times New Roman" w:eastAsia="@Arial Unicode MS" w:hAnsi="Times New Roman"/>
          <w:b/>
          <w:bCs/>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В </w:t>
      </w:r>
      <w:r w:rsidRPr="0039186E">
        <w:rPr>
          <w:rStyle w:val="Zag11"/>
          <w:rFonts w:ascii="Times New Roman" w:eastAsia="@Arial Unicode MS" w:hAnsi="Times New Roman"/>
          <w:b/>
          <w:bCs/>
          <w:iCs/>
          <w:color w:val="000000"/>
          <w:sz w:val="28"/>
          <w:szCs w:val="28"/>
          <w:lang w:val="ru-RU"/>
        </w:rPr>
        <w:t>сфере регулятивных универсальных учебных действий</w:t>
      </w:r>
      <w:r w:rsidRPr="0039186E">
        <w:rPr>
          <w:rStyle w:val="Zag11"/>
          <w:rFonts w:ascii="Times New Roman" w:eastAsia="@Arial Unicode MS" w:hAnsi="Times New Roman"/>
          <w:b/>
          <w:bCs/>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В </w:t>
      </w:r>
      <w:r w:rsidRPr="0039186E">
        <w:rPr>
          <w:rStyle w:val="Zag11"/>
          <w:rFonts w:ascii="Times New Roman" w:eastAsia="@Arial Unicode MS" w:hAnsi="Times New Roman"/>
          <w:b/>
          <w:bCs/>
          <w:iCs/>
          <w:color w:val="000000"/>
          <w:sz w:val="28"/>
          <w:szCs w:val="28"/>
          <w:lang w:val="ru-RU"/>
        </w:rPr>
        <w:t>сфере познавательных универсальных учебных действий</w:t>
      </w:r>
      <w:r w:rsidRPr="0039186E">
        <w:rPr>
          <w:rStyle w:val="Zag11"/>
          <w:rFonts w:ascii="Times New Roman" w:eastAsia="@Arial Unicode MS" w:hAnsi="Times New Roman"/>
          <w:b/>
          <w:bCs/>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277AEC" w:rsidRPr="0039186E" w:rsidRDefault="00277AEC" w:rsidP="00277AEC">
      <w:pPr>
        <w:tabs>
          <w:tab w:val="left" w:leader="dot" w:pos="624"/>
        </w:tabs>
        <w:ind w:firstLine="339"/>
        <w:jc w:val="both"/>
        <w:rPr>
          <w:rStyle w:val="Zag11"/>
          <w:rFonts w:ascii="Times New Roman" w:eastAsia="@Arial Unicode MS" w:hAnsi="Times New Roman"/>
          <w:iCs/>
          <w:sz w:val="28"/>
          <w:szCs w:val="28"/>
          <w:lang w:val="ru-RU"/>
        </w:rPr>
      </w:pPr>
      <w:r w:rsidRPr="0039186E">
        <w:rPr>
          <w:rStyle w:val="Zag11"/>
          <w:rFonts w:ascii="Times New Roman" w:eastAsia="@Arial Unicode MS" w:hAnsi="Times New Roman"/>
          <w:color w:val="000000"/>
          <w:sz w:val="28"/>
          <w:szCs w:val="28"/>
          <w:lang w:val="ru-RU"/>
        </w:rPr>
        <w:t xml:space="preserve">В </w:t>
      </w:r>
      <w:r w:rsidRPr="0039186E">
        <w:rPr>
          <w:rStyle w:val="Zag11"/>
          <w:rFonts w:ascii="Times New Roman" w:eastAsia="@Arial Unicode MS" w:hAnsi="Times New Roman"/>
          <w:b/>
          <w:bCs/>
          <w:iCs/>
          <w:color w:val="000000"/>
          <w:sz w:val="28"/>
          <w:szCs w:val="28"/>
          <w:lang w:val="ru-RU"/>
        </w:rPr>
        <w:t>сфере коммуникативных универсальных учебных действий</w:t>
      </w:r>
      <w:r w:rsidRPr="0039186E">
        <w:rPr>
          <w:rStyle w:val="Zag11"/>
          <w:rFonts w:ascii="Times New Roman" w:eastAsia="@Arial Unicode MS" w:hAnsi="Times New Roman"/>
          <w:b/>
          <w:bCs/>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w:t>
      </w:r>
      <w:r w:rsidRPr="0039186E">
        <w:rPr>
          <w:rStyle w:val="Zag11"/>
          <w:rFonts w:ascii="Times New Roman" w:eastAsia="@Arial Unicode MS" w:hAnsi="Times New Roman"/>
          <w:color w:val="000000"/>
          <w:sz w:val="28"/>
          <w:szCs w:val="28"/>
          <w:lang w:val="ru-RU"/>
        </w:rPr>
        <w:lastRenderedPageBreak/>
        <w:t>воспринимать и передавать информацию</w:t>
      </w:r>
      <w:r w:rsidRPr="0039186E">
        <w:rPr>
          <w:rStyle w:val="Zag11"/>
          <w:rFonts w:ascii="Times New Roman" w:eastAsia="@Arial Unicode MS" w:hAnsi="Times New Roman"/>
          <w:iCs/>
          <w:sz w:val="28"/>
          <w:szCs w:val="28"/>
          <w:lang w:val="ru-RU"/>
        </w:rPr>
        <w:t>, отображать предметное содержание и условия деятельности в сообщениях, важнейшими компонентами которых являются тексты.</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Личностные универсальные учебные действия</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 выпускника будут сформированы:</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широкая мотивационная основа учебной деятельности, включающая социальные, учебно-познавательные и внешние мотивы;</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учебно-познавательный интерес к новому учебному материалу и способам решения новой задачи;</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способность к самооценке на основе критериев успешности учебной деятельности;</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ориентация в нравственном содержании и смысле как собственных поступков, так и поступков окружающих людей;</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развитие этических чувств — стыда, вины, совести как регуляторов морального поведения;</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эмпатия как понимание чувств людей и сопереживание им;</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установка на здоровый образ жизни;</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277AEC" w:rsidRPr="0039186E" w:rsidRDefault="00277AEC" w:rsidP="002D58FF">
      <w:pPr>
        <w:numPr>
          <w:ilvl w:val="0"/>
          <w:numId w:val="30"/>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чувство прекрасного и эстетические чувства на основе знакомства с мировой и отечественной художественной культурой.</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Выпускник получит возможность для формирования:</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выраженной устойчивой учебно-познавательной мотивации учения;</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устойчивого учебно-познавательного интереса к новым общим способам решения задач;</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адекватного понимания причин успешности/неуспешности  учебной деятельности;</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положительной адекватной дифференцированной самооценки на основе критерия успешности реализации социальной роли «хорошего ученика»;</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компетентности в реализации основ гражданской идентичности в поступках и деятельности;</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установки на здоровый образ жизни и реализации её в реальном поведении и поступках;</w:t>
      </w:r>
    </w:p>
    <w:p w:rsidR="00277AEC" w:rsidRPr="0039186E" w:rsidRDefault="00277AEC" w:rsidP="002D58FF">
      <w:pPr>
        <w:numPr>
          <w:ilvl w:val="0"/>
          <w:numId w:val="3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осознанных устойчивых эстетических предпочтений и ориентации на искусство как значимую сферу человеческой жизни;</w:t>
      </w:r>
    </w:p>
    <w:p w:rsidR="00277AEC" w:rsidRPr="0039186E" w:rsidRDefault="00277AEC" w:rsidP="002D58FF">
      <w:pPr>
        <w:pStyle w:val="Zag30"/>
        <w:numPr>
          <w:ilvl w:val="0"/>
          <w:numId w:val="31"/>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Регулятивные универсальные учебные действия</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принимать и сохранять учебную задачу;</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учитывать выделенные учителем ориентиры действия в новом учебном материале в сотрудничестве с учителем;</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планировать свои действия в соответствии с поставленной задачей и условиями её реализации, в том числе во внутреннем плане;</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учитывать установленные правила в планировании и контроле способа решения;</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адекватно воспринимать предложения и оценку учителей, товарищей, родителей и других людей;</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способ и результат действия;</w:t>
      </w:r>
    </w:p>
    <w:p w:rsidR="00277AEC" w:rsidRPr="0039186E" w:rsidRDefault="00277AEC" w:rsidP="002D58FF">
      <w:pPr>
        <w:numPr>
          <w:ilvl w:val="0"/>
          <w:numId w:val="3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77AEC" w:rsidRPr="0039186E" w:rsidRDefault="00277AEC" w:rsidP="002D58FF">
      <w:pPr>
        <w:numPr>
          <w:ilvl w:val="0"/>
          <w:numId w:val="3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 сотрудничестве с учителем ставить новые учебные задачи;</w:t>
      </w:r>
    </w:p>
    <w:p w:rsidR="00277AEC" w:rsidRPr="0039186E" w:rsidRDefault="00277AEC" w:rsidP="002D58FF">
      <w:pPr>
        <w:numPr>
          <w:ilvl w:val="0"/>
          <w:numId w:val="3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преобразовывать практическую задачу в познавательную;</w:t>
      </w:r>
    </w:p>
    <w:p w:rsidR="00277AEC" w:rsidRPr="0039186E" w:rsidRDefault="00277AEC" w:rsidP="002D58FF">
      <w:pPr>
        <w:numPr>
          <w:ilvl w:val="0"/>
          <w:numId w:val="3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проявлять познавательную инициативу в учебном сотрудничестве;</w:t>
      </w:r>
    </w:p>
    <w:p w:rsidR="00277AEC" w:rsidRPr="0039186E" w:rsidRDefault="00277AEC" w:rsidP="002D58FF">
      <w:pPr>
        <w:numPr>
          <w:ilvl w:val="0"/>
          <w:numId w:val="3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самостоятельно учитывать выделенные учителем ориентиры действия в новом учебном материале;</w:t>
      </w:r>
    </w:p>
    <w:p w:rsidR="00277AEC" w:rsidRPr="0039186E" w:rsidRDefault="00277AEC" w:rsidP="002D58FF">
      <w:pPr>
        <w:numPr>
          <w:ilvl w:val="0"/>
          <w:numId w:val="3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77AEC" w:rsidRPr="0039186E" w:rsidRDefault="00277AEC" w:rsidP="002D58FF">
      <w:pPr>
        <w:pStyle w:val="Zag30"/>
        <w:numPr>
          <w:ilvl w:val="0"/>
          <w:numId w:val="33"/>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Познавательные универсальные учебные действия</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осуществлять запись (фиксацию) выборочной информации об окружающем мире и о себе самом, в том числе с помощью инструментов ИКТ;</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знаково-символические средства, в том числе модели (включая виртуальные) и схемы (включая концептуальные) для решения задач;</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строить сообщения в устной и письменной форме;</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ориентироваться на разнообразие способов решения задач;</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осуществлять анализ объектов с выделением существенных и несущественных признаков;</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осуществлять синтез как составление целого из частей;</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проводить сравнение, сериацию и классификацию по заданным критериям;</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устанавливать причинно-следственные связи в изучаемом круге явлений;</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строить рассуждения в форме связи простых суждений об объекте, его строении, свойствах и связях;</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осуществлять подведение под понятие на основе распознавания объектов, выделения существенных признаков и их синтеза;</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устанавливать аналогии;</w:t>
      </w:r>
    </w:p>
    <w:p w:rsidR="00277AEC" w:rsidRPr="0039186E" w:rsidRDefault="00277AEC" w:rsidP="002D58FF">
      <w:pPr>
        <w:numPr>
          <w:ilvl w:val="0"/>
          <w:numId w:val="34"/>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владеть рядом общих приёмов решения задач.</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осуществлять расширенный поиск информации с использованием ресурсов библиотек и Интернета;</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записывать, фиксировать информацию об окружающем мире с помощью инструментов ИКТ;</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создавать и преобразовывать модели и схемы для решения задач;</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осознанно и произвольно строить сообщения в устной и письменной форме;</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осуществлять выбор наиболее эффективных способов решения задач в зависимости от конкретных условий;</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осуществлять синтез как составление целого из частей, самостоятельно достраивая и восполняя недостающие компоненты;</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осуществлять сравнение  и классификацию, самостоятельно выбирая основания и критерии для указанных логических операций;</w:t>
      </w:r>
    </w:p>
    <w:p w:rsidR="00277AEC" w:rsidRPr="0039186E" w:rsidRDefault="00277AEC" w:rsidP="002D58FF">
      <w:pPr>
        <w:numPr>
          <w:ilvl w:val="0"/>
          <w:numId w:val="3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строить логическое рассуждение, включающее установление причинно-следственных связей;</w:t>
      </w:r>
    </w:p>
    <w:p w:rsidR="00277AEC" w:rsidRPr="0039186E" w:rsidRDefault="00277AEC" w:rsidP="002D58FF">
      <w:pPr>
        <w:pStyle w:val="Zag30"/>
        <w:numPr>
          <w:ilvl w:val="0"/>
          <w:numId w:val="35"/>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произвольно и осознанно владеть общими приёмами решения задач.</w:t>
      </w:r>
    </w:p>
    <w:p w:rsidR="00277AEC" w:rsidRPr="0039186E" w:rsidRDefault="00277AEC" w:rsidP="00277AEC">
      <w:pPr>
        <w:pStyle w:val="Zag30"/>
        <w:tabs>
          <w:tab w:val="left" w:leader="dot" w:pos="624"/>
        </w:tabs>
        <w:spacing w:after="0" w:line="240" w:lineRule="auto"/>
        <w:ind w:left="339"/>
        <w:jc w:val="both"/>
        <w:rPr>
          <w:rStyle w:val="Zag11"/>
          <w:rFonts w:eastAsia="@Arial Unicode MS"/>
          <w:b/>
          <w:sz w:val="28"/>
          <w:szCs w:val="28"/>
          <w:lang w:val="ru-RU"/>
        </w:rPr>
      </w:pPr>
      <w:r w:rsidRPr="0039186E">
        <w:rPr>
          <w:rStyle w:val="Zag11"/>
          <w:rFonts w:eastAsia="@Arial Unicode MS"/>
          <w:b/>
          <w:sz w:val="28"/>
          <w:szCs w:val="28"/>
          <w:lang w:val="ru-RU"/>
        </w:rPr>
        <w:t>Коммуникативные универсальные учебные действия</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учитывать разные мнения и стремиться к координации различных позиций в сотрудничестве;</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формулировать собственное мнение и позицию;</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договариваться и приходить к общему решению в совместной деятельности, в том числе в ситуации столкновения интересов;</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строить понятные для партнёра высказывания, учитывающие, что партнёр знает и видит, а что нет;</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задавать вопросы;</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контролировать действия партнёра;</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речь для регуляции своего действия;</w:t>
      </w:r>
    </w:p>
    <w:p w:rsidR="00277AEC" w:rsidRPr="0039186E" w:rsidRDefault="00277AEC" w:rsidP="002D58FF">
      <w:pPr>
        <w:numPr>
          <w:ilvl w:val="0"/>
          <w:numId w:val="36"/>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учитывать и координировать в сотрудничестве позиции других людей, отличные от собственной;</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учитывать разные мнения и интересы и обосновывать собственную позицию;</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понимать относительность мнений и подходов к решению проблемы;</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продуктивно содействовать разрешению конфликтов на основе учёта интересов и позиций всех участников;</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задавать вопросы, необходимые для организации собственной деятельности и сотрудничества с партнёром;</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осуществлять взаимный контроль и оказывать в сотрудничестве необходимую взаимопомощь;</w:t>
      </w:r>
    </w:p>
    <w:p w:rsidR="00277AEC" w:rsidRPr="0039186E" w:rsidRDefault="00277AEC" w:rsidP="002D58FF">
      <w:pPr>
        <w:numPr>
          <w:ilvl w:val="0"/>
          <w:numId w:val="3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адекватно использовать речь для планирования и регуляции своей деятельности;</w:t>
      </w:r>
    </w:p>
    <w:p w:rsidR="00277AEC" w:rsidRPr="0039186E" w:rsidRDefault="00277AEC" w:rsidP="002D58FF">
      <w:pPr>
        <w:pStyle w:val="Zag2"/>
        <w:numPr>
          <w:ilvl w:val="0"/>
          <w:numId w:val="37"/>
        </w:numPr>
        <w:tabs>
          <w:tab w:val="clear" w:pos="720"/>
          <w:tab w:val="num" w:pos="360"/>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адекватно использовать речевые средства для эффективного решения разнообразных коммуникативных задач.</w:t>
      </w:r>
    </w:p>
    <w:p w:rsidR="00277AEC" w:rsidRPr="0039186E" w:rsidRDefault="00277AEC" w:rsidP="00277AEC">
      <w:pPr>
        <w:pStyle w:val="Zag2"/>
        <w:tabs>
          <w:tab w:val="left" w:leader="dot" w:pos="624"/>
        </w:tabs>
        <w:spacing w:after="0" w:line="240" w:lineRule="auto"/>
        <w:jc w:val="both"/>
        <w:rPr>
          <w:rStyle w:val="Zag11"/>
          <w:rFonts w:eastAsia="@Arial Unicode MS"/>
          <w:b w:val="0"/>
          <w:sz w:val="28"/>
          <w:szCs w:val="28"/>
          <w:lang w:val="ru-RU"/>
        </w:rPr>
      </w:pPr>
      <w:r w:rsidRPr="0039186E">
        <w:rPr>
          <w:rStyle w:val="Zag11"/>
          <w:rFonts w:eastAsia="@Arial Unicode MS"/>
          <w:sz w:val="28"/>
          <w:szCs w:val="28"/>
          <w:lang w:val="ru-RU"/>
        </w:rPr>
        <w:t xml:space="preserve"> </w:t>
      </w:r>
      <w:r w:rsidRPr="0039186E">
        <w:rPr>
          <w:rStyle w:val="Zag11"/>
          <w:rFonts w:eastAsia="@Arial Unicode MS"/>
          <w:i/>
          <w:sz w:val="28"/>
          <w:szCs w:val="28"/>
          <w:lang w:val="ru-RU"/>
        </w:rPr>
        <w:t xml:space="preserve">Чтение. Работа с текстом </w:t>
      </w:r>
      <w:r w:rsidRPr="0039186E">
        <w:rPr>
          <w:rStyle w:val="Zag11"/>
          <w:rFonts w:eastAsia="@Arial Unicode MS"/>
          <w:b w:val="0"/>
          <w:bCs w:val="0"/>
          <w:i/>
          <w:iCs/>
          <w:sz w:val="28"/>
          <w:szCs w:val="28"/>
          <w:lang w:val="ru-RU"/>
        </w:rPr>
        <w:t>(метапредметные результаты)</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В результате изучения </w:t>
      </w:r>
      <w:r w:rsidRPr="0039186E">
        <w:rPr>
          <w:rStyle w:val="Zag11"/>
          <w:rFonts w:ascii="Times New Roman" w:eastAsia="@Arial Unicode MS" w:hAnsi="Times New Roman"/>
          <w:b/>
          <w:bCs/>
          <w:color w:val="000000"/>
          <w:sz w:val="28"/>
          <w:szCs w:val="28"/>
          <w:lang w:val="ru-RU"/>
        </w:rPr>
        <w:t xml:space="preserve">всех без исключения учебных предметов </w:t>
      </w:r>
      <w:r w:rsidRPr="0039186E">
        <w:rPr>
          <w:rStyle w:val="Zag11"/>
          <w:rFonts w:ascii="Times New Roman" w:eastAsia="@Arial Unicode MS" w:hAnsi="Times New Roman"/>
          <w:color w:val="000000"/>
          <w:sz w:val="28"/>
          <w:szCs w:val="28"/>
          <w:lang w:val="ru-RU"/>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77AEC" w:rsidRPr="0039186E" w:rsidRDefault="00277AEC" w:rsidP="00277AEC">
      <w:pPr>
        <w:pStyle w:val="Zag30"/>
        <w:tabs>
          <w:tab w:val="left" w:leader="dot" w:pos="624"/>
        </w:tabs>
        <w:spacing w:after="0" w:line="240" w:lineRule="auto"/>
        <w:ind w:firstLine="339"/>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277AEC" w:rsidRPr="0039186E" w:rsidRDefault="00277AEC" w:rsidP="00277AEC">
      <w:pPr>
        <w:pStyle w:val="Zag30"/>
        <w:tabs>
          <w:tab w:val="left" w:leader="dot" w:pos="624"/>
        </w:tabs>
        <w:spacing w:after="0" w:line="240" w:lineRule="auto"/>
        <w:jc w:val="both"/>
        <w:rPr>
          <w:rStyle w:val="Zag11"/>
          <w:rFonts w:eastAsia="@Arial Unicode MS"/>
          <w:b/>
          <w:i w:val="0"/>
          <w:sz w:val="28"/>
          <w:szCs w:val="28"/>
          <w:lang w:val="ru-RU"/>
        </w:rPr>
      </w:pPr>
      <w:r w:rsidRPr="0039186E">
        <w:rPr>
          <w:rStyle w:val="Zag11"/>
          <w:rFonts w:eastAsia="@Arial Unicode MS"/>
          <w:b/>
          <w:i w:val="0"/>
          <w:sz w:val="28"/>
          <w:szCs w:val="28"/>
          <w:lang w:val="ru-RU"/>
        </w:rPr>
        <w:t>Работа с текстом: поиск информации и понимание прочитанного</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находить в тексте конкретные сведения, факты, заданные в явном виде;</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тему и главную мысль текста;</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делить тексты на смысловые части, составлять план текста;</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сравнивать между собой объекты, описанные в тексте, выделяя два</w:t>
      </w:r>
      <w:r w:rsidRPr="0039186E">
        <w:rPr>
          <w:rStyle w:val="Zag11"/>
          <w:rFonts w:ascii="Times New Roman" w:eastAsia="@Arial Unicode MS" w:hAnsi="Times New Roman"/>
          <w:color w:val="000000"/>
          <w:sz w:val="28"/>
          <w:szCs w:val="28"/>
          <w:lang w:val="ru-RU"/>
        </w:rPr>
        <w:noBreakHyphen/>
        <w:t>три существенных признака;</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понимать информацию, представленную разными способами: словесно, в виде таблицы, схемы, диаграммы;</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понимать текст, опираясь не только на содержащуюся в нём информацию, но и на жанр, структуру, выразительные средства текста;</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различные виды чтения: ознакомительное, изучающее, поисковое, выбирать нужный вид чтения в соответствии с целью чтения;</w:t>
      </w:r>
    </w:p>
    <w:p w:rsidR="00277AEC" w:rsidRPr="0039186E" w:rsidRDefault="00277AEC" w:rsidP="002D58FF">
      <w:pPr>
        <w:numPr>
          <w:ilvl w:val="0"/>
          <w:numId w:val="38"/>
        </w:numPr>
        <w:tabs>
          <w:tab w:val="clear" w:pos="1059"/>
          <w:tab w:val="left" w:leader="dot"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ориентироваться в соответствующих возрасту словарях и справочниках.</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lastRenderedPageBreak/>
        <w:t>Выпускник получит возможность научиться:</w:t>
      </w:r>
    </w:p>
    <w:p w:rsidR="00277AEC" w:rsidRPr="0039186E" w:rsidRDefault="00277AEC" w:rsidP="002D58FF">
      <w:pPr>
        <w:numPr>
          <w:ilvl w:val="0"/>
          <w:numId w:val="3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использовать формальные элементы текста (например, подзаголовки, сноски) для поиска нужной информации;</w:t>
      </w:r>
    </w:p>
    <w:p w:rsidR="00277AEC" w:rsidRPr="0039186E" w:rsidRDefault="00277AEC" w:rsidP="002D58FF">
      <w:pPr>
        <w:numPr>
          <w:ilvl w:val="0"/>
          <w:numId w:val="3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работать с  несколькими источниками информации;</w:t>
      </w:r>
    </w:p>
    <w:p w:rsidR="00277AEC" w:rsidRPr="0039186E" w:rsidRDefault="00277AEC" w:rsidP="002D58FF">
      <w:pPr>
        <w:pStyle w:val="Zag30"/>
        <w:numPr>
          <w:ilvl w:val="0"/>
          <w:numId w:val="39"/>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сопоставлять информацию, полученную из нескольких источников.</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Работа с текстом: преобразование и интерпретация информации</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77AEC" w:rsidRPr="0039186E" w:rsidRDefault="00277AEC" w:rsidP="002D58FF">
      <w:pPr>
        <w:numPr>
          <w:ilvl w:val="0"/>
          <w:numId w:val="4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пересказывать текст подробно и сжато, устно и письменно;</w:t>
      </w:r>
    </w:p>
    <w:p w:rsidR="00277AEC" w:rsidRPr="0039186E" w:rsidRDefault="00277AEC" w:rsidP="002D58FF">
      <w:pPr>
        <w:numPr>
          <w:ilvl w:val="0"/>
          <w:numId w:val="4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соотносить факты с общей идеей текста, устанавливать простые связи, не показанные в тексте напрямую;</w:t>
      </w:r>
    </w:p>
    <w:p w:rsidR="00277AEC" w:rsidRPr="0039186E" w:rsidRDefault="00277AEC" w:rsidP="002D58FF">
      <w:pPr>
        <w:numPr>
          <w:ilvl w:val="0"/>
          <w:numId w:val="4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формулировать несложные выводы, основываясь на тексте; находить аргументы, подтверждающие вывод;</w:t>
      </w:r>
    </w:p>
    <w:p w:rsidR="00277AEC" w:rsidRPr="0039186E" w:rsidRDefault="00277AEC" w:rsidP="002D58FF">
      <w:pPr>
        <w:numPr>
          <w:ilvl w:val="0"/>
          <w:numId w:val="4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сопоставлять и обобщать содержащуюся в разных частях текста информацию;</w:t>
      </w:r>
    </w:p>
    <w:p w:rsidR="00277AEC" w:rsidRPr="0039186E" w:rsidRDefault="00277AEC" w:rsidP="002D58FF">
      <w:pPr>
        <w:numPr>
          <w:ilvl w:val="0"/>
          <w:numId w:val="40"/>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составлять на основании текста небольшое монологическое высказывание, отвечая на поставленный вопрос.</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0C0762" w:rsidRPr="000C0762" w:rsidRDefault="00277AEC" w:rsidP="002D58FF">
      <w:pPr>
        <w:numPr>
          <w:ilvl w:val="0"/>
          <w:numId w:val="41"/>
        </w:numPr>
        <w:tabs>
          <w:tab w:val="clear" w:pos="1059"/>
          <w:tab w:val="num" w:pos="360"/>
          <w:tab w:val="left" w:leader="dot" w:pos="624"/>
        </w:tabs>
        <w:ind w:hanging="105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делать выписки из прочитанных текст</w:t>
      </w:r>
      <w:r w:rsidR="000C0762">
        <w:rPr>
          <w:rStyle w:val="Zag11"/>
          <w:rFonts w:ascii="Times New Roman" w:eastAsia="@Arial Unicode MS" w:hAnsi="Times New Roman"/>
          <w:i/>
          <w:iCs/>
          <w:color w:val="000000"/>
          <w:sz w:val="28"/>
          <w:szCs w:val="28"/>
          <w:lang w:val="ru-RU"/>
        </w:rPr>
        <w:t xml:space="preserve">ов с учётом цели их дальнейшего </w:t>
      </w:r>
    </w:p>
    <w:p w:rsidR="00277AEC" w:rsidRPr="0039186E" w:rsidRDefault="000C0762" w:rsidP="000C0762">
      <w:pPr>
        <w:tabs>
          <w:tab w:val="left" w:leader="dot" w:pos="624"/>
        </w:tabs>
        <w:jc w:val="both"/>
        <w:rPr>
          <w:rStyle w:val="Zag11"/>
          <w:rFonts w:ascii="Times New Roman" w:eastAsia="@Arial Unicode MS" w:hAnsi="Times New Roman"/>
          <w:color w:val="000000"/>
          <w:sz w:val="28"/>
          <w:szCs w:val="28"/>
          <w:lang w:val="ru-RU"/>
        </w:rPr>
      </w:pPr>
      <w:r>
        <w:rPr>
          <w:rStyle w:val="Zag11"/>
          <w:rFonts w:ascii="Times New Roman" w:eastAsia="@Arial Unicode MS" w:hAnsi="Times New Roman"/>
          <w:i/>
          <w:iCs/>
          <w:color w:val="000000"/>
          <w:sz w:val="28"/>
          <w:szCs w:val="28"/>
          <w:lang w:val="ru-RU"/>
        </w:rPr>
        <w:t xml:space="preserve">     </w:t>
      </w:r>
      <w:r w:rsidR="00277AEC" w:rsidRPr="0039186E">
        <w:rPr>
          <w:rStyle w:val="Zag11"/>
          <w:rFonts w:ascii="Times New Roman" w:eastAsia="@Arial Unicode MS" w:hAnsi="Times New Roman"/>
          <w:i/>
          <w:iCs/>
          <w:color w:val="000000"/>
          <w:sz w:val="28"/>
          <w:szCs w:val="28"/>
          <w:lang w:val="ru-RU"/>
        </w:rPr>
        <w:t>использования;</w:t>
      </w:r>
    </w:p>
    <w:p w:rsidR="00277AEC" w:rsidRPr="0039186E" w:rsidRDefault="00277AEC" w:rsidP="002D58FF">
      <w:pPr>
        <w:pStyle w:val="Zag30"/>
        <w:numPr>
          <w:ilvl w:val="0"/>
          <w:numId w:val="41"/>
        </w:numPr>
        <w:tabs>
          <w:tab w:val="clear" w:pos="1059"/>
          <w:tab w:val="num" w:pos="360"/>
          <w:tab w:val="left" w:leader="dot" w:pos="624"/>
        </w:tabs>
        <w:spacing w:after="0" w:line="240" w:lineRule="auto"/>
        <w:ind w:hanging="1059"/>
        <w:jc w:val="both"/>
        <w:rPr>
          <w:rStyle w:val="Zag11"/>
          <w:rFonts w:eastAsia="@Arial Unicode MS"/>
          <w:i w:val="0"/>
          <w:iCs w:val="0"/>
          <w:sz w:val="28"/>
          <w:szCs w:val="28"/>
          <w:lang w:val="ru-RU"/>
        </w:rPr>
      </w:pPr>
      <w:r w:rsidRPr="0039186E">
        <w:rPr>
          <w:rStyle w:val="Zag11"/>
          <w:rFonts w:eastAsia="@Arial Unicode MS"/>
          <w:sz w:val="28"/>
          <w:szCs w:val="28"/>
          <w:lang w:val="ru-RU"/>
        </w:rPr>
        <w:t>составлять небольшие письменные аннотации к тексту, отзывы о прочитанном.</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Работа с текстом: оценка информации</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77AEC" w:rsidRPr="0039186E" w:rsidRDefault="00277AEC" w:rsidP="002D58FF">
      <w:pPr>
        <w:numPr>
          <w:ilvl w:val="0"/>
          <w:numId w:val="42"/>
        </w:numPr>
        <w:tabs>
          <w:tab w:val="clear" w:pos="1059"/>
          <w:tab w:val="left" w:leader="dot" w:pos="360"/>
          <w:tab w:val="num" w:pos="54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высказывать оценочные суждения и свою точку зрения о прочитанном тексте;</w:t>
      </w:r>
    </w:p>
    <w:p w:rsidR="00277AEC" w:rsidRPr="0039186E" w:rsidRDefault="00277AEC" w:rsidP="002D58FF">
      <w:pPr>
        <w:numPr>
          <w:ilvl w:val="0"/>
          <w:numId w:val="42"/>
        </w:numPr>
        <w:tabs>
          <w:tab w:val="clear" w:pos="1059"/>
          <w:tab w:val="left" w:leader="dot" w:pos="360"/>
          <w:tab w:val="num" w:pos="54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оценивать содержание, языковые особенности и структуру текста; определять место и роль иллюстративного ряда в тексте;</w:t>
      </w:r>
    </w:p>
    <w:p w:rsidR="00277AEC" w:rsidRPr="0039186E" w:rsidRDefault="00277AEC" w:rsidP="002D58FF">
      <w:pPr>
        <w:numPr>
          <w:ilvl w:val="0"/>
          <w:numId w:val="42"/>
        </w:numPr>
        <w:tabs>
          <w:tab w:val="clear" w:pos="1059"/>
          <w:tab w:val="left" w:leader="dot" w:pos="360"/>
          <w:tab w:val="num" w:pos="54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77AEC" w:rsidRPr="0039186E" w:rsidRDefault="00277AEC" w:rsidP="002D58FF">
      <w:pPr>
        <w:numPr>
          <w:ilvl w:val="0"/>
          <w:numId w:val="42"/>
        </w:numPr>
        <w:tabs>
          <w:tab w:val="clear" w:pos="1059"/>
          <w:tab w:val="left" w:leader="dot" w:pos="360"/>
          <w:tab w:val="num" w:pos="54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участвовать в учебном диалоге при обсуждении прочитанного или прослушанного текста.</w:t>
      </w:r>
    </w:p>
    <w:p w:rsidR="00277AEC" w:rsidRPr="0039186E" w:rsidRDefault="00277AEC" w:rsidP="00277AEC">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77AEC" w:rsidRPr="0039186E" w:rsidRDefault="00277AEC" w:rsidP="002D58FF">
      <w:pPr>
        <w:numPr>
          <w:ilvl w:val="0"/>
          <w:numId w:val="43"/>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сопоставлять различные точки зрения;</w:t>
      </w:r>
    </w:p>
    <w:p w:rsidR="00277AEC" w:rsidRPr="0039186E" w:rsidRDefault="00277AEC" w:rsidP="002D58FF">
      <w:pPr>
        <w:numPr>
          <w:ilvl w:val="0"/>
          <w:numId w:val="4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соотносить позицию автора с собственной точкой зрения;</w:t>
      </w:r>
    </w:p>
    <w:p w:rsidR="00277AEC" w:rsidRPr="0039186E" w:rsidRDefault="00277AEC" w:rsidP="002D58FF">
      <w:pPr>
        <w:pStyle w:val="Zag2"/>
        <w:numPr>
          <w:ilvl w:val="0"/>
          <w:numId w:val="43"/>
        </w:numPr>
        <w:tabs>
          <w:tab w:val="clear" w:pos="1059"/>
          <w:tab w:val="num" w:pos="360"/>
          <w:tab w:val="left" w:leader="dot" w:pos="624"/>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в процессе работы с одним или несколькими источниками выявлять достоверную (противоречивую) информацию.</w:t>
      </w:r>
    </w:p>
    <w:p w:rsidR="00277AEC" w:rsidRPr="0039186E" w:rsidRDefault="00277AEC" w:rsidP="00277AEC">
      <w:pPr>
        <w:pStyle w:val="Zag2"/>
        <w:tabs>
          <w:tab w:val="left" w:leader="dot" w:pos="624"/>
        </w:tabs>
        <w:spacing w:after="0" w:line="240" w:lineRule="auto"/>
        <w:jc w:val="both"/>
        <w:rPr>
          <w:rStyle w:val="Zag11"/>
          <w:rFonts w:eastAsia="@Arial Unicode MS"/>
          <w:sz w:val="28"/>
          <w:szCs w:val="28"/>
          <w:lang w:val="ru-RU"/>
        </w:rPr>
      </w:pPr>
      <w:r w:rsidRPr="0039186E">
        <w:rPr>
          <w:rStyle w:val="Zag11"/>
          <w:rFonts w:eastAsia="@Arial Unicode MS"/>
          <w:i/>
          <w:sz w:val="28"/>
          <w:szCs w:val="28"/>
          <w:lang w:val="ru-RU"/>
        </w:rPr>
        <w:t xml:space="preserve"> Формирование ИКТ-компетентности обучающихся </w:t>
      </w:r>
      <w:r w:rsidRPr="0039186E">
        <w:rPr>
          <w:rStyle w:val="Zag11"/>
          <w:rFonts w:eastAsia="@Arial Unicode MS"/>
          <w:b w:val="0"/>
          <w:bCs w:val="0"/>
          <w:i/>
          <w:iCs/>
          <w:sz w:val="28"/>
          <w:szCs w:val="28"/>
          <w:lang w:val="ru-RU"/>
        </w:rPr>
        <w:t>(метапредметные результаты)</w:t>
      </w:r>
    </w:p>
    <w:p w:rsidR="00277AEC" w:rsidRPr="0039186E" w:rsidRDefault="00277AEC" w:rsidP="00277AEC">
      <w:pPr>
        <w:pStyle w:val="aff4"/>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 xml:space="preserve">В результате изучения </w:t>
      </w:r>
      <w:r w:rsidRPr="0039186E">
        <w:rPr>
          <w:rStyle w:val="Zag11"/>
          <w:rFonts w:eastAsia="@Arial Unicode MS"/>
          <w:b/>
          <w:bCs/>
          <w:sz w:val="28"/>
          <w:szCs w:val="28"/>
          <w:lang w:val="ru-RU"/>
        </w:rPr>
        <w:t xml:space="preserve">всех без исключения предметов </w:t>
      </w:r>
      <w:r w:rsidRPr="0039186E">
        <w:rPr>
          <w:rStyle w:val="Zag11"/>
          <w:rFonts w:eastAsia="@Arial Unicode MS"/>
          <w:sz w:val="28"/>
          <w:szCs w:val="28"/>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77AEC" w:rsidRPr="0039186E" w:rsidRDefault="00277AEC" w:rsidP="00277AEC">
      <w:pPr>
        <w:pStyle w:val="aff4"/>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lastRenderedPageBreak/>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77AEC" w:rsidRPr="0039186E" w:rsidRDefault="00277AEC" w:rsidP="00277AEC">
      <w:pPr>
        <w:pStyle w:val="aff4"/>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277AEC" w:rsidRPr="0039186E" w:rsidRDefault="00277AEC" w:rsidP="00277AEC">
      <w:pPr>
        <w:pStyle w:val="aff4"/>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277AEC" w:rsidRPr="0039186E" w:rsidRDefault="00277AEC" w:rsidP="00277AEC">
      <w:pPr>
        <w:pStyle w:val="aff4"/>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Они научатся планировать, проектировать и моделировать процессы в простых учебных и практических ситуациях.</w:t>
      </w:r>
    </w:p>
    <w:p w:rsidR="00277AEC" w:rsidRPr="0039186E" w:rsidRDefault="00277AEC" w:rsidP="00277AEC">
      <w:pPr>
        <w:pStyle w:val="aff4"/>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Знакомство со средствами ИКТ, гигиена работы с компьютером</w:t>
      </w:r>
    </w:p>
    <w:p w:rsidR="00277AEC" w:rsidRPr="0039186E" w:rsidRDefault="00277AEC" w:rsidP="00277AEC">
      <w:pPr>
        <w:pStyle w:val="aff5"/>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Выпускник научится:</w:t>
      </w:r>
    </w:p>
    <w:p w:rsidR="00277AEC" w:rsidRPr="0039186E" w:rsidRDefault="00277AEC" w:rsidP="002D58FF">
      <w:pPr>
        <w:numPr>
          <w:ilvl w:val="0"/>
          <w:numId w:val="44"/>
        </w:numPr>
        <w:tabs>
          <w:tab w:val="clear" w:pos="720"/>
          <w:tab w:val="left" w:leader="dot" w:pos="360"/>
          <w:tab w:val="num" w:pos="54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277AEC" w:rsidRPr="0039186E" w:rsidRDefault="00277AEC" w:rsidP="002D58FF">
      <w:pPr>
        <w:pStyle w:val="Zag30"/>
        <w:numPr>
          <w:ilvl w:val="0"/>
          <w:numId w:val="44"/>
        </w:numPr>
        <w:tabs>
          <w:tab w:val="clear" w:pos="720"/>
          <w:tab w:val="left" w:leader="dot" w:pos="360"/>
          <w:tab w:val="num" w:pos="540"/>
        </w:tabs>
        <w:spacing w:after="0" w:line="240" w:lineRule="auto"/>
        <w:ind w:left="360"/>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организовывать систему папок для хранения собственной информации в компьютере.</w:t>
      </w:r>
    </w:p>
    <w:p w:rsidR="00277AEC" w:rsidRPr="0039186E" w:rsidRDefault="00277AEC" w:rsidP="00277AEC">
      <w:pPr>
        <w:pStyle w:val="Zag30"/>
        <w:tabs>
          <w:tab w:val="left" w:leader="dot" w:pos="360"/>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Технология ввода информации в компьютер: ввод текста, запись звука, изображения, цифровых данных</w:t>
      </w:r>
    </w:p>
    <w:p w:rsidR="00277AEC" w:rsidRPr="0039186E" w:rsidRDefault="00277AEC" w:rsidP="00277AEC">
      <w:pPr>
        <w:pStyle w:val="aff5"/>
        <w:tabs>
          <w:tab w:val="left" w:leader="dot" w:pos="360"/>
        </w:tabs>
        <w:jc w:val="both"/>
        <w:rPr>
          <w:rStyle w:val="Zag11"/>
          <w:rFonts w:eastAsia="@Arial Unicode MS"/>
          <w:sz w:val="28"/>
          <w:szCs w:val="28"/>
          <w:lang w:val="ru-RU"/>
        </w:rPr>
      </w:pPr>
      <w:r w:rsidRPr="0039186E">
        <w:rPr>
          <w:rStyle w:val="Zag11"/>
          <w:rFonts w:eastAsia="@Arial Unicode MS"/>
          <w:sz w:val="28"/>
          <w:szCs w:val="28"/>
          <w:lang w:val="ru-RU"/>
        </w:rPr>
        <w:t>Выпускник научится:</w:t>
      </w:r>
    </w:p>
    <w:p w:rsidR="00277AEC" w:rsidRPr="0039186E" w:rsidRDefault="00277AEC" w:rsidP="002D58FF">
      <w:pPr>
        <w:numPr>
          <w:ilvl w:val="0"/>
          <w:numId w:val="44"/>
        </w:numPr>
        <w:tabs>
          <w:tab w:val="clear" w:pos="720"/>
          <w:tab w:val="left" w:leader="dot" w:pos="360"/>
          <w:tab w:val="num" w:pos="54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вводить информацию в компьютер с использованием различных технических средств (фото</w:t>
      </w:r>
      <w:r w:rsidRPr="0039186E">
        <w:rPr>
          <w:rStyle w:val="Zag11"/>
          <w:rFonts w:ascii="Times New Roman" w:eastAsia="@Arial Unicode MS" w:hAnsi="Times New Roman"/>
          <w:color w:val="000000"/>
          <w:sz w:val="28"/>
          <w:szCs w:val="28"/>
          <w:lang w:val="ru-RU"/>
        </w:rPr>
        <w:noBreakHyphen/>
        <w:t xml:space="preserve"> и видеокамеры, микрофона и т. д.), сохранять полученную информацию;</w:t>
      </w:r>
    </w:p>
    <w:p w:rsidR="00277AEC" w:rsidRPr="0039186E" w:rsidRDefault="00277AEC" w:rsidP="002D58FF">
      <w:pPr>
        <w:numPr>
          <w:ilvl w:val="0"/>
          <w:numId w:val="44"/>
        </w:numPr>
        <w:tabs>
          <w:tab w:val="clear" w:pos="720"/>
          <w:tab w:val="left" w:leader="dot" w:pos="360"/>
          <w:tab w:val="num" w:pos="54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277AEC" w:rsidRPr="0039186E" w:rsidRDefault="00277AEC" w:rsidP="002D58FF">
      <w:pPr>
        <w:numPr>
          <w:ilvl w:val="0"/>
          <w:numId w:val="44"/>
        </w:numPr>
        <w:tabs>
          <w:tab w:val="clear" w:pos="720"/>
          <w:tab w:val="left" w:leader="dot" w:pos="360"/>
          <w:tab w:val="num" w:pos="54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рисовать изображения на графическом планшете;</w:t>
      </w:r>
    </w:p>
    <w:p w:rsidR="00277AEC" w:rsidRPr="0039186E" w:rsidRDefault="00277AEC" w:rsidP="002D58FF">
      <w:pPr>
        <w:pStyle w:val="aff5"/>
        <w:numPr>
          <w:ilvl w:val="0"/>
          <w:numId w:val="44"/>
        </w:numPr>
        <w:tabs>
          <w:tab w:val="clear" w:pos="720"/>
          <w:tab w:val="left" w:leader="dot" w:pos="360"/>
          <w:tab w:val="num" w:pos="540"/>
        </w:tabs>
        <w:ind w:left="360"/>
        <w:jc w:val="both"/>
        <w:rPr>
          <w:rStyle w:val="Zag11"/>
          <w:rFonts w:eastAsia="@Arial Unicode MS"/>
          <w:sz w:val="28"/>
          <w:szCs w:val="28"/>
          <w:lang w:val="ru-RU"/>
        </w:rPr>
      </w:pPr>
      <w:r w:rsidRPr="0039186E">
        <w:rPr>
          <w:rStyle w:val="Zag11"/>
          <w:rFonts w:eastAsia="@Arial Unicode MS"/>
          <w:sz w:val="28"/>
          <w:szCs w:val="28"/>
          <w:lang w:val="ru-RU"/>
        </w:rPr>
        <w:t>сканировать рисунки и тексты.</w:t>
      </w:r>
    </w:p>
    <w:p w:rsidR="00277AEC" w:rsidRPr="0039186E" w:rsidRDefault="00277AEC" w:rsidP="00277AEC">
      <w:pPr>
        <w:pStyle w:val="aff5"/>
        <w:tabs>
          <w:tab w:val="left" w:leader="dot" w:pos="624"/>
        </w:tabs>
        <w:ind w:firstLine="339"/>
        <w:jc w:val="both"/>
        <w:rPr>
          <w:rStyle w:val="Zag11"/>
          <w:rFonts w:eastAsia="@Arial Unicode MS"/>
          <w:i/>
          <w:iCs/>
          <w:sz w:val="28"/>
          <w:szCs w:val="28"/>
          <w:lang w:val="ru-RU"/>
        </w:rPr>
      </w:pPr>
      <w:r w:rsidRPr="0039186E">
        <w:rPr>
          <w:rStyle w:val="Zag11"/>
          <w:rFonts w:eastAsia="@Arial Unicode MS"/>
          <w:i/>
          <w:iCs/>
          <w:sz w:val="28"/>
          <w:szCs w:val="28"/>
          <w:lang w:val="ru-RU"/>
        </w:rPr>
        <w:t>Выпускник получит возможность научиться:</w:t>
      </w:r>
    </w:p>
    <w:p w:rsidR="00277AEC" w:rsidRPr="0039186E" w:rsidRDefault="00277AEC" w:rsidP="002D58FF">
      <w:pPr>
        <w:pStyle w:val="Zag30"/>
        <w:numPr>
          <w:ilvl w:val="0"/>
          <w:numId w:val="45"/>
        </w:numPr>
        <w:tabs>
          <w:tab w:val="clear" w:pos="1059"/>
          <w:tab w:val="num" w:pos="360"/>
          <w:tab w:val="left" w:leader="dot" w:pos="624"/>
        </w:tabs>
        <w:spacing w:after="0" w:line="240" w:lineRule="auto"/>
        <w:ind w:hanging="1059"/>
        <w:jc w:val="both"/>
        <w:rPr>
          <w:rStyle w:val="Zag11"/>
          <w:rFonts w:eastAsia="@Arial Unicode MS"/>
          <w:i w:val="0"/>
          <w:iCs w:val="0"/>
          <w:sz w:val="28"/>
          <w:szCs w:val="28"/>
          <w:lang w:val="ru-RU"/>
        </w:rPr>
      </w:pPr>
      <w:r w:rsidRPr="0039186E">
        <w:rPr>
          <w:rStyle w:val="Zag11"/>
          <w:rFonts w:eastAsia="@Arial Unicode MS"/>
          <w:sz w:val="28"/>
          <w:szCs w:val="28"/>
          <w:lang w:val="ru-RU"/>
        </w:rPr>
        <w:t>использовать программу распознавания сканированного текста на русском языке.</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Обработка и поиск информации</w:t>
      </w:r>
    </w:p>
    <w:p w:rsidR="00277AEC" w:rsidRPr="0039186E" w:rsidRDefault="00277AEC" w:rsidP="00277AEC">
      <w:pPr>
        <w:pStyle w:val="aff5"/>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Выпускник научится:</w:t>
      </w:r>
    </w:p>
    <w:p w:rsidR="00277AEC" w:rsidRPr="0039186E" w:rsidRDefault="00277AEC" w:rsidP="002D58FF">
      <w:pPr>
        <w:numPr>
          <w:ilvl w:val="0"/>
          <w:numId w:val="4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277AEC" w:rsidRPr="0039186E" w:rsidRDefault="00277AEC" w:rsidP="002D58FF">
      <w:pPr>
        <w:numPr>
          <w:ilvl w:val="0"/>
          <w:numId w:val="4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277AEC" w:rsidRPr="0039186E" w:rsidRDefault="00277AEC" w:rsidP="002D58FF">
      <w:pPr>
        <w:numPr>
          <w:ilvl w:val="0"/>
          <w:numId w:val="4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77AEC" w:rsidRPr="0039186E" w:rsidRDefault="00277AEC" w:rsidP="002D58FF">
      <w:pPr>
        <w:numPr>
          <w:ilvl w:val="0"/>
          <w:numId w:val="4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39186E">
        <w:rPr>
          <w:rStyle w:val="Zag11"/>
          <w:rFonts w:ascii="Times New Roman" w:eastAsia="@Arial Unicode MS" w:hAnsi="Times New Roman"/>
          <w:color w:val="000000"/>
          <w:sz w:val="28"/>
          <w:szCs w:val="28"/>
          <w:lang w:val="ru-RU"/>
        </w:rPr>
        <w:noBreakHyphen/>
        <w:t xml:space="preserve"> и аудиозаписей, фотоизображений;</w:t>
      </w:r>
    </w:p>
    <w:p w:rsidR="00277AEC" w:rsidRPr="0039186E" w:rsidRDefault="00277AEC" w:rsidP="002D58FF">
      <w:pPr>
        <w:numPr>
          <w:ilvl w:val="0"/>
          <w:numId w:val="4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277AEC" w:rsidRPr="0039186E" w:rsidRDefault="00277AEC" w:rsidP="002D58FF">
      <w:pPr>
        <w:numPr>
          <w:ilvl w:val="0"/>
          <w:numId w:val="4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77AEC" w:rsidRPr="0039186E" w:rsidRDefault="00277AEC" w:rsidP="002D58FF">
      <w:pPr>
        <w:pStyle w:val="aff5"/>
        <w:numPr>
          <w:ilvl w:val="0"/>
          <w:numId w:val="45"/>
        </w:numPr>
        <w:tabs>
          <w:tab w:val="clear" w:pos="1059"/>
          <w:tab w:val="num" w:pos="360"/>
          <w:tab w:val="left" w:leader="dot" w:pos="624"/>
        </w:tabs>
        <w:ind w:left="360"/>
        <w:jc w:val="both"/>
        <w:rPr>
          <w:rStyle w:val="Zag11"/>
          <w:rFonts w:eastAsia="@Arial Unicode MS"/>
          <w:sz w:val="28"/>
          <w:szCs w:val="28"/>
          <w:lang w:val="ru-RU"/>
        </w:rPr>
      </w:pPr>
      <w:r w:rsidRPr="0039186E">
        <w:rPr>
          <w:rStyle w:val="Zag11"/>
          <w:rFonts w:eastAsia="@Arial Unicode MS"/>
          <w:sz w:val="28"/>
          <w:szCs w:val="28"/>
          <w:lang w:val="ru-RU"/>
        </w:rPr>
        <w:t>заполнять учебные базы данных.</w:t>
      </w:r>
    </w:p>
    <w:p w:rsidR="00277AEC" w:rsidRPr="0039186E" w:rsidRDefault="00277AEC" w:rsidP="00277AEC">
      <w:pPr>
        <w:pStyle w:val="aff5"/>
        <w:tabs>
          <w:tab w:val="left" w:leader="dot" w:pos="624"/>
        </w:tabs>
        <w:ind w:firstLine="339"/>
        <w:jc w:val="both"/>
        <w:rPr>
          <w:rStyle w:val="Zag11"/>
          <w:rFonts w:eastAsia="@Arial Unicode MS"/>
          <w:i/>
          <w:iCs/>
          <w:sz w:val="28"/>
          <w:szCs w:val="28"/>
          <w:lang w:val="ru-RU"/>
        </w:rPr>
      </w:pPr>
      <w:r w:rsidRPr="0039186E">
        <w:rPr>
          <w:rStyle w:val="Zag11"/>
          <w:rFonts w:eastAsia="@Arial Unicode MS"/>
          <w:sz w:val="28"/>
          <w:szCs w:val="28"/>
          <w:lang w:val="ru-RU"/>
        </w:rPr>
        <w:t xml:space="preserve"> </w:t>
      </w:r>
      <w:r w:rsidRPr="0039186E">
        <w:rPr>
          <w:rStyle w:val="Zag11"/>
          <w:rFonts w:eastAsia="@Arial Unicode MS"/>
          <w:i/>
          <w:iCs/>
          <w:sz w:val="28"/>
          <w:szCs w:val="28"/>
          <w:lang w:val="ru-RU"/>
        </w:rPr>
        <w:t>Выпускник получит возможность научиться:</w:t>
      </w:r>
    </w:p>
    <w:p w:rsidR="00277AEC" w:rsidRPr="0039186E" w:rsidRDefault="00277AEC" w:rsidP="002D58FF">
      <w:pPr>
        <w:pStyle w:val="Zag30"/>
        <w:numPr>
          <w:ilvl w:val="0"/>
          <w:numId w:val="46"/>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Создание, представление и передача сообщений</w:t>
      </w:r>
    </w:p>
    <w:p w:rsidR="00277AEC" w:rsidRPr="0039186E" w:rsidRDefault="00277AEC" w:rsidP="00277AEC">
      <w:pPr>
        <w:pStyle w:val="aff5"/>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Выпускник научится:</w:t>
      </w:r>
    </w:p>
    <w:p w:rsidR="00277AEC" w:rsidRPr="0039186E" w:rsidRDefault="00277AEC" w:rsidP="002D58FF">
      <w:pPr>
        <w:numPr>
          <w:ilvl w:val="0"/>
          <w:numId w:val="4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текстовые сообщения с использованием средств ИКТ: редактировать, оформлять и сохранять их;</w:t>
      </w:r>
    </w:p>
    <w:p w:rsidR="00277AEC" w:rsidRPr="0039186E" w:rsidRDefault="00277AEC" w:rsidP="002D58FF">
      <w:pPr>
        <w:numPr>
          <w:ilvl w:val="0"/>
          <w:numId w:val="4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сообщения в виде аудио</w:t>
      </w:r>
      <w:r w:rsidRPr="0039186E">
        <w:rPr>
          <w:rStyle w:val="Zag11"/>
          <w:rFonts w:ascii="Times New Roman" w:eastAsia="@Arial Unicode MS" w:hAnsi="Times New Roman"/>
          <w:color w:val="000000"/>
          <w:sz w:val="28"/>
          <w:szCs w:val="28"/>
          <w:lang w:val="ru-RU"/>
        </w:rPr>
        <w:noBreakHyphen/>
        <w:t xml:space="preserve"> и видеофрагментов или цепочки экранов с использованием иллюстраций, видеоизображения, звука, текста;</w:t>
      </w:r>
    </w:p>
    <w:p w:rsidR="00277AEC" w:rsidRPr="0039186E" w:rsidRDefault="00277AEC" w:rsidP="002D58FF">
      <w:pPr>
        <w:numPr>
          <w:ilvl w:val="0"/>
          <w:numId w:val="4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77AEC" w:rsidRPr="0039186E" w:rsidRDefault="00277AEC" w:rsidP="002D58FF">
      <w:pPr>
        <w:numPr>
          <w:ilvl w:val="0"/>
          <w:numId w:val="4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диаграммы, планы территории и пр.;</w:t>
      </w:r>
    </w:p>
    <w:p w:rsidR="00277AEC" w:rsidRPr="0039186E" w:rsidRDefault="00277AEC" w:rsidP="002D58FF">
      <w:pPr>
        <w:numPr>
          <w:ilvl w:val="0"/>
          <w:numId w:val="4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277AEC" w:rsidRPr="0039186E" w:rsidRDefault="00277AEC" w:rsidP="002D58FF">
      <w:pPr>
        <w:numPr>
          <w:ilvl w:val="0"/>
          <w:numId w:val="4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размещать сообщение в информационной образовательной среде образовательного учреждения;</w:t>
      </w:r>
    </w:p>
    <w:p w:rsidR="00277AEC" w:rsidRPr="0039186E" w:rsidRDefault="00277AEC" w:rsidP="002D58FF">
      <w:pPr>
        <w:pStyle w:val="aff5"/>
        <w:numPr>
          <w:ilvl w:val="0"/>
          <w:numId w:val="46"/>
        </w:numPr>
        <w:tabs>
          <w:tab w:val="clear" w:pos="1059"/>
          <w:tab w:val="num" w:pos="360"/>
          <w:tab w:val="left" w:leader="dot" w:pos="624"/>
        </w:tabs>
        <w:ind w:left="360"/>
        <w:jc w:val="both"/>
        <w:rPr>
          <w:rStyle w:val="Zag11"/>
          <w:rFonts w:eastAsia="@Arial Unicode MS"/>
          <w:sz w:val="28"/>
          <w:szCs w:val="28"/>
          <w:lang w:val="ru-RU"/>
        </w:rPr>
      </w:pPr>
      <w:r w:rsidRPr="0039186E">
        <w:rPr>
          <w:rStyle w:val="Zag11"/>
          <w:rFonts w:eastAsia="@Arial Unicode MS"/>
          <w:sz w:val="28"/>
          <w:szCs w:val="28"/>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277AEC" w:rsidRPr="0039186E" w:rsidRDefault="00277AEC" w:rsidP="00277AEC">
      <w:pPr>
        <w:pStyle w:val="aff5"/>
        <w:tabs>
          <w:tab w:val="left" w:leader="dot" w:pos="624"/>
        </w:tabs>
        <w:ind w:firstLine="339"/>
        <w:jc w:val="both"/>
        <w:rPr>
          <w:rStyle w:val="Zag11"/>
          <w:rFonts w:eastAsia="@Arial Unicode MS"/>
          <w:i/>
          <w:iCs/>
          <w:sz w:val="28"/>
          <w:szCs w:val="28"/>
          <w:lang w:val="ru-RU"/>
        </w:rPr>
      </w:pPr>
      <w:r w:rsidRPr="0039186E">
        <w:rPr>
          <w:rStyle w:val="Zag11"/>
          <w:rFonts w:eastAsia="@Arial Unicode MS"/>
          <w:i/>
          <w:iCs/>
          <w:sz w:val="28"/>
          <w:szCs w:val="28"/>
          <w:lang w:val="ru-RU"/>
        </w:rPr>
        <w:t>Выпускник получит возможность научиться:</w:t>
      </w:r>
    </w:p>
    <w:p w:rsidR="00277AEC" w:rsidRPr="0039186E" w:rsidRDefault="00277AEC" w:rsidP="002D58FF">
      <w:pPr>
        <w:numPr>
          <w:ilvl w:val="0"/>
          <w:numId w:val="47"/>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lastRenderedPageBreak/>
        <w:t>представлять данные;</w:t>
      </w:r>
    </w:p>
    <w:p w:rsidR="00277AEC" w:rsidRPr="0039186E" w:rsidRDefault="00277AEC" w:rsidP="002D58FF">
      <w:pPr>
        <w:pStyle w:val="Zag30"/>
        <w:numPr>
          <w:ilvl w:val="0"/>
          <w:numId w:val="47"/>
        </w:numPr>
        <w:tabs>
          <w:tab w:val="clear" w:pos="1059"/>
          <w:tab w:val="num" w:pos="360"/>
          <w:tab w:val="left" w:leader="dot" w:pos="624"/>
        </w:tabs>
        <w:spacing w:after="0" w:line="240" w:lineRule="auto"/>
        <w:ind w:left="360"/>
        <w:jc w:val="both"/>
        <w:rPr>
          <w:rStyle w:val="Zag11"/>
          <w:rFonts w:eastAsia="@Arial Unicode MS"/>
          <w:sz w:val="28"/>
          <w:szCs w:val="28"/>
          <w:lang w:val="ru-RU"/>
        </w:rPr>
      </w:pPr>
      <w:r w:rsidRPr="0039186E">
        <w:rPr>
          <w:rStyle w:val="Zag11"/>
          <w:rFonts w:eastAsia="@Arial Unicode MS"/>
          <w:sz w:val="28"/>
          <w:szCs w:val="28"/>
          <w:lang w:val="ru-RU"/>
        </w:rPr>
        <w:t xml:space="preserve">создавать музыкальные произведения с использованием компьютера. </w:t>
      </w:r>
    </w:p>
    <w:p w:rsidR="00987073" w:rsidRDefault="00987073" w:rsidP="00277AEC">
      <w:pPr>
        <w:pStyle w:val="Zag30"/>
        <w:tabs>
          <w:tab w:val="left" w:leader="dot" w:pos="624"/>
        </w:tabs>
        <w:spacing w:after="0" w:line="240" w:lineRule="auto"/>
        <w:jc w:val="both"/>
        <w:rPr>
          <w:rStyle w:val="Zag11"/>
          <w:rFonts w:eastAsia="@Arial Unicode MS"/>
          <w:b/>
          <w:sz w:val="28"/>
          <w:szCs w:val="28"/>
          <w:lang w:val="ru-RU"/>
        </w:rPr>
      </w:pPr>
    </w:p>
    <w:p w:rsidR="00277AEC" w:rsidRPr="0039186E" w:rsidRDefault="00277AEC" w:rsidP="00277AEC">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Планирование деятельности, управление и организация</w:t>
      </w:r>
    </w:p>
    <w:p w:rsidR="00277AEC" w:rsidRPr="0039186E" w:rsidRDefault="00277AEC" w:rsidP="00277AEC">
      <w:pPr>
        <w:pStyle w:val="aff5"/>
        <w:tabs>
          <w:tab w:val="left" w:leader="dot" w:pos="624"/>
        </w:tabs>
        <w:ind w:firstLine="339"/>
        <w:jc w:val="both"/>
        <w:rPr>
          <w:rStyle w:val="Zag11"/>
          <w:rFonts w:eastAsia="@Arial Unicode MS"/>
          <w:sz w:val="28"/>
          <w:szCs w:val="28"/>
          <w:lang w:val="ru-RU"/>
        </w:rPr>
      </w:pPr>
      <w:r w:rsidRPr="0039186E">
        <w:rPr>
          <w:rStyle w:val="Zag11"/>
          <w:rFonts w:eastAsia="@Arial Unicode MS"/>
          <w:sz w:val="28"/>
          <w:szCs w:val="28"/>
          <w:lang w:val="ru-RU"/>
        </w:rPr>
        <w:t>Выпускник научится:</w:t>
      </w:r>
    </w:p>
    <w:p w:rsidR="00277AEC" w:rsidRPr="0039186E" w:rsidRDefault="00277AEC" w:rsidP="002D58FF">
      <w:pPr>
        <w:numPr>
          <w:ilvl w:val="0"/>
          <w:numId w:val="48"/>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движущиеся модели и управлять ими в компьютерно управляемых средах;</w:t>
      </w:r>
    </w:p>
    <w:p w:rsidR="00277AEC" w:rsidRPr="0039186E" w:rsidRDefault="00277AEC" w:rsidP="002D58FF">
      <w:pPr>
        <w:numPr>
          <w:ilvl w:val="0"/>
          <w:numId w:val="48"/>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77AEC" w:rsidRPr="0039186E" w:rsidRDefault="00277AEC" w:rsidP="002D58FF">
      <w:pPr>
        <w:pStyle w:val="aff5"/>
        <w:numPr>
          <w:ilvl w:val="0"/>
          <w:numId w:val="48"/>
        </w:numPr>
        <w:tabs>
          <w:tab w:val="clear" w:pos="1059"/>
          <w:tab w:val="num" w:pos="360"/>
          <w:tab w:val="left" w:leader="dot" w:pos="624"/>
        </w:tabs>
        <w:ind w:left="360"/>
        <w:jc w:val="both"/>
        <w:rPr>
          <w:rStyle w:val="Zag11"/>
          <w:rFonts w:eastAsia="@Arial Unicode MS"/>
          <w:sz w:val="28"/>
          <w:szCs w:val="28"/>
          <w:lang w:val="ru-RU"/>
        </w:rPr>
      </w:pPr>
      <w:r w:rsidRPr="0039186E">
        <w:rPr>
          <w:rStyle w:val="Zag11"/>
          <w:rFonts w:eastAsia="@Arial Unicode MS"/>
          <w:sz w:val="28"/>
          <w:szCs w:val="28"/>
          <w:lang w:val="ru-RU"/>
        </w:rPr>
        <w:t>планировать несложные исследования объектов и процессов внешнего мира.</w:t>
      </w:r>
    </w:p>
    <w:p w:rsidR="00277AEC" w:rsidRPr="0039186E" w:rsidRDefault="00277AEC" w:rsidP="00277AEC">
      <w:pPr>
        <w:pStyle w:val="aff5"/>
        <w:tabs>
          <w:tab w:val="left" w:leader="dot" w:pos="624"/>
        </w:tabs>
        <w:ind w:firstLine="339"/>
        <w:jc w:val="both"/>
        <w:rPr>
          <w:rStyle w:val="Zag11"/>
          <w:rFonts w:eastAsia="@Arial Unicode MS"/>
          <w:i/>
          <w:iCs/>
          <w:sz w:val="28"/>
          <w:szCs w:val="28"/>
          <w:lang w:val="ru-RU"/>
        </w:rPr>
      </w:pPr>
      <w:r w:rsidRPr="0039186E">
        <w:rPr>
          <w:rStyle w:val="Zag11"/>
          <w:rFonts w:eastAsia="@Arial Unicode MS"/>
          <w:i/>
          <w:iCs/>
          <w:sz w:val="28"/>
          <w:szCs w:val="28"/>
          <w:lang w:val="ru-RU"/>
        </w:rPr>
        <w:t>Выпускник получит возможность научиться:</w:t>
      </w:r>
    </w:p>
    <w:p w:rsidR="00277AEC" w:rsidRPr="0039186E" w:rsidRDefault="00277AEC" w:rsidP="002D58FF">
      <w:pPr>
        <w:numPr>
          <w:ilvl w:val="0"/>
          <w:numId w:val="4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проектировать несложные объекты и процессы реального мира, своей собственной деятельности и деятельности группы;</w:t>
      </w:r>
    </w:p>
    <w:p w:rsidR="00277AEC" w:rsidRPr="0039186E" w:rsidRDefault="00277AEC" w:rsidP="002D58FF">
      <w:pPr>
        <w:pStyle w:val="aff5"/>
        <w:numPr>
          <w:ilvl w:val="0"/>
          <w:numId w:val="49"/>
        </w:numPr>
        <w:tabs>
          <w:tab w:val="clear" w:pos="1059"/>
          <w:tab w:val="num" w:pos="360"/>
          <w:tab w:val="left" w:leader="dot" w:pos="624"/>
        </w:tabs>
        <w:ind w:left="360"/>
        <w:jc w:val="both"/>
        <w:rPr>
          <w:rStyle w:val="Zag11"/>
          <w:rFonts w:eastAsia="@Arial Unicode MS"/>
          <w:sz w:val="28"/>
          <w:szCs w:val="28"/>
          <w:lang w:val="ru-RU"/>
        </w:rPr>
      </w:pPr>
      <w:r w:rsidRPr="0039186E">
        <w:rPr>
          <w:rStyle w:val="Zag11"/>
          <w:rFonts w:eastAsia="@Arial Unicode MS"/>
          <w:i/>
          <w:iCs/>
          <w:sz w:val="28"/>
          <w:szCs w:val="28"/>
          <w:lang w:val="ru-RU"/>
        </w:rPr>
        <w:t>моделировать объекты и процессы реального мира.</w:t>
      </w:r>
    </w:p>
    <w:p w:rsidR="00277AEC" w:rsidRPr="0039186E" w:rsidRDefault="00277AEC" w:rsidP="00277AEC">
      <w:pPr>
        <w:pStyle w:val="ab"/>
        <w:tabs>
          <w:tab w:val="left" w:leader="dot" w:pos="284"/>
        </w:tabs>
        <w:ind w:left="1059"/>
        <w:rPr>
          <w:rStyle w:val="Zag11"/>
          <w:rFonts w:ascii="Times New Roman" w:eastAsia="@Arial Unicode MS" w:hAnsi="Times New Roman"/>
          <w:b/>
          <w:color w:val="000000"/>
          <w:sz w:val="28"/>
          <w:szCs w:val="28"/>
          <w:lang w:val="ru-RU"/>
        </w:rPr>
      </w:pPr>
    </w:p>
    <w:p w:rsidR="00987073" w:rsidRDefault="00277AEC" w:rsidP="00987073">
      <w:pPr>
        <w:tabs>
          <w:tab w:val="left" w:leader="dot" w:pos="284"/>
        </w:tabs>
        <w:jc w:val="center"/>
        <w:rPr>
          <w:rStyle w:val="Zag11"/>
          <w:rFonts w:ascii="Times New Roman" w:eastAsia="@Arial Unicode MS" w:hAnsi="Times New Roman"/>
          <w:b/>
          <w:i/>
          <w:color w:val="000000"/>
          <w:sz w:val="28"/>
          <w:szCs w:val="28"/>
          <w:lang w:val="ru-RU"/>
        </w:rPr>
      </w:pPr>
      <w:r w:rsidRPr="00987073">
        <w:rPr>
          <w:rStyle w:val="Zag11"/>
          <w:rFonts w:ascii="Times New Roman" w:eastAsia="@Arial Unicode MS" w:hAnsi="Times New Roman"/>
          <w:b/>
          <w:i/>
          <w:color w:val="000000"/>
          <w:sz w:val="28"/>
          <w:szCs w:val="28"/>
          <w:lang w:val="ru-RU"/>
        </w:rPr>
        <w:t>1.2.2. Планируемые результаты освоения учебных программ</w:t>
      </w:r>
    </w:p>
    <w:p w:rsidR="00277AEC" w:rsidRPr="00987073" w:rsidRDefault="00277AEC" w:rsidP="00987073">
      <w:pPr>
        <w:tabs>
          <w:tab w:val="left" w:leader="dot" w:pos="284"/>
        </w:tabs>
        <w:jc w:val="center"/>
        <w:rPr>
          <w:rStyle w:val="Zag11"/>
          <w:rFonts w:ascii="Times New Roman" w:eastAsia="@Arial Unicode MS" w:hAnsi="Times New Roman"/>
          <w:i/>
          <w:color w:val="000000"/>
          <w:sz w:val="28"/>
          <w:szCs w:val="28"/>
          <w:lang w:val="ru-RU"/>
        </w:rPr>
      </w:pPr>
      <w:r w:rsidRPr="00987073">
        <w:rPr>
          <w:rStyle w:val="Zag11"/>
          <w:rFonts w:ascii="Times New Roman" w:eastAsia="@Arial Unicode MS" w:hAnsi="Times New Roman"/>
          <w:b/>
          <w:i/>
          <w:color w:val="000000"/>
          <w:sz w:val="28"/>
          <w:szCs w:val="28"/>
          <w:lang w:val="ru-RU"/>
        </w:rPr>
        <w:t>по всем учебным предметам</w:t>
      </w:r>
    </w:p>
    <w:p w:rsidR="00277AEC" w:rsidRPr="0039186E" w:rsidRDefault="00277AEC" w:rsidP="00277AEC">
      <w:pPr>
        <w:pStyle w:val="ab"/>
        <w:tabs>
          <w:tab w:val="left" w:leader="dot" w:pos="284"/>
        </w:tabs>
        <w:ind w:left="1059"/>
        <w:rPr>
          <w:rStyle w:val="Zag11"/>
          <w:rFonts w:ascii="Times New Roman" w:eastAsia="@Arial Unicode MS" w:hAnsi="Times New Roman"/>
          <w:color w:val="000000"/>
          <w:sz w:val="28"/>
          <w:szCs w:val="28"/>
          <w:lang w:val="ru-RU"/>
        </w:rPr>
      </w:pPr>
    </w:p>
    <w:p w:rsidR="00277AEC" w:rsidRPr="0039186E" w:rsidRDefault="00277AEC" w:rsidP="00277AEC">
      <w:pPr>
        <w:tabs>
          <w:tab w:val="left" w:leader="dot" w:pos="284"/>
        </w:tabs>
        <w:jc w:val="both"/>
        <w:rPr>
          <w:rStyle w:val="Zag11"/>
          <w:rFonts w:ascii="Times New Roman" w:hAnsi="Times New Roman"/>
          <w:b/>
          <w:sz w:val="28"/>
          <w:szCs w:val="28"/>
          <w:lang w:val="ru-RU"/>
        </w:rPr>
      </w:pPr>
      <w:r w:rsidRPr="0039186E">
        <w:rPr>
          <w:rFonts w:ascii="Times New Roman" w:hAnsi="Times New Roman"/>
          <w:sz w:val="28"/>
          <w:szCs w:val="28"/>
          <w:lang w:val="ru-RU"/>
        </w:rPr>
        <w:t>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w:t>
      </w:r>
      <w:r w:rsidRPr="0039186E">
        <w:rPr>
          <w:rFonts w:ascii="Times New Roman" w:hAnsi="Times New Roman"/>
          <w:spacing w:val="-6"/>
          <w:sz w:val="28"/>
          <w:szCs w:val="28"/>
          <w:lang w:val="ru-RU"/>
        </w:rPr>
        <w:t>редметные результаты освоения основной</w:t>
      </w:r>
      <w:r w:rsidRPr="0039186E">
        <w:rPr>
          <w:rFonts w:ascii="Times New Roman" w:hAnsi="Times New Roman"/>
          <w:sz w:val="28"/>
          <w:szCs w:val="28"/>
          <w:lang w:val="ru-RU"/>
        </w:rPr>
        <w:t xml:space="preserve">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bookmarkStart w:id="0" w:name="_Toc240180805"/>
      <w:bookmarkStart w:id="1" w:name="_Toc240115654"/>
      <w:bookmarkStart w:id="2" w:name="_Toc239159006"/>
      <w:bookmarkStart w:id="3" w:name="_Toc239158827"/>
      <w:bookmarkStart w:id="4" w:name="_Toc238625451"/>
      <w:bookmarkStart w:id="5" w:name="_Toc237402268"/>
      <w:bookmarkStart w:id="6" w:name="_Toc237402131"/>
      <w:bookmarkStart w:id="7" w:name="_Toc237401791"/>
      <w:bookmarkStart w:id="8" w:name="_Toc237345057"/>
      <w:bookmarkStart w:id="9" w:name="_Toc237345028"/>
      <w:bookmarkStart w:id="10" w:name="_Toc237345011"/>
      <w:bookmarkStart w:id="11" w:name="_Toc237336425"/>
      <w:bookmarkStart w:id="12" w:name="_Toc237336330"/>
      <w:bookmarkStart w:id="13" w:name="_Toc237326436"/>
      <w:bookmarkStart w:id="14" w:name="_Toc226190359"/>
      <w:bookmarkStart w:id="15" w:name="_Toc226190309"/>
      <w:bookmarkStart w:id="16" w:name="_Toc226190153"/>
      <w:r w:rsidRPr="0039186E">
        <w:rPr>
          <w:rFonts w:ascii="Times New Roman" w:hAnsi="Times New Roman"/>
          <w:sz w:val="28"/>
          <w:szCs w:val="28"/>
          <w:lang w:val="ru-RU"/>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39186E">
        <w:rPr>
          <w:rFonts w:ascii="Times New Roman" w:hAnsi="Times New Roman"/>
          <w:b/>
          <w:sz w:val="28"/>
          <w:szCs w:val="28"/>
          <w:lang w:val="ru-RU"/>
        </w:rPr>
        <w:t>должны отражать:</w:t>
      </w:r>
    </w:p>
    <w:p w:rsidR="002936F4" w:rsidRPr="0039186E" w:rsidRDefault="002936F4" w:rsidP="002936F4">
      <w:pPr>
        <w:pStyle w:val="ConsPlusNormal"/>
        <w:ind w:firstLine="540"/>
        <w:jc w:val="both"/>
        <w:rPr>
          <w:rFonts w:ascii="Times New Roman" w:hAnsi="Times New Roman" w:cs="Times New Roman"/>
          <w:sz w:val="28"/>
          <w:szCs w:val="28"/>
        </w:rPr>
      </w:pPr>
    </w:p>
    <w:p w:rsidR="002936F4" w:rsidRPr="00987073" w:rsidRDefault="002936F4" w:rsidP="00987073">
      <w:pPr>
        <w:pStyle w:val="ConsPlusNormal"/>
        <w:jc w:val="both"/>
        <w:rPr>
          <w:rFonts w:ascii="Times New Roman" w:hAnsi="Times New Roman" w:cs="Times New Roman"/>
          <w:sz w:val="28"/>
          <w:szCs w:val="28"/>
          <w:u w:val="single"/>
        </w:rPr>
      </w:pPr>
      <w:r w:rsidRPr="00987073">
        <w:rPr>
          <w:rFonts w:ascii="Times New Roman" w:hAnsi="Times New Roman" w:cs="Times New Roman"/>
          <w:sz w:val="28"/>
          <w:szCs w:val="28"/>
          <w:u w:val="single"/>
        </w:rPr>
        <w:t>Русский язык и литературное чтение</w:t>
      </w:r>
    </w:p>
    <w:p w:rsidR="002936F4" w:rsidRPr="0039186E" w:rsidRDefault="002936F4" w:rsidP="00987073">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Русский язык:</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936F4" w:rsidRPr="0039186E" w:rsidRDefault="002936F4" w:rsidP="00987073">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lastRenderedPageBreak/>
        <w:t>Литературное чтение:</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1) понимание литературы как явления национальной и мировой культуры, средства сохранения и передачи нравственных ценностей и традиций;</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5) умение самостоятельно выбирать интересующую литературу; пользоваться справочными источниками для понимания и полу</w:t>
      </w:r>
      <w:r w:rsidR="00987073">
        <w:rPr>
          <w:rFonts w:ascii="Times New Roman" w:hAnsi="Times New Roman" w:cs="Times New Roman"/>
          <w:sz w:val="28"/>
          <w:szCs w:val="28"/>
        </w:rPr>
        <w:t>чения дополнительной информации</w:t>
      </w:r>
      <w:r w:rsidRPr="0039186E">
        <w:rPr>
          <w:rFonts w:ascii="Times New Roman" w:hAnsi="Times New Roman" w:cs="Times New Roman"/>
          <w:sz w:val="28"/>
          <w:szCs w:val="28"/>
        </w:rPr>
        <w:t>.</w:t>
      </w:r>
    </w:p>
    <w:p w:rsidR="002936F4" w:rsidRPr="00987073" w:rsidRDefault="002936F4" w:rsidP="00987073">
      <w:pPr>
        <w:pStyle w:val="ConsPlusNormal"/>
        <w:jc w:val="both"/>
        <w:rPr>
          <w:rFonts w:ascii="Times New Roman" w:hAnsi="Times New Roman" w:cs="Times New Roman"/>
          <w:sz w:val="28"/>
          <w:szCs w:val="28"/>
          <w:u w:val="single"/>
        </w:rPr>
      </w:pPr>
      <w:r w:rsidRPr="00987073">
        <w:rPr>
          <w:rFonts w:ascii="Times New Roman" w:hAnsi="Times New Roman" w:cs="Times New Roman"/>
          <w:sz w:val="28"/>
          <w:szCs w:val="28"/>
          <w:u w:val="single"/>
        </w:rPr>
        <w:t>Родной язык и литературное чтение на родном языке</w:t>
      </w:r>
    </w:p>
    <w:p w:rsidR="002936F4" w:rsidRPr="0039186E" w:rsidRDefault="002936F4" w:rsidP="00987073">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Родной язык:</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936F4" w:rsidRPr="0039186E" w:rsidRDefault="002936F4" w:rsidP="00987073">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Литературное чтение на родном языке:</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 xml:space="preserve">2) осознание значимости чтения на родном языке для личного развития; </w:t>
      </w:r>
      <w:r w:rsidRPr="0039186E">
        <w:rPr>
          <w:rFonts w:ascii="Times New Roman" w:hAnsi="Times New Roman" w:cs="Times New Roman"/>
          <w:sz w:val="28"/>
          <w:szCs w:val="28"/>
        </w:rPr>
        <w:lastRenderedPageBreak/>
        <w:t>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936F4" w:rsidRPr="0039186E" w:rsidRDefault="002936F4" w:rsidP="002936F4">
      <w:pPr>
        <w:pStyle w:val="ConsPlusNormal"/>
        <w:ind w:firstLine="540"/>
        <w:jc w:val="both"/>
        <w:rPr>
          <w:rFonts w:ascii="Times New Roman" w:hAnsi="Times New Roman" w:cs="Times New Roman"/>
          <w:sz w:val="28"/>
          <w:szCs w:val="28"/>
        </w:rPr>
      </w:pPr>
      <w:r w:rsidRPr="0039186E">
        <w:rPr>
          <w:rFonts w:ascii="Times New Roman" w:hAnsi="Times New Roman" w:cs="Times New Roman"/>
          <w:sz w:val="28"/>
          <w:szCs w:val="28"/>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987073" w:rsidRDefault="00987073" w:rsidP="002936F4">
      <w:pPr>
        <w:pStyle w:val="Zag30"/>
        <w:tabs>
          <w:tab w:val="left" w:leader="dot" w:pos="624"/>
        </w:tabs>
        <w:spacing w:after="0" w:line="240" w:lineRule="auto"/>
        <w:jc w:val="both"/>
        <w:rPr>
          <w:rStyle w:val="Zag11"/>
          <w:rFonts w:eastAsia="@Arial Unicode MS"/>
          <w:b/>
          <w:i w:val="0"/>
          <w:sz w:val="28"/>
          <w:szCs w:val="28"/>
          <w:lang w:val="ru-RU"/>
        </w:rPr>
      </w:pPr>
    </w:p>
    <w:p w:rsidR="002936F4" w:rsidRPr="0039186E" w:rsidRDefault="002936F4" w:rsidP="002936F4">
      <w:pPr>
        <w:pStyle w:val="Zag30"/>
        <w:tabs>
          <w:tab w:val="left" w:leader="dot" w:pos="624"/>
        </w:tabs>
        <w:spacing w:after="0" w:line="240" w:lineRule="auto"/>
        <w:jc w:val="both"/>
        <w:rPr>
          <w:rStyle w:val="Zag11"/>
          <w:rFonts w:eastAsia="@Arial Unicode MS"/>
          <w:b/>
          <w:i w:val="0"/>
          <w:sz w:val="28"/>
          <w:szCs w:val="28"/>
          <w:lang w:val="ru-RU"/>
        </w:rPr>
      </w:pPr>
      <w:r w:rsidRPr="0039186E">
        <w:rPr>
          <w:rStyle w:val="Zag11"/>
          <w:rFonts w:eastAsia="@Arial Unicode MS"/>
          <w:b/>
          <w:i w:val="0"/>
          <w:sz w:val="28"/>
          <w:szCs w:val="28"/>
          <w:lang w:val="ru-RU"/>
        </w:rPr>
        <w:t>Содержательная линия «Система языка»</w:t>
      </w:r>
    </w:p>
    <w:p w:rsidR="002936F4" w:rsidRPr="0039186E" w:rsidRDefault="002936F4" w:rsidP="00987073">
      <w:pPr>
        <w:tabs>
          <w:tab w:val="left" w:leader="dot" w:pos="624"/>
        </w:tabs>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i/>
          <w:iCs/>
          <w:color w:val="000000"/>
          <w:sz w:val="28"/>
          <w:szCs w:val="28"/>
          <w:lang w:val="ru-RU"/>
        </w:rPr>
        <w:t>Раздел «Фонетика и графика»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54"/>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различать звуки и буквы;</w:t>
      </w:r>
    </w:p>
    <w:p w:rsidR="002936F4" w:rsidRPr="0039186E" w:rsidRDefault="002936F4" w:rsidP="002D58FF">
      <w:pPr>
        <w:numPr>
          <w:ilvl w:val="0"/>
          <w:numId w:val="5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характеризовать звуки русского: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936F4" w:rsidRPr="0039186E" w:rsidRDefault="002936F4" w:rsidP="002D58FF">
      <w:pPr>
        <w:numPr>
          <w:ilvl w:val="0"/>
          <w:numId w:val="54"/>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знать последовательность букв в русском алфавите, пользоваться алфавитом для упорядочивания слов и поиска нужной информации.</w:t>
      </w:r>
    </w:p>
    <w:p w:rsidR="002936F4" w:rsidRPr="0039186E" w:rsidRDefault="002936F4" w:rsidP="002936F4">
      <w:pPr>
        <w:tabs>
          <w:tab w:val="left" w:leader="dot" w:pos="624"/>
        </w:tabs>
        <w:ind w:firstLine="339"/>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2936F4" w:rsidRPr="0039186E" w:rsidRDefault="002936F4" w:rsidP="00987073">
      <w:pPr>
        <w:tabs>
          <w:tab w:val="left" w:leader="dot" w:pos="624"/>
        </w:tabs>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b/>
          <w:bCs/>
          <w:i/>
          <w:iCs/>
          <w:color w:val="000000"/>
          <w:sz w:val="28"/>
          <w:szCs w:val="28"/>
          <w:lang w:val="ru-RU"/>
        </w:rPr>
        <w:t>Раздел «Орфоэпия»</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Выпускник получит возможность научиться:</w:t>
      </w:r>
    </w:p>
    <w:p w:rsidR="002936F4" w:rsidRPr="0039186E" w:rsidRDefault="002936F4" w:rsidP="002D58FF">
      <w:pPr>
        <w:numPr>
          <w:ilvl w:val="0"/>
          <w:numId w:val="55"/>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936F4" w:rsidRPr="0039186E" w:rsidRDefault="002936F4" w:rsidP="002D58FF">
      <w:pPr>
        <w:numPr>
          <w:ilvl w:val="0"/>
          <w:numId w:val="55"/>
        </w:numPr>
        <w:tabs>
          <w:tab w:val="clear" w:pos="1059"/>
          <w:tab w:val="left" w:leader="dot" w:pos="360"/>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w:t>
      </w:r>
    </w:p>
    <w:p w:rsidR="002936F4" w:rsidRPr="0039186E" w:rsidRDefault="002936F4" w:rsidP="00987073">
      <w:pPr>
        <w:tabs>
          <w:tab w:val="left" w:leader="dot" w:pos="624"/>
        </w:tabs>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i/>
          <w:iCs/>
          <w:color w:val="000000"/>
          <w:sz w:val="28"/>
          <w:szCs w:val="28"/>
          <w:lang w:val="ru-RU"/>
        </w:rPr>
        <w:t>Раздел «Состав слова (морфемика)»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56"/>
        </w:numPr>
        <w:tabs>
          <w:tab w:val="clear" w:pos="1059"/>
          <w:tab w:val="num" w:pos="360"/>
          <w:tab w:val="left" w:leader="dot" w:pos="624"/>
        </w:tabs>
        <w:ind w:hanging="105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изменяемые и неизменяемые слова;</w:t>
      </w:r>
    </w:p>
    <w:p w:rsidR="002936F4" w:rsidRPr="0039186E" w:rsidRDefault="002936F4" w:rsidP="002D58FF">
      <w:pPr>
        <w:numPr>
          <w:ilvl w:val="0"/>
          <w:numId w:val="56"/>
        </w:numPr>
        <w:tabs>
          <w:tab w:val="clear" w:pos="1059"/>
          <w:tab w:val="num" w:pos="360"/>
          <w:tab w:val="left" w:leader="dot" w:pos="624"/>
        </w:tabs>
        <w:ind w:hanging="105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родственные (однокоренные) слова и формы слова;</w:t>
      </w:r>
    </w:p>
    <w:p w:rsidR="002936F4" w:rsidRPr="0039186E" w:rsidRDefault="002936F4" w:rsidP="002D58FF">
      <w:pPr>
        <w:numPr>
          <w:ilvl w:val="0"/>
          <w:numId w:val="56"/>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находить в словах окончание, корень, приставку, суффикс.</w:t>
      </w:r>
    </w:p>
    <w:p w:rsidR="002936F4" w:rsidRPr="0039186E" w:rsidRDefault="002936F4" w:rsidP="002936F4">
      <w:pPr>
        <w:tabs>
          <w:tab w:val="left" w:leader="dot" w:pos="624"/>
        </w:tabs>
        <w:ind w:firstLine="339"/>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2936F4" w:rsidRPr="0039186E" w:rsidRDefault="002936F4" w:rsidP="00987073">
      <w:pPr>
        <w:tabs>
          <w:tab w:val="left" w:leader="dot" w:pos="624"/>
        </w:tabs>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b/>
          <w:bCs/>
          <w:i/>
          <w:iCs/>
          <w:color w:val="000000"/>
          <w:sz w:val="28"/>
          <w:szCs w:val="28"/>
        </w:rPr>
        <w:t>Раздел «Лексика»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57"/>
        </w:numPr>
        <w:tabs>
          <w:tab w:val="clear" w:pos="1059"/>
          <w:tab w:val="num" w:pos="360"/>
          <w:tab w:val="left" w:leader="dot" w:pos="624"/>
        </w:tabs>
        <w:ind w:hanging="105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выявлять слова, значение которых требует уточнения;</w:t>
      </w:r>
    </w:p>
    <w:p w:rsidR="002936F4" w:rsidRPr="0039186E" w:rsidRDefault="002936F4" w:rsidP="002D58FF">
      <w:pPr>
        <w:numPr>
          <w:ilvl w:val="0"/>
          <w:numId w:val="57"/>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определять значение слова по тексту или уточнять с помощью толкового словаря.</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5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подбирать синонимы для устранения повторов в тексте;</w:t>
      </w:r>
    </w:p>
    <w:p w:rsidR="002936F4" w:rsidRPr="0039186E" w:rsidRDefault="002936F4" w:rsidP="002D58FF">
      <w:pPr>
        <w:numPr>
          <w:ilvl w:val="0"/>
          <w:numId w:val="5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подбирать антонимы для точной характеристики предметов при их сравнении;</w:t>
      </w:r>
    </w:p>
    <w:p w:rsidR="002936F4" w:rsidRPr="0039186E" w:rsidRDefault="002936F4" w:rsidP="002D58FF">
      <w:pPr>
        <w:numPr>
          <w:ilvl w:val="0"/>
          <w:numId w:val="5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различать употребление в тексте слов в прямом и переносном значении (простые случаи);</w:t>
      </w:r>
    </w:p>
    <w:p w:rsidR="002936F4" w:rsidRPr="0039186E" w:rsidRDefault="002936F4" w:rsidP="002D58FF">
      <w:pPr>
        <w:numPr>
          <w:ilvl w:val="0"/>
          <w:numId w:val="58"/>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оценивать уместность использования слов в тексте;</w:t>
      </w:r>
    </w:p>
    <w:p w:rsidR="002936F4" w:rsidRPr="0039186E" w:rsidRDefault="002936F4" w:rsidP="002D58FF">
      <w:pPr>
        <w:numPr>
          <w:ilvl w:val="0"/>
          <w:numId w:val="58"/>
        </w:numPr>
        <w:tabs>
          <w:tab w:val="clear" w:pos="1059"/>
          <w:tab w:val="left" w:leader="dot" w:pos="360"/>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выбирать слова из ряда предложенных для успешного решения коммуникативной задачи.</w:t>
      </w:r>
    </w:p>
    <w:p w:rsidR="002936F4" w:rsidRPr="0039186E" w:rsidRDefault="002936F4" w:rsidP="00987073">
      <w:pPr>
        <w:tabs>
          <w:tab w:val="left" w:leader="dot" w:pos="624"/>
        </w:tabs>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b/>
          <w:bCs/>
          <w:i/>
          <w:iCs/>
          <w:color w:val="000000"/>
          <w:sz w:val="28"/>
          <w:szCs w:val="28"/>
        </w:rPr>
        <w:t>Раздел «Морфология»</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59"/>
        </w:numPr>
        <w:tabs>
          <w:tab w:val="clear" w:pos="1059"/>
          <w:tab w:val="num" w:pos="360"/>
          <w:tab w:val="left" w:leader="dot" w:pos="624"/>
        </w:tabs>
        <w:ind w:hanging="105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грамматические признаки имён существительных — род, число, падеж, склонение;</w:t>
      </w:r>
    </w:p>
    <w:p w:rsidR="002936F4" w:rsidRPr="0039186E" w:rsidRDefault="002936F4" w:rsidP="002D58FF">
      <w:pPr>
        <w:numPr>
          <w:ilvl w:val="0"/>
          <w:numId w:val="59"/>
        </w:numPr>
        <w:tabs>
          <w:tab w:val="clear" w:pos="1059"/>
          <w:tab w:val="num" w:pos="360"/>
          <w:tab w:val="left" w:leader="dot" w:pos="624"/>
        </w:tabs>
        <w:ind w:hanging="105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грамматические признаки имён прилагательных — род, число, падеж;</w:t>
      </w:r>
    </w:p>
    <w:p w:rsidR="002936F4" w:rsidRPr="0039186E" w:rsidRDefault="002936F4" w:rsidP="002D58FF">
      <w:pPr>
        <w:numPr>
          <w:ilvl w:val="0"/>
          <w:numId w:val="59"/>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определять грамматические признаки глаголов — число, время, род (в прошедшем времени),</w:t>
      </w:r>
    </w:p>
    <w:p w:rsidR="002936F4" w:rsidRPr="0039186E" w:rsidRDefault="002936F4" w:rsidP="002936F4">
      <w:pPr>
        <w:tabs>
          <w:tab w:val="left" w:leader="dot" w:pos="624"/>
        </w:tabs>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 xml:space="preserve">       лицо (в настоящем и будущем времени), спряжение.</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6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2936F4" w:rsidRPr="0039186E" w:rsidRDefault="002936F4" w:rsidP="002D58FF">
      <w:pPr>
        <w:numPr>
          <w:ilvl w:val="0"/>
          <w:numId w:val="60"/>
        </w:numPr>
        <w:tabs>
          <w:tab w:val="clear" w:pos="1059"/>
          <w:tab w:val="num" w:pos="360"/>
          <w:tab w:val="left" w:leader="dot" w:pos="624"/>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9186E">
        <w:rPr>
          <w:rStyle w:val="Zag11"/>
          <w:rFonts w:ascii="Times New Roman" w:eastAsia="@Arial Unicode MS" w:hAnsi="Times New Roman"/>
          <w:b/>
          <w:bCs/>
          <w:i/>
          <w:iCs/>
          <w:color w:val="000000"/>
          <w:sz w:val="28"/>
          <w:szCs w:val="28"/>
          <w:lang w:val="ru-RU"/>
        </w:rPr>
        <w:t>и, а, но</w:t>
      </w:r>
      <w:r w:rsidRPr="0039186E">
        <w:rPr>
          <w:rStyle w:val="Zag11"/>
          <w:rFonts w:ascii="Times New Roman" w:eastAsia="@Arial Unicode MS" w:hAnsi="Times New Roman"/>
          <w:i/>
          <w:iCs/>
          <w:color w:val="000000"/>
          <w:sz w:val="28"/>
          <w:szCs w:val="28"/>
          <w:lang w:val="ru-RU"/>
        </w:rPr>
        <w:t xml:space="preserve">, частицу </w:t>
      </w:r>
      <w:r w:rsidRPr="0039186E">
        <w:rPr>
          <w:rStyle w:val="Zag11"/>
          <w:rFonts w:ascii="Times New Roman" w:eastAsia="@Arial Unicode MS" w:hAnsi="Times New Roman"/>
          <w:b/>
          <w:bCs/>
          <w:i/>
          <w:iCs/>
          <w:color w:val="000000"/>
          <w:sz w:val="28"/>
          <w:szCs w:val="28"/>
          <w:lang w:val="ru-RU"/>
        </w:rPr>
        <w:t xml:space="preserve">не </w:t>
      </w:r>
      <w:r w:rsidRPr="0039186E">
        <w:rPr>
          <w:rStyle w:val="Zag11"/>
          <w:rFonts w:ascii="Times New Roman" w:eastAsia="@Arial Unicode MS" w:hAnsi="Times New Roman"/>
          <w:i/>
          <w:iCs/>
          <w:color w:val="000000"/>
          <w:sz w:val="28"/>
          <w:szCs w:val="28"/>
          <w:lang w:val="ru-RU"/>
        </w:rPr>
        <w:t>при глаголах.</w:t>
      </w:r>
    </w:p>
    <w:p w:rsidR="002936F4" w:rsidRPr="0039186E" w:rsidRDefault="002936F4" w:rsidP="00987073">
      <w:pPr>
        <w:tabs>
          <w:tab w:val="left" w:leader="dot" w:pos="624"/>
        </w:tabs>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b/>
          <w:bCs/>
          <w:i/>
          <w:iCs/>
          <w:color w:val="000000"/>
          <w:sz w:val="28"/>
          <w:szCs w:val="28"/>
        </w:rPr>
        <w:t>Раздел «Синтаксис»</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61"/>
        </w:numPr>
        <w:tabs>
          <w:tab w:val="clear" w:pos="1059"/>
          <w:tab w:val="left" w:leader="dot" w:pos="360"/>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различать предложение, словосочетание, слово;</w:t>
      </w:r>
    </w:p>
    <w:p w:rsidR="002936F4" w:rsidRPr="0039186E" w:rsidRDefault="002936F4" w:rsidP="002D58FF">
      <w:pPr>
        <w:numPr>
          <w:ilvl w:val="0"/>
          <w:numId w:val="61"/>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устанавливать при помощи смысловых вопросов связь между словами в словосочетании и предложении;</w:t>
      </w:r>
    </w:p>
    <w:p w:rsidR="002936F4" w:rsidRPr="0039186E" w:rsidRDefault="002936F4" w:rsidP="002D58FF">
      <w:pPr>
        <w:numPr>
          <w:ilvl w:val="0"/>
          <w:numId w:val="61"/>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классифицировать предложения по цели высказывания, находить повествовательные/побудительные/вопросительные предложения;</w:t>
      </w:r>
    </w:p>
    <w:p w:rsidR="002936F4" w:rsidRPr="0039186E" w:rsidRDefault="002936F4" w:rsidP="002D58FF">
      <w:pPr>
        <w:numPr>
          <w:ilvl w:val="0"/>
          <w:numId w:val="61"/>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восклицательную/невосклицательную интонацию предложения;</w:t>
      </w:r>
    </w:p>
    <w:p w:rsidR="002936F4" w:rsidRPr="0039186E" w:rsidRDefault="002936F4" w:rsidP="002D58FF">
      <w:pPr>
        <w:numPr>
          <w:ilvl w:val="0"/>
          <w:numId w:val="61"/>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находить главные и второстепенные (без деления на виды) члены предложения;</w:t>
      </w:r>
    </w:p>
    <w:p w:rsidR="002936F4" w:rsidRPr="0039186E" w:rsidRDefault="002936F4" w:rsidP="002D58FF">
      <w:pPr>
        <w:numPr>
          <w:ilvl w:val="0"/>
          <w:numId w:val="61"/>
        </w:numPr>
        <w:tabs>
          <w:tab w:val="clear" w:pos="1059"/>
          <w:tab w:val="left" w:leader="dot"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выделять предложения с однородными членами.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6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различать второстепенные члены предложения — определения, дополнения, обстоятельства;</w:t>
      </w:r>
    </w:p>
    <w:p w:rsidR="002936F4" w:rsidRPr="0039186E" w:rsidRDefault="002936F4" w:rsidP="002D58FF">
      <w:pPr>
        <w:numPr>
          <w:ilvl w:val="0"/>
          <w:numId w:val="6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936F4" w:rsidRPr="0039186E" w:rsidRDefault="002936F4" w:rsidP="002D58FF">
      <w:pPr>
        <w:pStyle w:val="Zag30"/>
        <w:numPr>
          <w:ilvl w:val="0"/>
          <w:numId w:val="62"/>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различать простые и сложные предложения.</w:t>
      </w:r>
    </w:p>
    <w:p w:rsidR="002936F4" w:rsidRPr="0039186E" w:rsidRDefault="002936F4" w:rsidP="002936F4">
      <w:pPr>
        <w:pStyle w:val="Zag30"/>
        <w:tabs>
          <w:tab w:val="left" w:leader="dot" w:pos="624"/>
        </w:tabs>
        <w:spacing w:after="0" w:line="240" w:lineRule="auto"/>
        <w:jc w:val="both"/>
        <w:rPr>
          <w:rStyle w:val="Zag11"/>
          <w:rFonts w:eastAsia="@Arial Unicode MS"/>
          <w:sz w:val="28"/>
          <w:szCs w:val="28"/>
          <w:lang w:val="ru-RU"/>
        </w:rPr>
      </w:pPr>
    </w:p>
    <w:p w:rsidR="002936F4" w:rsidRPr="0039186E" w:rsidRDefault="002936F4" w:rsidP="002936F4">
      <w:pPr>
        <w:pStyle w:val="Zag30"/>
        <w:tabs>
          <w:tab w:val="left" w:leader="dot" w:pos="624"/>
        </w:tabs>
        <w:spacing w:after="0" w:line="240" w:lineRule="auto"/>
        <w:jc w:val="both"/>
        <w:rPr>
          <w:rStyle w:val="Zag11"/>
          <w:rFonts w:eastAsia="@Arial Unicode MS"/>
          <w:b/>
          <w:i w:val="0"/>
          <w:sz w:val="28"/>
          <w:szCs w:val="28"/>
          <w:lang w:val="ru-RU"/>
        </w:rPr>
      </w:pPr>
      <w:r w:rsidRPr="0039186E">
        <w:rPr>
          <w:rStyle w:val="Zag11"/>
          <w:rFonts w:eastAsia="@Arial Unicode MS"/>
          <w:b/>
          <w:i w:val="0"/>
          <w:sz w:val="28"/>
          <w:szCs w:val="28"/>
          <w:lang w:val="ru-RU"/>
        </w:rPr>
        <w:t xml:space="preserve"> Содержательная линия «Орфография и пунктуация»</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6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применять правила правописания (в объёме содержания курса);</w:t>
      </w:r>
    </w:p>
    <w:p w:rsidR="002936F4" w:rsidRPr="0039186E" w:rsidRDefault="002936F4" w:rsidP="002D58FF">
      <w:pPr>
        <w:numPr>
          <w:ilvl w:val="0"/>
          <w:numId w:val="6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(уточнять) написание слова по орфографическому словарю;</w:t>
      </w:r>
    </w:p>
    <w:p w:rsidR="002936F4" w:rsidRPr="0039186E" w:rsidRDefault="002936F4" w:rsidP="002D58FF">
      <w:pPr>
        <w:numPr>
          <w:ilvl w:val="0"/>
          <w:numId w:val="6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безошибочно списывать текст объёмом 80—90 слов;</w:t>
      </w:r>
    </w:p>
    <w:p w:rsidR="002936F4" w:rsidRPr="0039186E" w:rsidRDefault="002936F4" w:rsidP="002D58FF">
      <w:pPr>
        <w:numPr>
          <w:ilvl w:val="0"/>
          <w:numId w:val="6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писать под диктовку тексты объёмом 75—80 слов в соответствии с изученными правилами правописания;</w:t>
      </w:r>
    </w:p>
    <w:p w:rsidR="002936F4" w:rsidRPr="0039186E" w:rsidRDefault="002936F4" w:rsidP="002D58FF">
      <w:pPr>
        <w:numPr>
          <w:ilvl w:val="0"/>
          <w:numId w:val="63"/>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проверять собственный и предложенный текст, находить и исправлять орфографические и пунктуационные ошибки.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64"/>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осознавать место возможного возникновения орфографической ошибки;</w:t>
      </w:r>
    </w:p>
    <w:p w:rsidR="002936F4" w:rsidRPr="0039186E" w:rsidRDefault="002936F4" w:rsidP="002D58FF">
      <w:pPr>
        <w:numPr>
          <w:ilvl w:val="0"/>
          <w:numId w:val="64"/>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подбирать примеры с определённой орфограммой;</w:t>
      </w:r>
    </w:p>
    <w:p w:rsidR="002936F4" w:rsidRPr="0039186E" w:rsidRDefault="002936F4" w:rsidP="002D58FF">
      <w:pPr>
        <w:numPr>
          <w:ilvl w:val="0"/>
          <w:numId w:val="64"/>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при составлении собственных текстов перефразировать записываемое, чтобы избежать орфографических и пунктуационных ошибок;</w:t>
      </w:r>
    </w:p>
    <w:p w:rsidR="002936F4" w:rsidRPr="0039186E" w:rsidRDefault="002936F4" w:rsidP="002D58FF">
      <w:pPr>
        <w:pStyle w:val="Zag30"/>
        <w:numPr>
          <w:ilvl w:val="0"/>
          <w:numId w:val="64"/>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936F4" w:rsidRPr="0039186E" w:rsidRDefault="002936F4" w:rsidP="002936F4">
      <w:pPr>
        <w:pStyle w:val="Zag30"/>
        <w:tabs>
          <w:tab w:val="num" w:pos="360"/>
        </w:tabs>
        <w:spacing w:after="0" w:line="240" w:lineRule="auto"/>
        <w:ind w:left="360" w:hanging="360"/>
        <w:jc w:val="both"/>
        <w:rPr>
          <w:rStyle w:val="Zag11"/>
          <w:rFonts w:eastAsia="@Arial Unicode MS"/>
          <w:sz w:val="28"/>
          <w:szCs w:val="28"/>
          <w:lang w:val="ru-RU"/>
        </w:rPr>
      </w:pPr>
    </w:p>
    <w:p w:rsidR="002936F4" w:rsidRPr="0039186E" w:rsidRDefault="002936F4" w:rsidP="002936F4">
      <w:pPr>
        <w:pStyle w:val="Zag30"/>
        <w:tabs>
          <w:tab w:val="left" w:leader="dot" w:pos="624"/>
        </w:tabs>
        <w:spacing w:after="0" w:line="240" w:lineRule="auto"/>
        <w:jc w:val="both"/>
        <w:rPr>
          <w:rStyle w:val="Zag11"/>
          <w:rFonts w:eastAsia="@Arial Unicode MS"/>
          <w:b/>
          <w:i w:val="0"/>
          <w:sz w:val="28"/>
          <w:szCs w:val="28"/>
          <w:lang w:val="ru-RU"/>
        </w:rPr>
      </w:pPr>
      <w:r w:rsidRPr="0039186E">
        <w:rPr>
          <w:rStyle w:val="Zag11"/>
          <w:rFonts w:eastAsia="@Arial Unicode MS"/>
          <w:sz w:val="28"/>
          <w:szCs w:val="28"/>
          <w:lang w:val="ru-RU"/>
        </w:rPr>
        <w:t xml:space="preserve"> </w:t>
      </w:r>
      <w:r w:rsidRPr="0039186E">
        <w:rPr>
          <w:rStyle w:val="Zag11"/>
          <w:rFonts w:eastAsia="@Arial Unicode MS"/>
          <w:b/>
          <w:i w:val="0"/>
          <w:sz w:val="28"/>
          <w:szCs w:val="28"/>
          <w:lang w:val="ru-RU"/>
        </w:rPr>
        <w:t>Содержательная линия «Развитие речи»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6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936F4" w:rsidRPr="0039186E" w:rsidRDefault="002936F4" w:rsidP="002D58FF">
      <w:pPr>
        <w:numPr>
          <w:ilvl w:val="0"/>
          <w:numId w:val="6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936F4" w:rsidRPr="0039186E" w:rsidRDefault="002936F4" w:rsidP="002D58FF">
      <w:pPr>
        <w:numPr>
          <w:ilvl w:val="0"/>
          <w:numId w:val="6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выражать собственное мнение, аргументировать его с учётом ситуации общения;</w:t>
      </w:r>
    </w:p>
    <w:p w:rsidR="002936F4" w:rsidRPr="0039186E" w:rsidRDefault="002936F4" w:rsidP="002D58FF">
      <w:pPr>
        <w:numPr>
          <w:ilvl w:val="0"/>
          <w:numId w:val="65"/>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самостоятельно озаглавливать текст;</w:t>
      </w:r>
    </w:p>
    <w:p w:rsidR="002936F4" w:rsidRPr="0039186E" w:rsidRDefault="002936F4" w:rsidP="002D58FF">
      <w:pPr>
        <w:numPr>
          <w:ilvl w:val="0"/>
          <w:numId w:val="65"/>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составлять план текста;</w:t>
      </w:r>
    </w:p>
    <w:p w:rsidR="002936F4" w:rsidRPr="0039186E" w:rsidRDefault="002936F4" w:rsidP="002D58FF">
      <w:pPr>
        <w:numPr>
          <w:ilvl w:val="0"/>
          <w:numId w:val="6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сочинять письма, поздравительные открытки, записки и другие небольшие тексты для конкретных ситуаций общения.</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6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создавать тексты по предложенному заголовку;</w:t>
      </w:r>
    </w:p>
    <w:p w:rsidR="002936F4" w:rsidRPr="0039186E" w:rsidRDefault="002936F4" w:rsidP="002D58FF">
      <w:pPr>
        <w:numPr>
          <w:ilvl w:val="0"/>
          <w:numId w:val="6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подробно или выборочно пересказывать текст;</w:t>
      </w:r>
    </w:p>
    <w:p w:rsidR="002936F4" w:rsidRPr="0039186E" w:rsidRDefault="002936F4" w:rsidP="002D58FF">
      <w:pPr>
        <w:numPr>
          <w:ilvl w:val="0"/>
          <w:numId w:val="6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пересказывать текст от другого лица;</w:t>
      </w:r>
    </w:p>
    <w:p w:rsidR="002936F4" w:rsidRPr="0039186E" w:rsidRDefault="002936F4" w:rsidP="002D58FF">
      <w:pPr>
        <w:numPr>
          <w:ilvl w:val="0"/>
          <w:numId w:val="6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составлять устный рассказ на определённую тему с использованием разных типов речи: описание, повествование, рассуждение;</w:t>
      </w:r>
    </w:p>
    <w:p w:rsidR="002936F4" w:rsidRPr="0039186E" w:rsidRDefault="002936F4" w:rsidP="002D58FF">
      <w:pPr>
        <w:numPr>
          <w:ilvl w:val="0"/>
          <w:numId w:val="6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анализировать и корректировать тексты с нарушенным порядком предложений, находить в тексте смысловые пропуски;</w:t>
      </w:r>
    </w:p>
    <w:p w:rsidR="002936F4" w:rsidRPr="0039186E" w:rsidRDefault="002936F4" w:rsidP="002D58FF">
      <w:pPr>
        <w:numPr>
          <w:ilvl w:val="0"/>
          <w:numId w:val="6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корректировать тексты, в которых допущены нарушения культуры речи;</w:t>
      </w:r>
    </w:p>
    <w:p w:rsidR="002936F4" w:rsidRPr="0039186E" w:rsidRDefault="002936F4" w:rsidP="002D58FF">
      <w:pPr>
        <w:numPr>
          <w:ilvl w:val="0"/>
          <w:numId w:val="6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936F4" w:rsidRPr="0039186E" w:rsidRDefault="002936F4" w:rsidP="002D58FF">
      <w:pPr>
        <w:pStyle w:val="Zag2"/>
        <w:numPr>
          <w:ilvl w:val="0"/>
          <w:numId w:val="66"/>
        </w:numPr>
        <w:tabs>
          <w:tab w:val="clear" w:pos="1059"/>
          <w:tab w:val="num" w:pos="360"/>
          <w:tab w:val="left" w:leader="dot" w:pos="624"/>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соблюдать нормы речевого взаимодействия при интерактивном общении (</w:t>
      </w:r>
      <w:r w:rsidRPr="0039186E">
        <w:rPr>
          <w:rStyle w:val="Zag11"/>
          <w:rFonts w:eastAsia="@Arial Unicode MS"/>
          <w:b w:val="0"/>
          <w:bCs w:val="0"/>
          <w:i/>
          <w:iCs/>
          <w:sz w:val="28"/>
          <w:szCs w:val="28"/>
        </w:rPr>
        <w:t>sms</w:t>
      </w:r>
      <w:r w:rsidRPr="0039186E">
        <w:rPr>
          <w:rStyle w:val="Zag11"/>
          <w:rFonts w:eastAsia="@Arial Unicode MS"/>
          <w:b w:val="0"/>
          <w:bCs w:val="0"/>
          <w:i/>
          <w:iCs/>
          <w:sz w:val="28"/>
          <w:szCs w:val="28"/>
          <w:lang w:val="ru-RU"/>
        </w:rPr>
        <w:noBreakHyphen/>
        <w:t>сообщения, электронная почта, Интернет и другие виды и способы связи).</w:t>
      </w:r>
    </w:p>
    <w:p w:rsidR="002936F4" w:rsidRPr="00987073" w:rsidRDefault="002936F4" w:rsidP="002936F4">
      <w:pPr>
        <w:pStyle w:val="Zag2"/>
        <w:tabs>
          <w:tab w:val="left" w:leader="dot" w:pos="624"/>
        </w:tabs>
        <w:spacing w:after="0" w:line="240" w:lineRule="auto"/>
        <w:jc w:val="both"/>
        <w:rPr>
          <w:rStyle w:val="Zag11"/>
          <w:rFonts w:eastAsia="@Arial Unicode MS"/>
          <w:sz w:val="28"/>
          <w:szCs w:val="28"/>
          <w:lang w:val="ru-RU"/>
        </w:rPr>
      </w:pPr>
    </w:p>
    <w:p w:rsidR="002936F4" w:rsidRPr="00987073" w:rsidRDefault="002936F4" w:rsidP="00987073">
      <w:pPr>
        <w:pStyle w:val="Zag30"/>
        <w:tabs>
          <w:tab w:val="left" w:leader="dot" w:pos="624"/>
        </w:tabs>
        <w:spacing w:after="0" w:line="240" w:lineRule="auto"/>
        <w:jc w:val="left"/>
        <w:rPr>
          <w:rStyle w:val="Zag11"/>
          <w:rFonts w:eastAsia="@Arial Unicode MS"/>
          <w:b/>
          <w:i w:val="0"/>
          <w:sz w:val="28"/>
          <w:szCs w:val="28"/>
          <w:lang w:val="ru-RU"/>
        </w:rPr>
      </w:pPr>
      <w:r w:rsidRPr="00987073">
        <w:rPr>
          <w:rStyle w:val="Zag11"/>
          <w:rFonts w:eastAsia="@Arial Unicode MS"/>
          <w:b/>
          <w:i w:val="0"/>
          <w:sz w:val="28"/>
          <w:szCs w:val="28"/>
          <w:lang w:val="ru-RU"/>
        </w:rPr>
        <w:t>Виды речевой и читательской деятельности</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Выпускник научится:</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 читать со скоростью, позволяющей понимать смысл прочитанного;</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на практическом уровне виды текстов (художественный, учебный, справочный), опираясь на особенности каждого вида текста;</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различные виды чтения: ознакомительное, поисковое, выборочное; выбирать нужный вид чтения в соответствии с целью чтения;</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lang w:val="ru-RU"/>
        </w:rPr>
        <w:t>ориентироваться в содержании художественного, учебного и научно</w:t>
      </w:r>
      <w:r w:rsidRPr="0039186E">
        <w:rPr>
          <w:rStyle w:val="Zag11"/>
          <w:rFonts w:ascii="Times New Roman" w:eastAsia="@Arial Unicode MS" w:hAnsi="Times New Roman"/>
          <w:color w:val="000000"/>
          <w:sz w:val="28"/>
          <w:szCs w:val="28"/>
          <w:lang w:val="ru-RU"/>
        </w:rPr>
        <w:noBreakHyphen/>
        <w:t xml:space="preserve">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w:t>
      </w:r>
      <w:r w:rsidRPr="0039186E">
        <w:rPr>
          <w:rStyle w:val="Zag11"/>
          <w:rFonts w:ascii="Times New Roman" w:eastAsia="@Arial Unicode MS" w:hAnsi="Times New Roman"/>
          <w:color w:val="000000"/>
          <w:sz w:val="28"/>
          <w:szCs w:val="28"/>
        </w:rPr>
        <w:t>(конкретные сведения, факты, заданные в явном виде);</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w:t>
      </w:r>
      <w:r w:rsidRPr="0039186E">
        <w:rPr>
          <w:rStyle w:val="Zag11"/>
          <w:rFonts w:ascii="Times New Roman" w:eastAsia="@Arial Unicode MS" w:hAnsi="Times New Roman"/>
          <w:color w:val="000000"/>
          <w:sz w:val="28"/>
          <w:szCs w:val="28"/>
          <w:vertAlign w:val="superscript"/>
          <w:lang w:val="ru-RU"/>
        </w:rPr>
        <w:t>1</w:t>
      </w:r>
      <w:r w:rsidRPr="0039186E">
        <w:rPr>
          <w:rStyle w:val="Zag11"/>
          <w:rFonts w:ascii="Times New Roman" w:eastAsia="@Arial Unicode MS" w:hAnsi="Times New Roman"/>
          <w:color w:val="000000"/>
          <w:sz w:val="28"/>
          <w:szCs w:val="28"/>
          <w:lang w:val="ru-RU"/>
        </w:rPr>
        <w:t>, определяющие отношение автора к герою, событию;</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r w:rsidRPr="0039186E">
        <w:rPr>
          <w:rStyle w:val="Zag11"/>
          <w:rFonts w:ascii="Times New Roman" w:eastAsia="@Arial Unicode MS" w:hAnsi="Times New Roman"/>
          <w:color w:val="000000"/>
          <w:sz w:val="28"/>
          <w:szCs w:val="28"/>
          <w:lang w:val="ru-RU"/>
        </w:rPr>
        <w:lastRenderedPageBreak/>
        <w:t>например соотносить ситуацию и поступки героев, объяснять (пояснять) поступки героев, соотнося их с содержанием текста);</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2936F4" w:rsidRPr="0039186E" w:rsidRDefault="002936F4" w:rsidP="002D58FF">
      <w:pPr>
        <w:numPr>
          <w:ilvl w:val="0"/>
          <w:numId w:val="6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2936F4" w:rsidRPr="0039186E" w:rsidRDefault="002936F4" w:rsidP="002D58FF">
      <w:pPr>
        <w:pStyle w:val="Osnova"/>
        <w:numPr>
          <w:ilvl w:val="0"/>
          <w:numId w:val="67"/>
        </w:numPr>
        <w:tabs>
          <w:tab w:val="clear" w:pos="1059"/>
          <w:tab w:val="num" w:pos="360"/>
          <w:tab w:val="left" w:leader="dot" w:pos="624"/>
        </w:tabs>
        <w:spacing w:line="240" w:lineRule="auto"/>
        <w:ind w:left="360"/>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sz w:val="28"/>
          <w:szCs w:val="28"/>
          <w:lang w:val="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i/>
          <w:iCs/>
          <w:sz w:val="28"/>
          <w:szCs w:val="28"/>
          <w:lang w:val="ru-RU"/>
        </w:rPr>
        <w:t>Выпускник получит возможность научиться:</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воспринимать художественную литературу как вид искусства;</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предвосхищать содержание текста по заголовку и с опорой на предыдущий опыт;</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выделять не только главную, но и избыточную информацию;</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осмысливать эстетические и нравственные ценности художественного текста и высказывать суждение;</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определять авторскую позицию и высказывать отношение к герою и его поступкам;</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отмечать изменения своего эмоционального состояния в процессе чтения литературного произведения;</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2936F4" w:rsidRPr="0039186E" w:rsidRDefault="002936F4" w:rsidP="002D58FF">
      <w:pPr>
        <w:numPr>
          <w:ilvl w:val="0"/>
          <w:numId w:val="6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высказывать эстетическое и нравственно-этическое суждение и подтверждать высказанное суждение примерами из текста;</w:t>
      </w:r>
    </w:p>
    <w:p w:rsidR="002936F4" w:rsidRPr="0039186E" w:rsidRDefault="002936F4" w:rsidP="002D58FF">
      <w:pPr>
        <w:pStyle w:val="Zag30"/>
        <w:numPr>
          <w:ilvl w:val="0"/>
          <w:numId w:val="68"/>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делать выписки из прочитанных текстов для дальнейшего практического использования.</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Круг детского чтения</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Выпускник научится:</w:t>
      </w:r>
    </w:p>
    <w:p w:rsidR="002936F4" w:rsidRPr="0039186E" w:rsidRDefault="002936F4" w:rsidP="002D58FF">
      <w:pPr>
        <w:numPr>
          <w:ilvl w:val="0"/>
          <w:numId w:val="6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ориентироваться в книге по названию, оглавлению, отличать сборник произведений от авторской книги;</w:t>
      </w:r>
    </w:p>
    <w:p w:rsidR="002936F4" w:rsidRPr="0039186E" w:rsidRDefault="002936F4" w:rsidP="002D58FF">
      <w:pPr>
        <w:numPr>
          <w:ilvl w:val="0"/>
          <w:numId w:val="6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самостоятельно и целенаправленно осуществлять выбор книги в библиотеке по заданной тематике, по собственному желанию;</w:t>
      </w:r>
    </w:p>
    <w:p w:rsidR="002936F4" w:rsidRPr="0039186E" w:rsidRDefault="002936F4" w:rsidP="002D58FF">
      <w:pPr>
        <w:numPr>
          <w:ilvl w:val="0"/>
          <w:numId w:val="6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составлять краткую аннотацию (автор, название, тема книги, рекомендации к чтению) на литературное произведение по заданному образцу;</w:t>
      </w:r>
    </w:p>
    <w:p w:rsidR="002936F4" w:rsidRPr="0039186E" w:rsidRDefault="002936F4" w:rsidP="002D58FF">
      <w:pPr>
        <w:pStyle w:val="Osnova"/>
        <w:numPr>
          <w:ilvl w:val="0"/>
          <w:numId w:val="69"/>
        </w:numPr>
        <w:tabs>
          <w:tab w:val="clear" w:pos="1059"/>
          <w:tab w:val="num" w:pos="360"/>
          <w:tab w:val="left" w:leader="dot" w:pos="624"/>
        </w:tabs>
        <w:spacing w:line="240" w:lineRule="auto"/>
        <w:ind w:left="360"/>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sz w:val="28"/>
          <w:szCs w:val="28"/>
          <w:lang w:val="ru-RU"/>
        </w:rPr>
        <w:t>пользоваться алфавитным каталогом, самостоятельно пользоваться соответствующими возрасту словарями и справочной литературой.</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i/>
          <w:iCs/>
          <w:sz w:val="28"/>
          <w:szCs w:val="28"/>
          <w:lang w:val="ru-RU"/>
        </w:rPr>
        <w:t>Выпускник получит возможность научиться:</w:t>
      </w:r>
    </w:p>
    <w:p w:rsidR="002936F4" w:rsidRPr="0039186E" w:rsidRDefault="002936F4" w:rsidP="002D58FF">
      <w:pPr>
        <w:numPr>
          <w:ilvl w:val="0"/>
          <w:numId w:val="70"/>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2936F4" w:rsidRPr="0039186E" w:rsidRDefault="002936F4" w:rsidP="002D58FF">
      <w:pPr>
        <w:numPr>
          <w:ilvl w:val="0"/>
          <w:numId w:val="70"/>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определять предпочтительный круг чтения, исходя из собственных интересов и познавательных потребностей;</w:t>
      </w:r>
    </w:p>
    <w:p w:rsidR="002936F4" w:rsidRPr="0039186E" w:rsidRDefault="002936F4" w:rsidP="002D58FF">
      <w:pPr>
        <w:numPr>
          <w:ilvl w:val="0"/>
          <w:numId w:val="70"/>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писать отзыв о прочитанной книге;</w:t>
      </w:r>
    </w:p>
    <w:p w:rsidR="002936F4" w:rsidRPr="0039186E" w:rsidRDefault="002936F4" w:rsidP="002D58FF">
      <w:pPr>
        <w:numPr>
          <w:ilvl w:val="0"/>
          <w:numId w:val="70"/>
        </w:numPr>
        <w:tabs>
          <w:tab w:val="clear" w:pos="720"/>
          <w:tab w:val="num" w:pos="360"/>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работать с тематическим каталогом;</w:t>
      </w:r>
    </w:p>
    <w:p w:rsidR="002936F4" w:rsidRPr="0039186E" w:rsidRDefault="002936F4" w:rsidP="002D58FF">
      <w:pPr>
        <w:pStyle w:val="Zag30"/>
        <w:numPr>
          <w:ilvl w:val="0"/>
          <w:numId w:val="70"/>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работать с детской периодикой.</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Литературоведческая пропедевтика</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Выпускник научится:</w:t>
      </w:r>
    </w:p>
    <w:p w:rsidR="002936F4" w:rsidRPr="0039186E" w:rsidRDefault="002936F4" w:rsidP="002D58FF">
      <w:pPr>
        <w:pStyle w:val="Osnova"/>
        <w:numPr>
          <w:ilvl w:val="0"/>
          <w:numId w:val="71"/>
        </w:numPr>
        <w:tabs>
          <w:tab w:val="clear" w:pos="1059"/>
          <w:tab w:val="num" w:pos="360"/>
          <w:tab w:val="left" w:leader="dot" w:pos="624"/>
        </w:tabs>
        <w:spacing w:line="240" w:lineRule="auto"/>
        <w:ind w:left="360"/>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sz w:val="28"/>
          <w:szCs w:val="28"/>
          <w:lang w:val="ru-RU"/>
        </w:rPr>
        <w:t>сравнивать, сопоставлять художественные произведения разных жанров, выделяя два</w:t>
      </w:r>
      <w:r w:rsidRPr="0039186E">
        <w:rPr>
          <w:rStyle w:val="Zag11"/>
          <w:rFonts w:ascii="Times New Roman" w:eastAsia="@Arial Unicode MS" w:hAnsi="Times New Roman" w:cs="Times New Roman"/>
          <w:sz w:val="28"/>
          <w:szCs w:val="28"/>
          <w:lang w:val="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i/>
          <w:iCs/>
          <w:sz w:val="28"/>
          <w:szCs w:val="28"/>
          <w:lang w:val="ru-RU"/>
        </w:rPr>
        <w:t>Выпускник получит возможность научиться:</w:t>
      </w:r>
    </w:p>
    <w:p w:rsidR="002936F4" w:rsidRPr="0039186E" w:rsidRDefault="002936F4" w:rsidP="002D58FF">
      <w:pPr>
        <w:numPr>
          <w:ilvl w:val="0"/>
          <w:numId w:val="71"/>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39186E">
        <w:rPr>
          <w:rStyle w:val="Zag11"/>
          <w:rFonts w:ascii="Times New Roman" w:eastAsia="@Arial Unicode MS" w:hAnsi="Times New Roman"/>
          <w:color w:val="000000"/>
          <w:sz w:val="28"/>
          <w:szCs w:val="28"/>
          <w:vertAlign w:val="superscript"/>
          <w:lang w:val="ru-RU"/>
        </w:rPr>
        <w:t>1</w:t>
      </w:r>
      <w:r w:rsidRPr="0039186E">
        <w:rPr>
          <w:rStyle w:val="Zag11"/>
          <w:rFonts w:ascii="Times New Roman" w:eastAsia="@Arial Unicode MS" w:hAnsi="Times New Roman"/>
          <w:i/>
          <w:iCs/>
          <w:color w:val="000000"/>
          <w:sz w:val="28"/>
          <w:szCs w:val="28"/>
          <w:lang w:val="ru-RU"/>
        </w:rPr>
        <w:t>);</w:t>
      </w:r>
    </w:p>
    <w:p w:rsidR="002936F4" w:rsidRPr="0039186E" w:rsidRDefault="002936F4" w:rsidP="002D58FF">
      <w:pPr>
        <w:pStyle w:val="Zag30"/>
        <w:numPr>
          <w:ilvl w:val="0"/>
          <w:numId w:val="71"/>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Творческая деятельность</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Выпускник научится:</w:t>
      </w:r>
    </w:p>
    <w:p w:rsidR="002936F4" w:rsidRPr="0039186E" w:rsidRDefault="002936F4" w:rsidP="002D58FF">
      <w:pPr>
        <w:numPr>
          <w:ilvl w:val="0"/>
          <w:numId w:val="7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читать по ролям литературное произведение;</w:t>
      </w:r>
    </w:p>
    <w:p w:rsidR="002936F4" w:rsidRPr="0039186E" w:rsidRDefault="002936F4" w:rsidP="002D58FF">
      <w:pPr>
        <w:numPr>
          <w:ilvl w:val="0"/>
          <w:numId w:val="7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2936F4" w:rsidRPr="0039186E" w:rsidRDefault="002936F4" w:rsidP="002D58FF">
      <w:pPr>
        <w:pStyle w:val="Osnova"/>
        <w:numPr>
          <w:ilvl w:val="0"/>
          <w:numId w:val="72"/>
        </w:numPr>
        <w:tabs>
          <w:tab w:val="clear" w:pos="1059"/>
          <w:tab w:val="num" w:pos="360"/>
          <w:tab w:val="left" w:leader="dot" w:pos="624"/>
        </w:tabs>
        <w:spacing w:line="240" w:lineRule="auto"/>
        <w:ind w:left="360"/>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sz w:val="28"/>
          <w:szCs w:val="28"/>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i/>
          <w:iCs/>
          <w:sz w:val="28"/>
          <w:szCs w:val="28"/>
          <w:lang w:val="ru-RU"/>
        </w:rPr>
        <w:t>Выпускник получит возможность научиться:</w:t>
      </w:r>
    </w:p>
    <w:p w:rsidR="002936F4" w:rsidRPr="0039186E" w:rsidRDefault="002936F4" w:rsidP="002D58FF">
      <w:pPr>
        <w:numPr>
          <w:ilvl w:val="0"/>
          <w:numId w:val="73"/>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творчески пересказывать текст (от лица героя, от автора), дополнять текст;</w:t>
      </w:r>
    </w:p>
    <w:p w:rsidR="002936F4" w:rsidRPr="0039186E" w:rsidRDefault="002936F4" w:rsidP="002D58FF">
      <w:pPr>
        <w:numPr>
          <w:ilvl w:val="0"/>
          <w:numId w:val="73"/>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создавать иллюстрации по содержанию произведения;</w:t>
      </w:r>
    </w:p>
    <w:p w:rsidR="002936F4" w:rsidRPr="0039186E" w:rsidRDefault="002936F4" w:rsidP="002D58FF">
      <w:pPr>
        <w:numPr>
          <w:ilvl w:val="0"/>
          <w:numId w:val="73"/>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работать в группе, создавая инсценировки по произведению, сценарии, проекты;</w:t>
      </w:r>
    </w:p>
    <w:p w:rsidR="002936F4" w:rsidRPr="0039186E" w:rsidRDefault="002936F4" w:rsidP="002D58FF">
      <w:pPr>
        <w:pStyle w:val="Zag2"/>
        <w:numPr>
          <w:ilvl w:val="0"/>
          <w:numId w:val="73"/>
        </w:numPr>
        <w:tabs>
          <w:tab w:val="clear" w:pos="1059"/>
          <w:tab w:val="num" w:pos="360"/>
          <w:tab w:val="left" w:leader="dot" w:pos="624"/>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создавать собственный текст (повествование–по аналогии, рассуждение – развёрнутый ответ на вопрос; описание – характеристика героя).</w:t>
      </w:r>
    </w:p>
    <w:p w:rsidR="00277AEC" w:rsidRPr="0039186E" w:rsidRDefault="00277AEC" w:rsidP="00F03105">
      <w:pPr>
        <w:jc w:val="center"/>
        <w:rPr>
          <w:rFonts w:ascii="Times New Roman" w:hAnsi="Times New Roman"/>
          <w:b/>
          <w:sz w:val="28"/>
          <w:szCs w:val="28"/>
          <w:lang w:val="ru-RU"/>
        </w:rPr>
      </w:pPr>
    </w:p>
    <w:p w:rsidR="002936F4" w:rsidRPr="0039186E" w:rsidRDefault="002936F4" w:rsidP="002936F4">
      <w:pPr>
        <w:pStyle w:val="Zag2"/>
        <w:tabs>
          <w:tab w:val="left" w:leader="dot" w:pos="624"/>
        </w:tabs>
        <w:spacing w:after="0" w:line="240" w:lineRule="auto"/>
        <w:rPr>
          <w:rStyle w:val="Zag11"/>
          <w:rFonts w:eastAsia="@Arial Unicode MS"/>
          <w:sz w:val="28"/>
          <w:szCs w:val="28"/>
          <w:lang w:val="ru-RU"/>
        </w:rPr>
      </w:pPr>
      <w:r w:rsidRPr="0039186E">
        <w:rPr>
          <w:rStyle w:val="Zag11"/>
          <w:rFonts w:eastAsia="@Arial Unicode MS"/>
          <w:sz w:val="28"/>
          <w:szCs w:val="28"/>
          <w:lang w:val="ru-RU"/>
        </w:rPr>
        <w:t>Иностранный язык (английский/немецкий)</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p>
    <w:p w:rsidR="00987073" w:rsidRPr="0039186E" w:rsidRDefault="00987073" w:rsidP="00987073">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 результате изучения иностранного языка на уровне начального общего образования у обучающихся:</w:t>
      </w:r>
    </w:p>
    <w:p w:rsidR="00987073" w:rsidRPr="0039186E" w:rsidRDefault="00A26510" w:rsidP="002D58FF">
      <w:pPr>
        <w:numPr>
          <w:ilvl w:val="0"/>
          <w:numId w:val="74"/>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Pr>
          <w:rStyle w:val="Zag11"/>
          <w:rFonts w:ascii="Times New Roman" w:eastAsia="@Arial Unicode MS" w:hAnsi="Times New Roman"/>
          <w:color w:val="000000"/>
          <w:sz w:val="28"/>
          <w:szCs w:val="28"/>
          <w:lang w:val="ru-RU"/>
        </w:rPr>
        <w:t xml:space="preserve"> </w:t>
      </w:r>
      <w:r w:rsidR="00987073" w:rsidRPr="0039186E">
        <w:rPr>
          <w:rStyle w:val="Zag11"/>
          <w:rFonts w:ascii="Times New Roman" w:eastAsia="@Arial Unicode MS" w:hAnsi="Times New Roman"/>
          <w:color w:val="000000"/>
          <w:sz w:val="28"/>
          <w:szCs w:val="28"/>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987073" w:rsidRPr="0039186E" w:rsidRDefault="00A26510" w:rsidP="002D58FF">
      <w:pPr>
        <w:numPr>
          <w:ilvl w:val="0"/>
          <w:numId w:val="74"/>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Pr>
          <w:rStyle w:val="Zag11"/>
          <w:rFonts w:ascii="Times New Roman" w:eastAsia="@Arial Unicode MS" w:hAnsi="Times New Roman"/>
          <w:color w:val="000000"/>
          <w:sz w:val="28"/>
          <w:szCs w:val="28"/>
          <w:lang w:val="ru-RU"/>
        </w:rPr>
        <w:lastRenderedPageBreak/>
        <w:t xml:space="preserve"> </w:t>
      </w:r>
      <w:r w:rsidR="00987073" w:rsidRPr="0039186E">
        <w:rPr>
          <w:rStyle w:val="Zag11"/>
          <w:rFonts w:ascii="Times New Roman" w:eastAsia="@Arial Unicode MS" w:hAnsi="Times New Roman"/>
          <w:color w:val="000000"/>
          <w:sz w:val="28"/>
          <w:szCs w:val="28"/>
          <w:lang w:val="ru-RU"/>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987073" w:rsidRDefault="00A26510" w:rsidP="002D58FF">
      <w:pPr>
        <w:pStyle w:val="Zag30"/>
        <w:numPr>
          <w:ilvl w:val="0"/>
          <w:numId w:val="74"/>
        </w:numPr>
        <w:tabs>
          <w:tab w:val="clear" w:pos="1059"/>
          <w:tab w:val="num" w:pos="180"/>
          <w:tab w:val="left" w:leader="dot" w:pos="624"/>
        </w:tabs>
        <w:spacing w:after="0" w:line="240" w:lineRule="auto"/>
        <w:ind w:left="180" w:hanging="180"/>
        <w:jc w:val="both"/>
        <w:rPr>
          <w:rStyle w:val="Zag11"/>
          <w:rFonts w:eastAsia="@Arial Unicode MS"/>
          <w:i w:val="0"/>
          <w:iCs w:val="0"/>
          <w:sz w:val="28"/>
          <w:szCs w:val="28"/>
          <w:lang w:val="ru-RU"/>
        </w:rPr>
      </w:pPr>
      <w:r>
        <w:rPr>
          <w:rStyle w:val="Zag11"/>
          <w:rFonts w:eastAsia="@Arial Unicode MS"/>
          <w:i w:val="0"/>
          <w:iCs w:val="0"/>
          <w:sz w:val="28"/>
          <w:szCs w:val="28"/>
          <w:lang w:val="ru-RU"/>
        </w:rPr>
        <w:t xml:space="preserve"> </w:t>
      </w:r>
      <w:r w:rsidR="00987073" w:rsidRPr="0039186E">
        <w:rPr>
          <w:rStyle w:val="Zag11"/>
          <w:rFonts w:eastAsia="@Arial Unicode MS"/>
          <w:i w:val="0"/>
          <w:iCs w:val="0"/>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C0762" w:rsidRPr="0039186E" w:rsidRDefault="000C0762" w:rsidP="000C0762">
      <w:pPr>
        <w:pStyle w:val="Zag30"/>
        <w:tabs>
          <w:tab w:val="left" w:leader="dot" w:pos="624"/>
        </w:tabs>
        <w:spacing w:after="0" w:line="240" w:lineRule="auto"/>
        <w:ind w:left="180"/>
        <w:jc w:val="both"/>
        <w:rPr>
          <w:rStyle w:val="Zag11"/>
          <w:rFonts w:eastAsia="@Arial Unicode MS"/>
          <w:i w:val="0"/>
          <w:iCs w:val="0"/>
          <w:sz w:val="28"/>
          <w:szCs w:val="28"/>
          <w:lang w:val="ru-RU"/>
        </w:rPr>
      </w:pPr>
      <w:r>
        <w:rPr>
          <w:rStyle w:val="Zag11"/>
          <w:rFonts w:eastAsia="@Arial Unicode MS"/>
          <w:i w:val="0"/>
          <w:iCs w:val="0"/>
          <w:sz w:val="28"/>
          <w:szCs w:val="28"/>
          <w:lang w:val="ru-RU"/>
        </w:rPr>
        <w:t>А так же</w:t>
      </w:r>
    </w:p>
    <w:p w:rsidR="00987073" w:rsidRPr="0039186E" w:rsidRDefault="00987073" w:rsidP="000C0762">
      <w:pPr>
        <w:pStyle w:val="ConsPlusNormal"/>
        <w:ind w:left="180"/>
        <w:jc w:val="both"/>
        <w:rPr>
          <w:rFonts w:ascii="Times New Roman" w:hAnsi="Times New Roman" w:cs="Times New Roman"/>
          <w:sz w:val="28"/>
          <w:szCs w:val="28"/>
        </w:rPr>
      </w:pPr>
      <w:r w:rsidRPr="0039186E">
        <w:rPr>
          <w:rFonts w:ascii="Times New Roman" w:hAnsi="Times New Roman" w:cs="Times New Roman"/>
          <w:sz w:val="28"/>
          <w:szCs w:val="28"/>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987073" w:rsidRPr="0039186E" w:rsidRDefault="00987073" w:rsidP="000C0762">
      <w:pPr>
        <w:pStyle w:val="ConsPlusNormal"/>
        <w:ind w:left="180"/>
        <w:jc w:val="both"/>
        <w:rPr>
          <w:rFonts w:ascii="Times New Roman" w:hAnsi="Times New Roman" w:cs="Times New Roman"/>
          <w:sz w:val="28"/>
          <w:szCs w:val="28"/>
        </w:rPr>
      </w:pPr>
      <w:r w:rsidRPr="0039186E">
        <w:rPr>
          <w:rFonts w:ascii="Times New Roman" w:hAnsi="Times New Roman" w:cs="Times New Roman"/>
          <w:sz w:val="28"/>
          <w:szCs w:val="28"/>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987073" w:rsidRDefault="00987073" w:rsidP="000C0762">
      <w:pPr>
        <w:pStyle w:val="ConsPlusNormal"/>
        <w:ind w:left="180"/>
        <w:jc w:val="both"/>
        <w:rPr>
          <w:rFonts w:ascii="Times New Roman" w:hAnsi="Times New Roman" w:cs="Times New Roman"/>
          <w:sz w:val="28"/>
          <w:szCs w:val="28"/>
        </w:rPr>
      </w:pPr>
      <w:r w:rsidRPr="0039186E">
        <w:rPr>
          <w:rFonts w:ascii="Times New Roman" w:hAnsi="Times New Roman" w:cs="Times New Roman"/>
          <w:sz w:val="28"/>
          <w:szCs w:val="28"/>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w:t>
      </w:r>
      <w:r>
        <w:rPr>
          <w:rFonts w:ascii="Times New Roman" w:hAnsi="Times New Roman" w:cs="Times New Roman"/>
          <w:sz w:val="28"/>
          <w:szCs w:val="28"/>
        </w:rPr>
        <w:t>тской художественной литературы</w:t>
      </w:r>
      <w:r w:rsidRPr="0039186E">
        <w:rPr>
          <w:rFonts w:ascii="Times New Roman" w:hAnsi="Times New Roman" w:cs="Times New Roman"/>
          <w:sz w:val="28"/>
          <w:szCs w:val="28"/>
        </w:rPr>
        <w:t>.</w:t>
      </w:r>
    </w:p>
    <w:p w:rsidR="002936F4" w:rsidRPr="00987073" w:rsidRDefault="002936F4" w:rsidP="00A26510">
      <w:pPr>
        <w:pStyle w:val="ConsPlusNormal"/>
        <w:jc w:val="both"/>
        <w:rPr>
          <w:rStyle w:val="Zag11"/>
          <w:rFonts w:ascii="Times New Roman" w:hAnsi="Times New Roman" w:cs="Times New Roman"/>
          <w:sz w:val="28"/>
          <w:szCs w:val="28"/>
        </w:rPr>
      </w:pPr>
      <w:r w:rsidRPr="00987073">
        <w:rPr>
          <w:rStyle w:val="Zag11"/>
          <w:rFonts w:ascii="Times New Roman" w:eastAsia="@Arial Unicode MS" w:hAnsi="Times New Roman" w:cs="Times New Roman"/>
          <w:b/>
          <w:sz w:val="28"/>
          <w:szCs w:val="28"/>
        </w:rPr>
        <w:t>Коммуникативные умения</w:t>
      </w:r>
    </w:p>
    <w:p w:rsidR="002936F4" w:rsidRPr="0039186E" w:rsidRDefault="002936F4" w:rsidP="002936F4">
      <w:pPr>
        <w:tabs>
          <w:tab w:val="left" w:leader="dot" w:pos="624"/>
        </w:tabs>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i/>
          <w:iCs/>
          <w:color w:val="000000"/>
          <w:sz w:val="28"/>
          <w:szCs w:val="28"/>
          <w:lang w:val="ru-RU"/>
        </w:rPr>
        <w:t>Говорение</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75"/>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2936F4" w:rsidRPr="0039186E" w:rsidRDefault="002936F4" w:rsidP="002D58FF">
      <w:pPr>
        <w:numPr>
          <w:ilvl w:val="0"/>
          <w:numId w:val="75"/>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составлять небольшое описание предмета, картинки, персонажа;</w:t>
      </w:r>
    </w:p>
    <w:p w:rsidR="002936F4" w:rsidRPr="0039186E" w:rsidRDefault="002936F4" w:rsidP="002D58FF">
      <w:pPr>
        <w:numPr>
          <w:ilvl w:val="0"/>
          <w:numId w:val="75"/>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рассказывать о себе, своей семье, друге.</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76"/>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воспроизводить наизусть небольшие произведения детского фольклора;</w:t>
      </w:r>
    </w:p>
    <w:p w:rsidR="002936F4" w:rsidRPr="0039186E" w:rsidRDefault="002936F4" w:rsidP="002D58FF">
      <w:pPr>
        <w:numPr>
          <w:ilvl w:val="0"/>
          <w:numId w:val="76"/>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составлять краткую характеристику персонажа;</w:t>
      </w:r>
    </w:p>
    <w:p w:rsidR="002936F4" w:rsidRPr="0039186E" w:rsidRDefault="002936F4" w:rsidP="002D58FF">
      <w:pPr>
        <w:numPr>
          <w:ilvl w:val="0"/>
          <w:numId w:val="76"/>
        </w:numPr>
        <w:tabs>
          <w:tab w:val="clear" w:pos="1059"/>
          <w:tab w:val="num" w:pos="360"/>
          <w:tab w:val="left" w:leader="dot" w:pos="624"/>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кратко излагать содержание прочитанного текста.</w:t>
      </w:r>
    </w:p>
    <w:p w:rsidR="002936F4" w:rsidRPr="0039186E" w:rsidRDefault="002936F4" w:rsidP="002936F4">
      <w:pPr>
        <w:tabs>
          <w:tab w:val="left" w:leader="dot" w:pos="624"/>
        </w:tabs>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b/>
          <w:bCs/>
          <w:i/>
          <w:iCs/>
          <w:color w:val="000000"/>
          <w:sz w:val="28"/>
          <w:szCs w:val="28"/>
        </w:rPr>
        <w:t>Аудирование</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77"/>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понимать на слух речь учителя и одноклассников при непосредственном общении и вербально/невербально реагировать на услышанное;</w:t>
      </w:r>
    </w:p>
    <w:p w:rsidR="002936F4" w:rsidRPr="0039186E" w:rsidRDefault="002936F4" w:rsidP="002D58FF">
      <w:pPr>
        <w:numPr>
          <w:ilvl w:val="0"/>
          <w:numId w:val="77"/>
        </w:numPr>
        <w:tabs>
          <w:tab w:val="clear" w:pos="1059"/>
          <w:tab w:val="left" w:leader="dot"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78"/>
        </w:numPr>
        <w:tabs>
          <w:tab w:val="clear" w:pos="1059"/>
          <w:tab w:val="num" w:pos="360"/>
          <w:tab w:val="left" w:leader="dot" w:pos="624"/>
          <w:tab w:val="left" w:pos="90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воспринимать на слух аудиотекст и полностью понимать содержащуюся в нём информацию;</w:t>
      </w:r>
    </w:p>
    <w:p w:rsidR="002936F4" w:rsidRPr="0039186E" w:rsidRDefault="002936F4" w:rsidP="002D58FF">
      <w:pPr>
        <w:numPr>
          <w:ilvl w:val="0"/>
          <w:numId w:val="78"/>
        </w:numPr>
        <w:tabs>
          <w:tab w:val="clear" w:pos="1059"/>
          <w:tab w:val="num" w:pos="360"/>
          <w:tab w:val="left" w:leader="dot" w:pos="624"/>
          <w:tab w:val="left" w:pos="900"/>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использовать контекстуальную или языковую догадку при восприятии на слух текстов, содержащих некоторые незнакомые слова.</w:t>
      </w:r>
    </w:p>
    <w:p w:rsidR="002936F4" w:rsidRPr="0039186E" w:rsidRDefault="002936F4" w:rsidP="002936F4">
      <w:pPr>
        <w:tabs>
          <w:tab w:val="left" w:leader="dot" w:pos="624"/>
        </w:tabs>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b/>
          <w:bCs/>
          <w:i/>
          <w:iCs/>
          <w:color w:val="000000"/>
          <w:sz w:val="28"/>
          <w:szCs w:val="28"/>
        </w:rPr>
        <w:t>Чтение</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lastRenderedPageBreak/>
        <w:t>Выпускник научится:</w:t>
      </w:r>
    </w:p>
    <w:p w:rsidR="002936F4" w:rsidRPr="0039186E" w:rsidRDefault="002936F4" w:rsidP="002D58FF">
      <w:pPr>
        <w:numPr>
          <w:ilvl w:val="0"/>
          <w:numId w:val="7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соотносить графический образ английского слова с его звуковым образом;</w:t>
      </w:r>
    </w:p>
    <w:p w:rsidR="002936F4" w:rsidRPr="0039186E" w:rsidRDefault="002936F4" w:rsidP="002D58FF">
      <w:pPr>
        <w:numPr>
          <w:ilvl w:val="0"/>
          <w:numId w:val="7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читать вслух небольшой текст, построенный на изученном языковом материале, соблюдая правила произношения и соответствующую интонацию;</w:t>
      </w:r>
    </w:p>
    <w:p w:rsidR="002936F4" w:rsidRPr="0039186E" w:rsidRDefault="002936F4" w:rsidP="002D58FF">
      <w:pPr>
        <w:numPr>
          <w:ilvl w:val="0"/>
          <w:numId w:val="79"/>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читать про себя и понимать содержание небольшого текста, построенного в основном на изученном языковом материале;</w:t>
      </w:r>
    </w:p>
    <w:p w:rsidR="002936F4" w:rsidRPr="0039186E" w:rsidRDefault="002936F4" w:rsidP="002D58FF">
      <w:pPr>
        <w:numPr>
          <w:ilvl w:val="0"/>
          <w:numId w:val="7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читать про себя и находить необходимую информацию.</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80"/>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догадываться о значении незнакомых слов по контексту;</w:t>
      </w:r>
    </w:p>
    <w:p w:rsidR="002936F4" w:rsidRPr="0039186E" w:rsidRDefault="002936F4" w:rsidP="002D58FF">
      <w:pPr>
        <w:numPr>
          <w:ilvl w:val="0"/>
          <w:numId w:val="80"/>
        </w:numPr>
        <w:tabs>
          <w:tab w:val="clear" w:pos="1059"/>
          <w:tab w:val="num" w:pos="360"/>
          <w:tab w:val="left" w:leader="dot" w:pos="624"/>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не обращать внимания на незнакомые слова, не мешающие понимать основное содержание текста.</w:t>
      </w:r>
    </w:p>
    <w:p w:rsidR="002936F4" w:rsidRPr="0039186E" w:rsidRDefault="002936F4" w:rsidP="002936F4">
      <w:pPr>
        <w:tabs>
          <w:tab w:val="left" w:leader="dot" w:pos="624"/>
        </w:tabs>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b/>
          <w:bCs/>
          <w:i/>
          <w:iCs/>
          <w:color w:val="000000"/>
          <w:sz w:val="28"/>
          <w:szCs w:val="28"/>
        </w:rPr>
        <w:t>Письмо</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82"/>
        </w:numPr>
        <w:tabs>
          <w:tab w:val="clear" w:pos="1059"/>
          <w:tab w:val="num" w:pos="360"/>
          <w:tab w:val="left" w:leader="dot" w:pos="624"/>
        </w:tabs>
        <w:ind w:hanging="105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выписывать из текста слова, словосочетания и предложения;</w:t>
      </w:r>
    </w:p>
    <w:p w:rsidR="002936F4" w:rsidRPr="0039186E" w:rsidRDefault="002936F4" w:rsidP="002D58FF">
      <w:pPr>
        <w:numPr>
          <w:ilvl w:val="0"/>
          <w:numId w:val="81"/>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писать поздравительную открытку к Новому году, Рождеству, дню рождения (с опорой на образец);</w:t>
      </w:r>
    </w:p>
    <w:p w:rsidR="002936F4" w:rsidRPr="0039186E" w:rsidRDefault="002936F4" w:rsidP="002D58FF">
      <w:pPr>
        <w:numPr>
          <w:ilvl w:val="0"/>
          <w:numId w:val="81"/>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писать по образцу краткое письмо зарубежному другу (с опорой на образец).</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83"/>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 письменной форме кратко отвечать на вопросы к тексту;</w:t>
      </w:r>
    </w:p>
    <w:p w:rsidR="002936F4" w:rsidRPr="0039186E" w:rsidRDefault="002936F4" w:rsidP="002D58FF">
      <w:pPr>
        <w:numPr>
          <w:ilvl w:val="0"/>
          <w:numId w:val="83"/>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составлять рассказ в письменной форме по плану/ключевым словам;</w:t>
      </w:r>
    </w:p>
    <w:p w:rsidR="002936F4" w:rsidRPr="0039186E" w:rsidRDefault="002936F4" w:rsidP="002D58FF">
      <w:pPr>
        <w:numPr>
          <w:ilvl w:val="0"/>
          <w:numId w:val="83"/>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заполнять простую анкету;</w:t>
      </w:r>
    </w:p>
    <w:p w:rsidR="002936F4" w:rsidRPr="0039186E" w:rsidRDefault="002936F4" w:rsidP="002D58FF">
      <w:pPr>
        <w:pStyle w:val="Zag30"/>
        <w:numPr>
          <w:ilvl w:val="0"/>
          <w:numId w:val="83"/>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правильно оформлять конверт, сервисные поля в системе электронной почты (адрес, тема сообщения).</w:t>
      </w:r>
    </w:p>
    <w:p w:rsidR="002936F4" w:rsidRPr="0039186E" w:rsidRDefault="002936F4" w:rsidP="002936F4">
      <w:pPr>
        <w:pStyle w:val="Zag30"/>
        <w:tabs>
          <w:tab w:val="left" w:leader="dot" w:pos="624"/>
        </w:tabs>
        <w:spacing w:after="0" w:line="240" w:lineRule="auto"/>
        <w:jc w:val="both"/>
        <w:rPr>
          <w:rStyle w:val="Zag11"/>
          <w:rFonts w:eastAsia="@Arial Unicode MS"/>
          <w:b/>
          <w:i w:val="0"/>
          <w:sz w:val="28"/>
          <w:szCs w:val="28"/>
          <w:lang w:val="ru-RU"/>
        </w:rPr>
      </w:pPr>
      <w:r w:rsidRPr="0039186E">
        <w:rPr>
          <w:rStyle w:val="Zag11"/>
          <w:rFonts w:eastAsia="@Arial Unicode MS"/>
          <w:b/>
          <w:i w:val="0"/>
          <w:sz w:val="28"/>
          <w:szCs w:val="28"/>
          <w:lang w:val="ru-RU"/>
        </w:rPr>
        <w:t>Языковые средства и навыки оперирования ими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i/>
          <w:iCs/>
          <w:color w:val="000000"/>
          <w:sz w:val="28"/>
          <w:szCs w:val="28"/>
          <w:lang w:val="ru-RU"/>
        </w:rPr>
        <w:t>Графика, каллиграфия, орфография</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8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воспроизводить графически и каллиграфически корректно все буквы английского/немецкого алфавита (полупечатное написание букв, буквосочетаний, слов);</w:t>
      </w:r>
    </w:p>
    <w:p w:rsidR="002936F4" w:rsidRPr="0039186E" w:rsidRDefault="002936F4" w:rsidP="002D58FF">
      <w:pPr>
        <w:numPr>
          <w:ilvl w:val="0"/>
          <w:numId w:val="8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пользоваться английским/немецким алфавитом, знать последовательность букв в нём;</w:t>
      </w:r>
    </w:p>
    <w:p w:rsidR="002936F4" w:rsidRPr="0039186E" w:rsidRDefault="002936F4" w:rsidP="002D58FF">
      <w:pPr>
        <w:numPr>
          <w:ilvl w:val="0"/>
          <w:numId w:val="84"/>
        </w:numPr>
        <w:tabs>
          <w:tab w:val="clear" w:pos="1059"/>
          <w:tab w:val="num" w:pos="360"/>
          <w:tab w:val="left" w:leader="dot" w:pos="624"/>
        </w:tabs>
        <w:ind w:left="360"/>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списывать текст;</w:t>
      </w:r>
    </w:p>
    <w:p w:rsidR="002936F4" w:rsidRPr="0039186E" w:rsidRDefault="002936F4" w:rsidP="002D58FF">
      <w:pPr>
        <w:numPr>
          <w:ilvl w:val="0"/>
          <w:numId w:val="8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восстанавливать слово в соответствии с решаемой учебной задачей;</w:t>
      </w:r>
    </w:p>
    <w:p w:rsidR="002936F4" w:rsidRPr="0039186E" w:rsidRDefault="002936F4" w:rsidP="002D58FF">
      <w:pPr>
        <w:numPr>
          <w:ilvl w:val="0"/>
          <w:numId w:val="84"/>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отличать буквы от знаков транскрипции.</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85"/>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сравнивать и анализировать буквосочетания английского языка и их транскрипцию;</w:t>
      </w:r>
    </w:p>
    <w:p w:rsidR="002936F4" w:rsidRPr="0039186E" w:rsidRDefault="002936F4" w:rsidP="002D58FF">
      <w:pPr>
        <w:numPr>
          <w:ilvl w:val="0"/>
          <w:numId w:val="85"/>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группировать слова в соответствии с изученными правилами чтения;</w:t>
      </w:r>
    </w:p>
    <w:p w:rsidR="002936F4" w:rsidRPr="0039186E" w:rsidRDefault="002936F4" w:rsidP="002D58FF">
      <w:pPr>
        <w:numPr>
          <w:ilvl w:val="0"/>
          <w:numId w:val="85"/>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уточнять написание слова по словарю;</w:t>
      </w:r>
    </w:p>
    <w:p w:rsidR="00A26510" w:rsidRDefault="002936F4" w:rsidP="002D58FF">
      <w:pPr>
        <w:numPr>
          <w:ilvl w:val="0"/>
          <w:numId w:val="85"/>
        </w:numPr>
        <w:tabs>
          <w:tab w:val="clear" w:pos="1059"/>
          <w:tab w:val="num" w:pos="360"/>
          <w:tab w:val="left" w:leader="dot" w:pos="624"/>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использовать экранный перевод отдельных слов (с русского языка на иностранный язык и             обратно).</w:t>
      </w:r>
    </w:p>
    <w:p w:rsidR="002936F4" w:rsidRPr="00A26510" w:rsidRDefault="002936F4" w:rsidP="00A26510">
      <w:pPr>
        <w:tabs>
          <w:tab w:val="left" w:leader="dot" w:pos="624"/>
        </w:tabs>
        <w:jc w:val="both"/>
        <w:rPr>
          <w:rStyle w:val="Zag11"/>
          <w:rFonts w:ascii="Times New Roman" w:eastAsia="@Arial Unicode MS" w:hAnsi="Times New Roman"/>
          <w:b/>
          <w:bCs/>
          <w:i/>
          <w:iCs/>
          <w:color w:val="000000"/>
          <w:sz w:val="28"/>
          <w:szCs w:val="28"/>
          <w:lang w:val="ru-RU"/>
        </w:rPr>
      </w:pPr>
      <w:r w:rsidRPr="00A26510">
        <w:rPr>
          <w:rStyle w:val="Zag11"/>
          <w:rFonts w:ascii="Times New Roman" w:eastAsia="@Arial Unicode MS" w:hAnsi="Times New Roman"/>
          <w:b/>
          <w:bCs/>
          <w:i/>
          <w:iCs/>
          <w:color w:val="000000"/>
          <w:sz w:val="28"/>
          <w:szCs w:val="28"/>
          <w:lang w:val="ru-RU"/>
        </w:rPr>
        <w:t>Фонетическая сторона речи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8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различать на слух и адекватно произносить все звуки английского/немецкого языка, соблюдая нормы произношения звуков;</w:t>
      </w:r>
    </w:p>
    <w:p w:rsidR="002936F4" w:rsidRPr="0039186E" w:rsidRDefault="002936F4" w:rsidP="002D58FF">
      <w:pPr>
        <w:numPr>
          <w:ilvl w:val="0"/>
          <w:numId w:val="8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соблюдать правильное ударение в изолированном слове, фразе;</w:t>
      </w:r>
    </w:p>
    <w:p w:rsidR="002936F4" w:rsidRPr="0039186E" w:rsidRDefault="002936F4" w:rsidP="002D58FF">
      <w:pPr>
        <w:numPr>
          <w:ilvl w:val="0"/>
          <w:numId w:val="8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коммуникативные типы предложений по интонации;</w:t>
      </w:r>
    </w:p>
    <w:p w:rsidR="002936F4" w:rsidRPr="0039186E" w:rsidRDefault="002936F4" w:rsidP="002D58FF">
      <w:pPr>
        <w:numPr>
          <w:ilvl w:val="0"/>
          <w:numId w:val="86"/>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корректно произносить предложения с точки зрения их ритмико</w:t>
      </w:r>
      <w:r w:rsidRPr="0039186E">
        <w:rPr>
          <w:rStyle w:val="Zag11"/>
          <w:rFonts w:ascii="Times New Roman" w:eastAsia="@Arial Unicode MS" w:hAnsi="Times New Roman"/>
          <w:color w:val="000000"/>
          <w:sz w:val="28"/>
          <w:szCs w:val="28"/>
          <w:lang w:val="ru-RU"/>
        </w:rPr>
        <w:noBreakHyphen/>
        <w:t>интонационных особенностей.</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87"/>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распознавать связующее </w:t>
      </w:r>
      <w:r w:rsidRPr="0039186E">
        <w:rPr>
          <w:rStyle w:val="Zag11"/>
          <w:rFonts w:ascii="Times New Roman" w:eastAsia="@Arial Unicode MS" w:hAnsi="Times New Roman"/>
          <w:b/>
          <w:bCs/>
          <w:i/>
          <w:iCs/>
          <w:color w:val="000000"/>
          <w:sz w:val="28"/>
          <w:szCs w:val="28"/>
        </w:rPr>
        <w:t>r</w:t>
      </w:r>
      <w:r w:rsidRPr="0039186E">
        <w:rPr>
          <w:rStyle w:val="Zag11"/>
          <w:rFonts w:ascii="Times New Roman" w:eastAsia="@Arial Unicode MS" w:hAnsi="Times New Roman"/>
          <w:b/>
          <w:bCs/>
          <w:i/>
          <w:iCs/>
          <w:color w:val="000000"/>
          <w:sz w:val="28"/>
          <w:szCs w:val="28"/>
          <w:lang w:val="ru-RU"/>
        </w:rPr>
        <w:t xml:space="preserve"> </w:t>
      </w:r>
      <w:r w:rsidRPr="0039186E">
        <w:rPr>
          <w:rStyle w:val="Zag11"/>
          <w:rFonts w:ascii="Times New Roman" w:eastAsia="@Arial Unicode MS" w:hAnsi="Times New Roman"/>
          <w:i/>
          <w:iCs/>
          <w:color w:val="000000"/>
          <w:sz w:val="28"/>
          <w:szCs w:val="28"/>
          <w:lang w:val="ru-RU"/>
        </w:rPr>
        <w:t>в речи и уметь его использовать;</w:t>
      </w:r>
    </w:p>
    <w:p w:rsidR="002936F4" w:rsidRPr="0039186E" w:rsidRDefault="002936F4" w:rsidP="002D58FF">
      <w:pPr>
        <w:numPr>
          <w:ilvl w:val="0"/>
          <w:numId w:val="87"/>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соблюдать интонацию перечисления;</w:t>
      </w:r>
    </w:p>
    <w:p w:rsidR="002936F4" w:rsidRPr="0039186E" w:rsidRDefault="002936F4" w:rsidP="002D58FF">
      <w:pPr>
        <w:numPr>
          <w:ilvl w:val="0"/>
          <w:numId w:val="87"/>
        </w:numPr>
        <w:tabs>
          <w:tab w:val="clear" w:pos="1059"/>
          <w:tab w:val="num" w:pos="360"/>
          <w:tab w:val="left" w:leader="dot" w:pos="624"/>
        </w:tabs>
        <w:ind w:hanging="105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соблюдать правило отсутствия ударения на служебных словах (артиклях, союзах, предлогах);</w:t>
      </w:r>
    </w:p>
    <w:p w:rsidR="002936F4" w:rsidRPr="0039186E" w:rsidRDefault="002936F4" w:rsidP="002D58FF">
      <w:pPr>
        <w:numPr>
          <w:ilvl w:val="0"/>
          <w:numId w:val="87"/>
        </w:numPr>
        <w:tabs>
          <w:tab w:val="clear" w:pos="1059"/>
          <w:tab w:val="num" w:pos="360"/>
          <w:tab w:val="left" w:leader="dot" w:pos="624"/>
        </w:tabs>
        <w:ind w:hanging="1059"/>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читать изучаемые слова по транскрипции.</w:t>
      </w:r>
    </w:p>
    <w:p w:rsidR="002936F4" w:rsidRPr="0039186E" w:rsidRDefault="002936F4" w:rsidP="002936F4">
      <w:pPr>
        <w:tabs>
          <w:tab w:val="left" w:leader="dot" w:pos="624"/>
        </w:tabs>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i/>
          <w:iCs/>
          <w:color w:val="000000"/>
          <w:sz w:val="28"/>
          <w:szCs w:val="28"/>
          <w:lang w:val="ru-RU"/>
        </w:rPr>
        <w:t>Лексическая сторона речи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88"/>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2936F4" w:rsidRPr="0039186E" w:rsidRDefault="002936F4" w:rsidP="002D58FF">
      <w:pPr>
        <w:numPr>
          <w:ilvl w:val="0"/>
          <w:numId w:val="88"/>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употреблять в процессе общения активную лексику в соответствии с коммуникативной задачей;</w:t>
      </w:r>
    </w:p>
    <w:p w:rsidR="002936F4" w:rsidRPr="0039186E" w:rsidRDefault="002936F4" w:rsidP="002D58FF">
      <w:pPr>
        <w:numPr>
          <w:ilvl w:val="0"/>
          <w:numId w:val="8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восстанавливать текст в соответствии с решаемой учебной задачей.</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89"/>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узнавать простые словообразовательные элементы;</w:t>
      </w:r>
    </w:p>
    <w:p w:rsidR="002936F4" w:rsidRPr="0039186E" w:rsidRDefault="002936F4" w:rsidP="002D58FF">
      <w:pPr>
        <w:numPr>
          <w:ilvl w:val="0"/>
          <w:numId w:val="89"/>
        </w:numPr>
        <w:tabs>
          <w:tab w:val="clear" w:pos="1059"/>
          <w:tab w:val="num" w:pos="360"/>
          <w:tab w:val="left" w:leader="dot" w:pos="624"/>
        </w:tabs>
        <w:ind w:left="360"/>
        <w:jc w:val="both"/>
        <w:rPr>
          <w:rStyle w:val="Zag11"/>
          <w:rFonts w:ascii="Times New Roman" w:eastAsia="@Arial Unicode MS" w:hAnsi="Times New Roman"/>
          <w:b/>
          <w:bCs/>
          <w:i/>
          <w:iCs/>
          <w:color w:val="000000"/>
          <w:sz w:val="28"/>
          <w:szCs w:val="28"/>
          <w:lang w:val="ru-RU"/>
        </w:rPr>
      </w:pPr>
      <w:r w:rsidRPr="0039186E">
        <w:rPr>
          <w:rStyle w:val="Zag11"/>
          <w:rFonts w:ascii="Times New Roman" w:eastAsia="@Arial Unicode MS" w:hAnsi="Times New Roman"/>
          <w:i/>
          <w:iCs/>
          <w:color w:val="000000"/>
          <w:sz w:val="28"/>
          <w:szCs w:val="28"/>
          <w:lang w:val="ru-RU"/>
        </w:rPr>
        <w:t>опираться на языковую догадку в процессе чтения и аудирования (интернациональные и сложные слова).</w:t>
      </w:r>
    </w:p>
    <w:p w:rsidR="002936F4" w:rsidRPr="0039186E" w:rsidRDefault="002936F4" w:rsidP="002936F4">
      <w:pPr>
        <w:tabs>
          <w:tab w:val="left" w:leader="dot" w:pos="624"/>
        </w:tabs>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b/>
          <w:bCs/>
          <w:i/>
          <w:iCs/>
          <w:color w:val="000000"/>
          <w:sz w:val="28"/>
          <w:szCs w:val="28"/>
          <w:lang w:val="ru-RU"/>
        </w:rPr>
        <w:t xml:space="preserve">Грамматическая сторона речи </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90"/>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распознавать и употреблять в речи основные коммуникативные типы предложений;</w:t>
      </w:r>
    </w:p>
    <w:p w:rsidR="002936F4" w:rsidRPr="0039186E" w:rsidRDefault="002936F4" w:rsidP="002D58FF">
      <w:pPr>
        <w:numPr>
          <w:ilvl w:val="0"/>
          <w:numId w:val="90"/>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39186E">
        <w:rPr>
          <w:rStyle w:val="Zag11"/>
          <w:rFonts w:ascii="Times New Roman" w:eastAsia="@Arial Unicode MS" w:hAnsi="Times New Roman"/>
          <w:color w:val="000000"/>
          <w:sz w:val="28"/>
          <w:szCs w:val="28"/>
        </w:rPr>
        <w:t>to</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color w:val="000000"/>
          <w:sz w:val="28"/>
          <w:szCs w:val="28"/>
        </w:rPr>
        <w:t>be</w:t>
      </w:r>
      <w:r w:rsidRPr="0039186E">
        <w:rPr>
          <w:rStyle w:val="Zag11"/>
          <w:rFonts w:ascii="Times New Roman" w:eastAsia="@Arial Unicode MS" w:hAnsi="Times New Roman"/>
          <w:color w:val="000000"/>
          <w:sz w:val="28"/>
          <w:szCs w:val="28"/>
          <w:lang w:val="ru-RU"/>
        </w:rPr>
        <w:t xml:space="preserve">; глаголы в </w:t>
      </w:r>
      <w:r w:rsidRPr="0039186E">
        <w:rPr>
          <w:rStyle w:val="Zag11"/>
          <w:rFonts w:ascii="Times New Roman" w:eastAsia="@Arial Unicode MS" w:hAnsi="Times New Roman"/>
          <w:color w:val="000000"/>
          <w:sz w:val="28"/>
          <w:szCs w:val="28"/>
        </w:rPr>
        <w:t>Present</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color w:val="000000"/>
          <w:sz w:val="28"/>
          <w:szCs w:val="28"/>
        </w:rPr>
        <w:t>Past</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color w:val="000000"/>
          <w:sz w:val="28"/>
          <w:szCs w:val="28"/>
        </w:rPr>
        <w:t>Future</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color w:val="000000"/>
          <w:sz w:val="28"/>
          <w:szCs w:val="28"/>
        </w:rPr>
        <w:t>Simple</w:t>
      </w:r>
      <w:r w:rsidRPr="0039186E">
        <w:rPr>
          <w:rStyle w:val="Zag11"/>
          <w:rFonts w:ascii="Times New Roman" w:eastAsia="@Arial Unicode MS" w:hAnsi="Times New Roman"/>
          <w:color w:val="000000"/>
          <w:sz w:val="28"/>
          <w:szCs w:val="28"/>
          <w:lang w:val="ru-RU"/>
        </w:rPr>
        <w:t xml:space="preserve">; модальные глаголы </w:t>
      </w:r>
      <w:r w:rsidRPr="0039186E">
        <w:rPr>
          <w:rStyle w:val="Zag11"/>
          <w:rFonts w:ascii="Times New Roman" w:eastAsia="@Arial Unicode MS" w:hAnsi="Times New Roman"/>
          <w:color w:val="000000"/>
          <w:sz w:val="28"/>
          <w:szCs w:val="28"/>
        </w:rPr>
        <w:t>can</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color w:val="000000"/>
          <w:sz w:val="28"/>
          <w:szCs w:val="28"/>
        </w:rPr>
        <w:t>may</w:t>
      </w:r>
      <w:r w:rsidRPr="0039186E">
        <w:rPr>
          <w:rStyle w:val="Zag11"/>
          <w:rFonts w:ascii="Times New Roman" w:eastAsia="@Arial Unicode MS" w:hAnsi="Times New Roman"/>
          <w:color w:val="000000"/>
          <w:sz w:val="28"/>
          <w:szCs w:val="28"/>
          <w:lang w:val="ru-RU"/>
        </w:rPr>
        <w:t xml:space="preserve">, </w:t>
      </w:r>
      <w:r w:rsidRPr="0039186E">
        <w:rPr>
          <w:rStyle w:val="Zag11"/>
          <w:rFonts w:ascii="Times New Roman" w:eastAsia="@Arial Unicode MS" w:hAnsi="Times New Roman"/>
          <w:color w:val="000000"/>
          <w:sz w:val="28"/>
          <w:szCs w:val="28"/>
        </w:rPr>
        <w:t>must</w:t>
      </w:r>
      <w:r w:rsidRPr="0039186E">
        <w:rPr>
          <w:rStyle w:val="Zag11"/>
          <w:rFonts w:ascii="Times New Roman" w:eastAsia="@Arial Unicode MS" w:hAnsi="Times New Roman"/>
          <w:color w:val="000000"/>
          <w:sz w:val="28"/>
          <w:szCs w:val="28"/>
          <w:lang w:val="ru-RU"/>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91"/>
        </w:numPr>
        <w:tabs>
          <w:tab w:val="clear" w:pos="1059"/>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узнавать сложносочинённые предложения с союзами </w:t>
      </w:r>
      <w:r w:rsidRPr="0039186E">
        <w:rPr>
          <w:rStyle w:val="Zag11"/>
          <w:rFonts w:ascii="Times New Roman" w:eastAsia="@Arial Unicode MS" w:hAnsi="Times New Roman"/>
          <w:i/>
          <w:iCs/>
          <w:color w:val="000000"/>
          <w:sz w:val="28"/>
          <w:szCs w:val="28"/>
        </w:rPr>
        <w:t>and</w:t>
      </w:r>
      <w:r w:rsidRPr="0039186E">
        <w:rPr>
          <w:rStyle w:val="Zag11"/>
          <w:rFonts w:ascii="Times New Roman" w:eastAsia="@Arial Unicode MS" w:hAnsi="Times New Roman"/>
          <w:i/>
          <w:iCs/>
          <w:color w:val="000000"/>
          <w:sz w:val="28"/>
          <w:szCs w:val="28"/>
          <w:lang w:val="ru-RU"/>
        </w:rPr>
        <w:t xml:space="preserve"> и </w:t>
      </w:r>
      <w:r w:rsidRPr="0039186E">
        <w:rPr>
          <w:rStyle w:val="Zag11"/>
          <w:rFonts w:ascii="Times New Roman" w:eastAsia="@Arial Unicode MS" w:hAnsi="Times New Roman"/>
          <w:i/>
          <w:iCs/>
          <w:color w:val="000000"/>
          <w:sz w:val="28"/>
          <w:szCs w:val="28"/>
        </w:rPr>
        <w:t>but</w:t>
      </w:r>
      <w:r w:rsidRPr="0039186E">
        <w:rPr>
          <w:rStyle w:val="Zag11"/>
          <w:rFonts w:ascii="Times New Roman" w:eastAsia="@Arial Unicode MS" w:hAnsi="Times New Roman"/>
          <w:i/>
          <w:iCs/>
          <w:color w:val="000000"/>
          <w:sz w:val="28"/>
          <w:szCs w:val="28"/>
          <w:lang w:val="ru-RU"/>
        </w:rPr>
        <w:t>;</w:t>
      </w:r>
    </w:p>
    <w:p w:rsidR="002936F4" w:rsidRPr="0039186E" w:rsidRDefault="002936F4" w:rsidP="002D58FF">
      <w:pPr>
        <w:numPr>
          <w:ilvl w:val="0"/>
          <w:numId w:val="91"/>
        </w:numPr>
        <w:tabs>
          <w:tab w:val="clear" w:pos="1059"/>
          <w:tab w:val="num" w:pos="360"/>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lang w:val="ru-RU"/>
        </w:rPr>
        <w:t>использовать в речи безличные предложения (</w:t>
      </w:r>
      <w:r w:rsidRPr="0039186E">
        <w:rPr>
          <w:rStyle w:val="Zag11"/>
          <w:rFonts w:ascii="Times New Roman" w:eastAsia="@Arial Unicode MS" w:hAnsi="Times New Roman"/>
          <w:i/>
          <w:iCs/>
          <w:color w:val="000000"/>
          <w:sz w:val="28"/>
          <w:szCs w:val="28"/>
        </w:rPr>
        <w:t>It</w:t>
      </w:r>
      <w:r w:rsidRPr="0039186E">
        <w:rPr>
          <w:rStyle w:val="Zag11"/>
          <w:rFonts w:ascii="Times New Roman" w:eastAsia="@Arial Unicode MS" w:hAnsi="Times New Roman"/>
          <w:i/>
          <w:iCs/>
          <w:color w:val="000000"/>
          <w:sz w:val="28"/>
          <w:szCs w:val="28"/>
          <w:lang w:val="ru-RU"/>
        </w:rPr>
        <w:t>’</w:t>
      </w:r>
      <w:r w:rsidRPr="0039186E">
        <w:rPr>
          <w:rStyle w:val="Zag11"/>
          <w:rFonts w:ascii="Times New Roman" w:eastAsia="@Arial Unicode MS" w:hAnsi="Times New Roman"/>
          <w:i/>
          <w:iCs/>
          <w:color w:val="000000"/>
          <w:sz w:val="28"/>
          <w:szCs w:val="28"/>
        </w:rPr>
        <w:t>s</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cold</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It’s 5 o’clock. It’s interesting), предложения с конструкцией there is/there are;</w:t>
      </w:r>
    </w:p>
    <w:p w:rsidR="002936F4" w:rsidRPr="0039186E" w:rsidRDefault="002936F4" w:rsidP="002D58FF">
      <w:pPr>
        <w:numPr>
          <w:ilvl w:val="0"/>
          <w:numId w:val="91"/>
        </w:numPr>
        <w:tabs>
          <w:tab w:val="clear" w:pos="1059"/>
          <w:tab w:val="num" w:pos="360"/>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lang w:val="ru-RU"/>
        </w:rPr>
        <w:t xml:space="preserve">оперировать в речи неопределёнными местоимениями </w:t>
      </w:r>
      <w:r w:rsidRPr="0039186E">
        <w:rPr>
          <w:rStyle w:val="Zag11"/>
          <w:rFonts w:ascii="Times New Roman" w:eastAsia="@Arial Unicode MS" w:hAnsi="Times New Roman"/>
          <w:i/>
          <w:iCs/>
          <w:color w:val="000000"/>
          <w:sz w:val="28"/>
          <w:szCs w:val="28"/>
        </w:rPr>
        <w:t>some</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any</w:t>
      </w:r>
      <w:r w:rsidRPr="0039186E">
        <w:rPr>
          <w:rStyle w:val="Zag11"/>
          <w:rFonts w:ascii="Times New Roman" w:eastAsia="@Arial Unicode MS" w:hAnsi="Times New Roman"/>
          <w:i/>
          <w:iCs/>
          <w:color w:val="000000"/>
          <w:sz w:val="28"/>
          <w:szCs w:val="28"/>
          <w:lang w:val="ru-RU"/>
        </w:rPr>
        <w:t xml:space="preserve"> (некоторые случаи употребления: </w:t>
      </w:r>
      <w:r w:rsidRPr="0039186E">
        <w:rPr>
          <w:rStyle w:val="Zag11"/>
          <w:rFonts w:ascii="Times New Roman" w:eastAsia="@Arial Unicode MS" w:hAnsi="Times New Roman"/>
          <w:i/>
          <w:iCs/>
          <w:color w:val="000000"/>
          <w:sz w:val="28"/>
          <w:szCs w:val="28"/>
        </w:rPr>
        <w:t>Can</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I</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have</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some</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tea</w:t>
      </w: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i/>
          <w:iCs/>
          <w:color w:val="000000"/>
          <w:sz w:val="28"/>
          <w:szCs w:val="28"/>
        </w:rPr>
        <w:t>Is there any milk in the fridge? — No, there isn’t any);</w:t>
      </w:r>
    </w:p>
    <w:p w:rsidR="002936F4" w:rsidRPr="0039186E" w:rsidRDefault="002936F4" w:rsidP="002D58FF">
      <w:pPr>
        <w:numPr>
          <w:ilvl w:val="0"/>
          <w:numId w:val="91"/>
        </w:numPr>
        <w:tabs>
          <w:tab w:val="clear" w:pos="1059"/>
          <w:tab w:val="num" w:pos="360"/>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lastRenderedPageBreak/>
        <w:t>оперировать в речи наречиями времени (yesterday, tomorrow, never, usually, often, sometimes); наречиями степени (much, little, very);</w:t>
      </w:r>
    </w:p>
    <w:p w:rsidR="002936F4" w:rsidRPr="0039186E" w:rsidRDefault="002936F4" w:rsidP="002D58FF">
      <w:pPr>
        <w:pStyle w:val="Zag2"/>
        <w:numPr>
          <w:ilvl w:val="0"/>
          <w:numId w:val="91"/>
        </w:numPr>
        <w:tabs>
          <w:tab w:val="clear" w:pos="1059"/>
          <w:tab w:val="num" w:pos="360"/>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2936F4" w:rsidRPr="0039186E" w:rsidRDefault="002936F4" w:rsidP="00F03105">
      <w:pPr>
        <w:jc w:val="center"/>
        <w:rPr>
          <w:rFonts w:ascii="Times New Roman" w:hAnsi="Times New Roman"/>
          <w:b/>
          <w:sz w:val="28"/>
          <w:szCs w:val="28"/>
          <w:lang w:val="ru-RU"/>
        </w:rPr>
      </w:pPr>
    </w:p>
    <w:p w:rsidR="002936F4" w:rsidRPr="0039186E" w:rsidRDefault="002936F4" w:rsidP="002936F4">
      <w:pPr>
        <w:pStyle w:val="Zag2"/>
        <w:tabs>
          <w:tab w:val="left" w:leader="dot" w:pos="624"/>
        </w:tabs>
        <w:spacing w:after="0" w:line="240" w:lineRule="auto"/>
        <w:rPr>
          <w:rStyle w:val="Zag11"/>
          <w:rFonts w:eastAsia="@Arial Unicode MS"/>
          <w:sz w:val="28"/>
          <w:szCs w:val="28"/>
          <w:lang w:val="ru-RU"/>
        </w:rPr>
      </w:pPr>
      <w:r w:rsidRPr="0039186E">
        <w:rPr>
          <w:rStyle w:val="Zag11"/>
          <w:rFonts w:eastAsia="@Arial Unicode MS"/>
          <w:sz w:val="28"/>
          <w:szCs w:val="28"/>
          <w:lang w:val="ru-RU"/>
        </w:rPr>
        <w:t>Математика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 результате изучения курса математики обучающиеся на уровне начального общего образования:</w:t>
      </w:r>
    </w:p>
    <w:p w:rsidR="002936F4" w:rsidRPr="0039186E" w:rsidRDefault="002936F4" w:rsidP="002D58FF">
      <w:pPr>
        <w:numPr>
          <w:ilvl w:val="0"/>
          <w:numId w:val="9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936F4" w:rsidRPr="0039186E" w:rsidRDefault="002936F4" w:rsidP="002D58FF">
      <w:pPr>
        <w:numPr>
          <w:ilvl w:val="0"/>
          <w:numId w:val="9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2936F4" w:rsidRPr="0039186E" w:rsidRDefault="002936F4" w:rsidP="002D58FF">
      <w:pPr>
        <w:numPr>
          <w:ilvl w:val="0"/>
          <w:numId w:val="9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936F4" w:rsidRPr="0039186E" w:rsidRDefault="002936F4" w:rsidP="002D58FF">
      <w:pPr>
        <w:numPr>
          <w:ilvl w:val="0"/>
          <w:numId w:val="9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2936F4" w:rsidRPr="0039186E" w:rsidRDefault="002936F4" w:rsidP="002D58FF">
      <w:pPr>
        <w:numPr>
          <w:ilvl w:val="0"/>
          <w:numId w:val="92"/>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936F4" w:rsidRPr="0039186E" w:rsidRDefault="002936F4" w:rsidP="002D58FF">
      <w:pPr>
        <w:pStyle w:val="Zag30"/>
        <w:numPr>
          <w:ilvl w:val="0"/>
          <w:numId w:val="92"/>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приобретут в ходе работы с таблицами и диаграммами  важные для практико</w:t>
      </w:r>
      <w:r w:rsidRPr="0039186E">
        <w:rPr>
          <w:rStyle w:val="Zag11"/>
          <w:rFonts w:eastAsia="@Arial Unicode MS"/>
          <w:i w:val="0"/>
          <w:iCs w:val="0"/>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Числа и величины</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9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читать, записывать, сравнивать, упорядочивать числа от нуля до миллиона;</w:t>
      </w:r>
    </w:p>
    <w:p w:rsidR="002936F4" w:rsidRPr="0039186E" w:rsidRDefault="002936F4" w:rsidP="002D58FF">
      <w:pPr>
        <w:numPr>
          <w:ilvl w:val="0"/>
          <w:numId w:val="9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936F4" w:rsidRPr="0039186E" w:rsidRDefault="002936F4" w:rsidP="002D58FF">
      <w:pPr>
        <w:numPr>
          <w:ilvl w:val="0"/>
          <w:numId w:val="9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группировать числа по заданному или самостоятельно установленному признаку;</w:t>
      </w:r>
    </w:p>
    <w:p w:rsidR="002936F4" w:rsidRPr="0039186E" w:rsidRDefault="002936F4" w:rsidP="002D58FF">
      <w:pPr>
        <w:numPr>
          <w:ilvl w:val="0"/>
          <w:numId w:val="93"/>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94"/>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 xml:space="preserve"> классифицировать числа по одному или нескольким основаниям, объяснять свои действия;</w:t>
      </w:r>
    </w:p>
    <w:p w:rsidR="002936F4" w:rsidRPr="0039186E" w:rsidRDefault="002936F4" w:rsidP="002D58FF">
      <w:pPr>
        <w:pStyle w:val="Zag30"/>
        <w:numPr>
          <w:ilvl w:val="0"/>
          <w:numId w:val="94"/>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 xml:space="preserve"> выбирать единицу для измерения данной величины (длины, массы, площади, времени), объяснять свои действия.</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Арифметические действия</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9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2936F4" w:rsidRPr="0039186E" w:rsidRDefault="002936F4" w:rsidP="002D58FF">
      <w:pPr>
        <w:numPr>
          <w:ilvl w:val="0"/>
          <w:numId w:val="9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w:t>
      </w:r>
    </w:p>
    <w:p w:rsidR="002936F4" w:rsidRPr="0039186E" w:rsidRDefault="002936F4" w:rsidP="002D58FF">
      <w:pPr>
        <w:numPr>
          <w:ilvl w:val="0"/>
          <w:numId w:val="9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выделять неизвестный компонент арифметического действия и находить его значение;</w:t>
      </w:r>
    </w:p>
    <w:p w:rsidR="002936F4" w:rsidRPr="0039186E" w:rsidRDefault="002936F4" w:rsidP="002D58FF">
      <w:pPr>
        <w:numPr>
          <w:ilvl w:val="0"/>
          <w:numId w:val="9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вычислять значение числового выражения (содержащего 2—3 арифметических действия, со скобками и без скобок).</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96"/>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 xml:space="preserve"> выполнять действия с величинами;</w:t>
      </w:r>
    </w:p>
    <w:p w:rsidR="002936F4" w:rsidRPr="0039186E" w:rsidRDefault="002936F4" w:rsidP="002D58FF">
      <w:pPr>
        <w:numPr>
          <w:ilvl w:val="0"/>
          <w:numId w:val="96"/>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использовать свойства арифметических действий для удобства вычислений;</w:t>
      </w:r>
    </w:p>
    <w:p w:rsidR="002936F4" w:rsidRPr="0039186E" w:rsidRDefault="002936F4" w:rsidP="002D58FF">
      <w:pPr>
        <w:pStyle w:val="Zag30"/>
        <w:numPr>
          <w:ilvl w:val="0"/>
          <w:numId w:val="96"/>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 xml:space="preserve"> проводить проверку правильности вычислений (с помощью обратного действия, прикидки и оценки результата действия и др.).</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Работа с текстовыми задачами</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97"/>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2936F4" w:rsidRPr="0039186E" w:rsidRDefault="002936F4" w:rsidP="002D58FF">
      <w:pPr>
        <w:numPr>
          <w:ilvl w:val="0"/>
          <w:numId w:val="97"/>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решать учебные задачи и задачи, связанные с повседневной жизнью, арифметическим способом (в 1—2 действия);</w:t>
      </w:r>
    </w:p>
    <w:p w:rsidR="002936F4" w:rsidRPr="0039186E" w:rsidRDefault="002936F4" w:rsidP="002D58FF">
      <w:pPr>
        <w:numPr>
          <w:ilvl w:val="0"/>
          <w:numId w:val="97"/>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оценивать правильность хода решения и реальность ответа на вопрос задачи.</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98"/>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решать задачи на нахождение доли величины и величины по значению её доли (половина, треть, четверть, пятая, десятая часть);</w:t>
      </w:r>
    </w:p>
    <w:p w:rsidR="002936F4" w:rsidRPr="0039186E" w:rsidRDefault="002936F4" w:rsidP="002D58FF">
      <w:pPr>
        <w:numPr>
          <w:ilvl w:val="0"/>
          <w:numId w:val="98"/>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решать задачи в 3—4 действия;</w:t>
      </w:r>
    </w:p>
    <w:p w:rsidR="002936F4" w:rsidRPr="0039186E" w:rsidRDefault="002936F4" w:rsidP="002D58FF">
      <w:pPr>
        <w:pStyle w:val="Zag30"/>
        <w:numPr>
          <w:ilvl w:val="0"/>
          <w:numId w:val="98"/>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 xml:space="preserve"> находить разные способы решения задачи.</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Пространственные отношения. Геометрические фигуры</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9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описывать взаимное расположение предметов в пространстве и на плоскости;</w:t>
      </w:r>
    </w:p>
    <w:p w:rsidR="002936F4" w:rsidRPr="0039186E" w:rsidRDefault="002936F4" w:rsidP="002D58FF">
      <w:pPr>
        <w:numPr>
          <w:ilvl w:val="0"/>
          <w:numId w:val="9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936F4" w:rsidRPr="0039186E" w:rsidRDefault="002936F4" w:rsidP="002D58FF">
      <w:pPr>
        <w:numPr>
          <w:ilvl w:val="0"/>
          <w:numId w:val="9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выполнять построение геометрических фигур с заданными измерениями (отрезок, квадрат, прямоугольник) с помощью линейки, угольника;</w:t>
      </w:r>
    </w:p>
    <w:p w:rsidR="002936F4" w:rsidRPr="0039186E" w:rsidRDefault="002936F4" w:rsidP="002D58FF">
      <w:pPr>
        <w:numPr>
          <w:ilvl w:val="0"/>
          <w:numId w:val="9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использовать свойства прямоугольника и квадрата для решения задач;</w:t>
      </w:r>
    </w:p>
    <w:p w:rsidR="002936F4" w:rsidRPr="0039186E" w:rsidRDefault="002936F4" w:rsidP="002D58FF">
      <w:pPr>
        <w:numPr>
          <w:ilvl w:val="0"/>
          <w:numId w:val="9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распознавать и называть геометрические тела (куб, шар);</w:t>
      </w:r>
    </w:p>
    <w:p w:rsidR="002936F4" w:rsidRPr="0039186E" w:rsidRDefault="002936F4" w:rsidP="002D58FF">
      <w:pPr>
        <w:numPr>
          <w:ilvl w:val="0"/>
          <w:numId w:val="99"/>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 xml:space="preserve"> </w:t>
      </w:r>
      <w:r w:rsidRPr="0039186E">
        <w:rPr>
          <w:rStyle w:val="Zag11"/>
          <w:rFonts w:ascii="Times New Roman" w:eastAsia="@Arial Unicode MS" w:hAnsi="Times New Roman"/>
          <w:color w:val="000000"/>
          <w:sz w:val="28"/>
          <w:szCs w:val="28"/>
          <w:lang w:val="ru-RU"/>
        </w:rPr>
        <w:t>соотносить реальные объекты с моделями геометрических фигур.</w:t>
      </w:r>
    </w:p>
    <w:p w:rsidR="002936F4" w:rsidRPr="0039186E" w:rsidRDefault="002936F4" w:rsidP="002936F4">
      <w:pPr>
        <w:pStyle w:val="Zag30"/>
        <w:tabs>
          <w:tab w:val="left" w:leader="dot" w:pos="624"/>
        </w:tabs>
        <w:spacing w:after="0" w:line="240" w:lineRule="auto"/>
        <w:ind w:firstLine="339"/>
        <w:jc w:val="both"/>
        <w:rPr>
          <w:rStyle w:val="Zag11"/>
          <w:rFonts w:eastAsia="@Arial Unicode MS"/>
          <w:i w:val="0"/>
          <w:iCs w:val="0"/>
          <w:sz w:val="28"/>
          <w:szCs w:val="28"/>
          <w:lang w:val="ru-RU"/>
        </w:rPr>
      </w:pPr>
      <w:r w:rsidRPr="0039186E">
        <w:rPr>
          <w:rStyle w:val="Zag11"/>
          <w:rFonts w:eastAsia="@Arial Unicode MS"/>
          <w:sz w:val="28"/>
          <w:szCs w:val="28"/>
          <w:lang w:val="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Геометрические величины</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100"/>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 xml:space="preserve"> </w:t>
      </w:r>
      <w:r w:rsidRPr="0039186E">
        <w:rPr>
          <w:rStyle w:val="Zag11"/>
          <w:rFonts w:ascii="Times New Roman" w:eastAsia="@Arial Unicode MS" w:hAnsi="Times New Roman"/>
          <w:color w:val="000000"/>
          <w:sz w:val="28"/>
          <w:szCs w:val="28"/>
        </w:rPr>
        <w:t>измерять длину отрезка;</w:t>
      </w:r>
    </w:p>
    <w:p w:rsidR="002936F4" w:rsidRPr="0039186E" w:rsidRDefault="002936F4" w:rsidP="002D58FF">
      <w:pPr>
        <w:numPr>
          <w:ilvl w:val="0"/>
          <w:numId w:val="100"/>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w:t>
      </w:r>
      <w:r w:rsidRPr="0039186E">
        <w:rPr>
          <w:rStyle w:val="Zag11"/>
          <w:rFonts w:ascii="Times New Roman" w:eastAsia="@Arial Unicode MS" w:hAnsi="Times New Roman"/>
          <w:color w:val="000000"/>
          <w:sz w:val="28"/>
          <w:szCs w:val="28"/>
          <w:lang w:val="ru-RU"/>
        </w:rPr>
        <w:t>вычислять периметр треугольника, прямоугольника и квадрата, площадь прямоугольника и квадрата;</w:t>
      </w:r>
    </w:p>
    <w:p w:rsidR="002936F4" w:rsidRPr="0039186E" w:rsidRDefault="002936F4" w:rsidP="002D58FF">
      <w:pPr>
        <w:numPr>
          <w:ilvl w:val="0"/>
          <w:numId w:val="100"/>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оценивать размеры геометрических объектов, расстояния приближённо (на глаз).</w:t>
      </w:r>
    </w:p>
    <w:p w:rsidR="002936F4" w:rsidRPr="0039186E" w:rsidRDefault="002936F4" w:rsidP="002936F4">
      <w:pPr>
        <w:pStyle w:val="Zag30"/>
        <w:tabs>
          <w:tab w:val="left" w:leader="dot" w:pos="624"/>
        </w:tabs>
        <w:spacing w:after="0" w:line="240" w:lineRule="auto"/>
        <w:ind w:firstLine="339"/>
        <w:jc w:val="both"/>
        <w:rPr>
          <w:rStyle w:val="Zag11"/>
          <w:rFonts w:eastAsia="@Arial Unicode MS"/>
          <w:i w:val="0"/>
          <w:iCs w:val="0"/>
          <w:sz w:val="28"/>
          <w:szCs w:val="28"/>
          <w:lang w:val="ru-RU"/>
        </w:rPr>
      </w:pPr>
      <w:r w:rsidRPr="0039186E">
        <w:rPr>
          <w:rStyle w:val="Zag11"/>
          <w:rFonts w:eastAsia="@Arial Unicode MS"/>
          <w:sz w:val="28"/>
          <w:szCs w:val="28"/>
          <w:lang w:val="ru-RU"/>
        </w:rPr>
        <w:t>Выпускник получит возможность научиться вычислять периметр многоугольника, площадь фигуры, составленной из прямоугольников.</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Работа с информацией</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01"/>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устанавливать истинность (верно, неверно) утверждений  о числах, величинах, геометрических фигурах;</w:t>
      </w:r>
    </w:p>
    <w:p w:rsidR="002936F4" w:rsidRPr="0039186E" w:rsidRDefault="002936F4" w:rsidP="002D58FF">
      <w:pPr>
        <w:numPr>
          <w:ilvl w:val="0"/>
          <w:numId w:val="101"/>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color w:val="000000"/>
          <w:sz w:val="28"/>
          <w:szCs w:val="28"/>
        </w:rPr>
        <w:t>читать несложные готовые таблицы;</w:t>
      </w:r>
    </w:p>
    <w:p w:rsidR="002936F4" w:rsidRPr="0039186E" w:rsidRDefault="002936F4" w:rsidP="002D58FF">
      <w:pPr>
        <w:numPr>
          <w:ilvl w:val="0"/>
          <w:numId w:val="101"/>
        </w:numPr>
        <w:tabs>
          <w:tab w:val="clear" w:pos="1059"/>
          <w:tab w:val="num" w:pos="360"/>
          <w:tab w:val="left" w:leader="dot" w:pos="624"/>
        </w:tabs>
        <w:ind w:left="360"/>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color w:val="000000"/>
          <w:sz w:val="28"/>
          <w:szCs w:val="28"/>
        </w:rPr>
        <w:t>заполнять несложные готовые таблицы;</w:t>
      </w:r>
    </w:p>
    <w:p w:rsidR="002936F4" w:rsidRPr="0039186E" w:rsidRDefault="002936F4" w:rsidP="002D58FF">
      <w:pPr>
        <w:numPr>
          <w:ilvl w:val="0"/>
          <w:numId w:val="101"/>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читать несложные готовые столбчатые диаграммы.</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0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читать несложные готовые круговые диаграммы;</w:t>
      </w:r>
    </w:p>
    <w:p w:rsidR="002936F4" w:rsidRPr="0039186E" w:rsidRDefault="002936F4" w:rsidP="002D58FF">
      <w:pPr>
        <w:numPr>
          <w:ilvl w:val="0"/>
          <w:numId w:val="10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достраивать несложную готовую столбчатую диаграмму;</w:t>
      </w:r>
    </w:p>
    <w:p w:rsidR="002936F4" w:rsidRPr="0039186E" w:rsidRDefault="002936F4" w:rsidP="002D58FF">
      <w:pPr>
        <w:numPr>
          <w:ilvl w:val="0"/>
          <w:numId w:val="10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сравнивать и обобщать информацию, представленную в строках и столбцах несложных таблиц и диаграмм;</w:t>
      </w:r>
    </w:p>
    <w:p w:rsidR="002936F4" w:rsidRPr="0039186E" w:rsidRDefault="002936F4" w:rsidP="002D58FF">
      <w:pPr>
        <w:numPr>
          <w:ilvl w:val="0"/>
          <w:numId w:val="10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понимать простейшие выражения, содержащие логические связки и слова («</w:t>
      </w:r>
      <w:r w:rsidRPr="0039186E">
        <w:rPr>
          <w:rStyle w:val="Zag11"/>
          <w:rFonts w:ascii="Times New Roman" w:eastAsia="@Arial Unicode MS" w:hAnsi="Times New Roman"/>
          <w:i/>
          <w:iCs/>
          <w:color w:val="000000"/>
          <w:sz w:val="28"/>
          <w:szCs w:val="28"/>
        </w:rPr>
        <w:sym w:font="Symbol" w:char="F0BC"/>
      </w:r>
      <w:r w:rsidRPr="0039186E">
        <w:rPr>
          <w:rStyle w:val="Zag11"/>
          <w:rFonts w:ascii="Times New Roman" w:eastAsia="@Arial Unicode MS" w:hAnsi="Times New Roman"/>
          <w:i/>
          <w:iCs/>
          <w:color w:val="000000"/>
          <w:sz w:val="28"/>
          <w:szCs w:val="28"/>
          <w:lang w:val="ru-RU"/>
        </w:rPr>
        <w:t>и</w:t>
      </w:r>
      <w:r w:rsidRPr="0039186E">
        <w:rPr>
          <w:rStyle w:val="Zag11"/>
          <w:rFonts w:ascii="Times New Roman" w:eastAsia="@Arial Unicode MS" w:hAnsi="Times New Roman"/>
          <w:i/>
          <w:iCs/>
          <w:color w:val="000000"/>
          <w:sz w:val="28"/>
          <w:szCs w:val="28"/>
        </w:rPr>
        <w:sym w:font="Symbol" w:char="F0BC"/>
      </w:r>
      <w:r w:rsidRPr="0039186E">
        <w:rPr>
          <w:rStyle w:val="Zag11"/>
          <w:rFonts w:ascii="Times New Roman" w:eastAsia="@Arial Unicode MS" w:hAnsi="Times New Roman"/>
          <w:i/>
          <w:iCs/>
          <w:color w:val="000000"/>
          <w:sz w:val="28"/>
          <w:szCs w:val="28"/>
          <w:lang w:val="ru-RU"/>
        </w:rPr>
        <w:t>», «если</w:t>
      </w:r>
      <w:r w:rsidRPr="0039186E">
        <w:rPr>
          <w:rStyle w:val="Zag11"/>
          <w:rFonts w:ascii="Times New Roman" w:eastAsia="@Arial Unicode MS" w:hAnsi="Times New Roman"/>
          <w:i/>
          <w:iCs/>
          <w:color w:val="000000"/>
          <w:sz w:val="28"/>
          <w:szCs w:val="28"/>
        </w:rPr>
        <w:sym w:font="Symbol" w:char="F0BC"/>
      </w:r>
      <w:r w:rsidRPr="0039186E">
        <w:rPr>
          <w:rStyle w:val="Zag11"/>
          <w:rFonts w:ascii="Times New Roman" w:eastAsia="@Arial Unicode MS" w:hAnsi="Times New Roman"/>
          <w:i/>
          <w:iCs/>
          <w:color w:val="000000"/>
          <w:sz w:val="28"/>
          <w:szCs w:val="28"/>
          <w:lang w:val="ru-RU"/>
        </w:rPr>
        <w:t xml:space="preserve"> то</w:t>
      </w:r>
      <w:r w:rsidRPr="0039186E">
        <w:rPr>
          <w:rStyle w:val="Zag11"/>
          <w:rFonts w:ascii="Times New Roman" w:eastAsia="@Arial Unicode MS" w:hAnsi="Times New Roman"/>
          <w:i/>
          <w:iCs/>
          <w:color w:val="000000"/>
          <w:sz w:val="28"/>
          <w:szCs w:val="28"/>
        </w:rPr>
        <w:sym w:font="Symbol" w:char="F0BC"/>
      </w:r>
      <w:r w:rsidRPr="0039186E">
        <w:rPr>
          <w:rStyle w:val="Zag11"/>
          <w:rFonts w:ascii="Times New Roman" w:eastAsia="@Arial Unicode MS" w:hAnsi="Times New Roman"/>
          <w:i/>
          <w:iCs/>
          <w:color w:val="000000"/>
          <w:sz w:val="28"/>
          <w:szCs w:val="28"/>
          <w:lang w:val="ru-RU"/>
        </w:rPr>
        <w:t>», «верно/неверно, что</w:t>
      </w:r>
      <w:r w:rsidRPr="0039186E">
        <w:rPr>
          <w:rStyle w:val="Zag11"/>
          <w:rFonts w:ascii="Times New Roman" w:eastAsia="@Arial Unicode MS" w:hAnsi="Times New Roman"/>
          <w:i/>
          <w:iCs/>
          <w:color w:val="000000"/>
          <w:sz w:val="28"/>
          <w:szCs w:val="28"/>
        </w:rPr>
        <w:sym w:font="Symbol" w:char="F0BC"/>
      </w:r>
      <w:r w:rsidRPr="0039186E">
        <w:rPr>
          <w:rStyle w:val="Zag11"/>
          <w:rFonts w:ascii="Times New Roman" w:eastAsia="@Arial Unicode MS" w:hAnsi="Times New Roman"/>
          <w:i/>
          <w:iCs/>
          <w:color w:val="000000"/>
          <w:sz w:val="28"/>
          <w:szCs w:val="28"/>
          <w:lang w:val="ru-RU"/>
        </w:rPr>
        <w:t>», «каждый», «все», «некоторые», «не»);</w:t>
      </w:r>
    </w:p>
    <w:p w:rsidR="002936F4" w:rsidRPr="0039186E" w:rsidRDefault="002936F4" w:rsidP="002D58FF">
      <w:pPr>
        <w:numPr>
          <w:ilvl w:val="0"/>
          <w:numId w:val="10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составлять, записывать и выполнять инструкцию (простой алгоритм), план поиска информации;</w:t>
      </w:r>
    </w:p>
    <w:p w:rsidR="002936F4" w:rsidRPr="0039186E" w:rsidRDefault="002936F4" w:rsidP="002D58FF">
      <w:pPr>
        <w:numPr>
          <w:ilvl w:val="0"/>
          <w:numId w:val="10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распознавать одну и ту же информацию, представленную в разной форме (таблицы и диаграммы);</w:t>
      </w:r>
    </w:p>
    <w:p w:rsidR="002936F4" w:rsidRPr="0039186E" w:rsidRDefault="002936F4" w:rsidP="002D58FF">
      <w:pPr>
        <w:numPr>
          <w:ilvl w:val="0"/>
          <w:numId w:val="102"/>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планировать несложные исследования, собирать и представлять полученную информацию с помощью таблиц и диаграмм;</w:t>
      </w:r>
    </w:p>
    <w:p w:rsidR="002936F4" w:rsidRPr="0039186E" w:rsidRDefault="002936F4" w:rsidP="002D58FF">
      <w:pPr>
        <w:pStyle w:val="Zag2"/>
        <w:numPr>
          <w:ilvl w:val="0"/>
          <w:numId w:val="102"/>
        </w:numPr>
        <w:tabs>
          <w:tab w:val="clear" w:pos="1059"/>
          <w:tab w:val="num" w:pos="360"/>
          <w:tab w:val="left" w:leader="dot" w:pos="624"/>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2936F4" w:rsidRPr="0039186E" w:rsidRDefault="002936F4" w:rsidP="002936F4">
      <w:pPr>
        <w:pStyle w:val="Zag2"/>
        <w:tabs>
          <w:tab w:val="left" w:leader="dot" w:pos="624"/>
        </w:tabs>
        <w:spacing w:after="0" w:line="240" w:lineRule="auto"/>
        <w:jc w:val="both"/>
        <w:rPr>
          <w:rStyle w:val="Zag11"/>
          <w:rFonts w:eastAsia="@Arial Unicode MS"/>
          <w:sz w:val="28"/>
          <w:szCs w:val="28"/>
          <w:lang w:val="ru-RU"/>
        </w:rPr>
      </w:pPr>
    </w:p>
    <w:p w:rsidR="002936F4" w:rsidRPr="0039186E" w:rsidRDefault="002936F4" w:rsidP="002936F4">
      <w:pPr>
        <w:pStyle w:val="Zag2"/>
        <w:tabs>
          <w:tab w:val="left" w:leader="dot" w:pos="624"/>
        </w:tabs>
        <w:spacing w:after="0" w:line="240" w:lineRule="auto"/>
        <w:rPr>
          <w:rStyle w:val="Zag11"/>
          <w:rFonts w:eastAsia="@Arial Unicode MS"/>
          <w:sz w:val="28"/>
          <w:szCs w:val="28"/>
          <w:lang w:val="ru-RU"/>
        </w:rPr>
      </w:pPr>
      <w:r w:rsidRPr="0039186E">
        <w:rPr>
          <w:rStyle w:val="Zag11"/>
          <w:rFonts w:eastAsia="@Arial Unicode MS"/>
          <w:sz w:val="28"/>
          <w:szCs w:val="28"/>
          <w:lang w:val="ru-RU"/>
        </w:rPr>
        <w:t>Окружающий мир</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 результате изучения курса «Окружающий мир» обучающиеся на уровне начального общего образования:</w:t>
      </w:r>
    </w:p>
    <w:p w:rsidR="002936F4" w:rsidRPr="0039186E" w:rsidRDefault="002936F4" w:rsidP="002D58FF">
      <w:pPr>
        <w:numPr>
          <w:ilvl w:val="0"/>
          <w:numId w:val="10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2936F4" w:rsidRPr="0039186E" w:rsidRDefault="002936F4" w:rsidP="002D58FF">
      <w:pPr>
        <w:numPr>
          <w:ilvl w:val="0"/>
          <w:numId w:val="10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2936F4" w:rsidRPr="0039186E" w:rsidRDefault="002936F4" w:rsidP="002D58FF">
      <w:pPr>
        <w:numPr>
          <w:ilvl w:val="0"/>
          <w:numId w:val="10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2936F4" w:rsidRPr="0039186E" w:rsidRDefault="002936F4" w:rsidP="002D58FF">
      <w:pPr>
        <w:numPr>
          <w:ilvl w:val="0"/>
          <w:numId w:val="10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2936F4" w:rsidRPr="0039186E" w:rsidRDefault="002936F4" w:rsidP="002D58FF">
      <w:pPr>
        <w:numPr>
          <w:ilvl w:val="0"/>
          <w:numId w:val="10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2936F4" w:rsidRPr="0039186E" w:rsidRDefault="002936F4" w:rsidP="002D58FF">
      <w:pPr>
        <w:numPr>
          <w:ilvl w:val="0"/>
          <w:numId w:val="10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39186E">
        <w:rPr>
          <w:rStyle w:val="Zag11"/>
          <w:rFonts w:ascii="Times New Roman" w:eastAsia="@Arial Unicode MS" w:hAnsi="Times New Roman"/>
          <w:color w:val="000000"/>
          <w:sz w:val="28"/>
          <w:szCs w:val="28"/>
          <w:lang w:val="ru-RU"/>
        </w:rPr>
        <w:noBreakHyphen/>
        <w:t xml:space="preserve"> и видеофрагментов, готовить и проводить небольшие презентации в поддержку собственных сообщений;</w:t>
      </w:r>
    </w:p>
    <w:p w:rsidR="002936F4" w:rsidRPr="0039186E" w:rsidRDefault="002936F4" w:rsidP="002D58FF">
      <w:pPr>
        <w:numPr>
          <w:ilvl w:val="0"/>
          <w:numId w:val="103"/>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936F4" w:rsidRPr="0039186E" w:rsidRDefault="002936F4" w:rsidP="002936F4">
      <w:pPr>
        <w:pStyle w:val="Zag30"/>
        <w:tabs>
          <w:tab w:val="left" w:leader="dot" w:pos="624"/>
        </w:tabs>
        <w:spacing w:after="0" w:line="240" w:lineRule="auto"/>
        <w:ind w:firstLine="339"/>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 и культуросообразного поведения в окружающей природной и социальной среде.</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sz w:val="28"/>
          <w:szCs w:val="28"/>
          <w:lang w:val="ru-RU"/>
        </w:rPr>
        <w:t xml:space="preserve"> </w:t>
      </w:r>
      <w:r w:rsidRPr="0039186E">
        <w:rPr>
          <w:rStyle w:val="Zag11"/>
          <w:rFonts w:eastAsia="@Arial Unicode MS"/>
          <w:b/>
          <w:sz w:val="28"/>
          <w:szCs w:val="28"/>
          <w:lang w:val="ru-RU"/>
        </w:rPr>
        <w:t>Человек и природа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узнавать изученные объекты и явления живой и неживой природы;</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описывать на основе предложенного плана изученные объекты и явления живой и неживой природы, выделять их  существенные признаки;</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готовые модели (глобус, карта, план) для объяснения явлений или описания свойств объектов;</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936F4" w:rsidRPr="0039186E" w:rsidRDefault="002936F4" w:rsidP="002D58FF">
      <w:pPr>
        <w:numPr>
          <w:ilvl w:val="0"/>
          <w:numId w:val="104"/>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0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использовать при проведении практических работ инструменты ИКТ (фото</w:t>
      </w:r>
      <w:r w:rsidRPr="0039186E">
        <w:rPr>
          <w:rStyle w:val="Zag11"/>
          <w:rFonts w:ascii="Times New Roman" w:eastAsia="@Arial Unicode MS" w:hAnsi="Times New Roman"/>
          <w:i/>
          <w:iCs/>
          <w:color w:val="000000"/>
          <w:sz w:val="28"/>
          <w:szCs w:val="28"/>
          <w:lang w:val="ru-RU"/>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2936F4" w:rsidRPr="0039186E" w:rsidRDefault="002936F4" w:rsidP="002D58FF">
      <w:pPr>
        <w:numPr>
          <w:ilvl w:val="0"/>
          <w:numId w:val="10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936F4" w:rsidRPr="0039186E" w:rsidRDefault="002936F4" w:rsidP="002D58FF">
      <w:pPr>
        <w:numPr>
          <w:ilvl w:val="0"/>
          <w:numId w:val="10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936F4" w:rsidRPr="0039186E" w:rsidRDefault="002936F4" w:rsidP="002D58FF">
      <w:pPr>
        <w:numPr>
          <w:ilvl w:val="0"/>
          <w:numId w:val="105"/>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2936F4" w:rsidRPr="0039186E" w:rsidRDefault="002936F4" w:rsidP="002D58FF">
      <w:pPr>
        <w:numPr>
          <w:ilvl w:val="0"/>
          <w:numId w:val="105"/>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выполнять правила безопасного поведения в доме, на улице, природной среде, оказывать первую помощь при несложных несчастных случаях;</w:t>
      </w:r>
    </w:p>
    <w:p w:rsidR="002936F4" w:rsidRPr="0039186E" w:rsidRDefault="002936F4" w:rsidP="002D58FF">
      <w:pPr>
        <w:pStyle w:val="Zag30"/>
        <w:numPr>
          <w:ilvl w:val="0"/>
          <w:numId w:val="105"/>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Человек и общество</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0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свою область и его главный город;</w:t>
      </w:r>
    </w:p>
    <w:p w:rsidR="002936F4" w:rsidRPr="0039186E" w:rsidRDefault="002936F4" w:rsidP="002D58FF">
      <w:pPr>
        <w:numPr>
          <w:ilvl w:val="0"/>
          <w:numId w:val="10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2936F4" w:rsidRPr="0039186E" w:rsidRDefault="002936F4" w:rsidP="002D58FF">
      <w:pPr>
        <w:numPr>
          <w:ilvl w:val="0"/>
          <w:numId w:val="10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936F4" w:rsidRPr="0039186E" w:rsidRDefault="002936F4" w:rsidP="002D58FF">
      <w:pPr>
        <w:numPr>
          <w:ilvl w:val="0"/>
          <w:numId w:val="106"/>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2936F4" w:rsidRPr="0039186E" w:rsidRDefault="002936F4" w:rsidP="002D58FF">
      <w:pPr>
        <w:numPr>
          <w:ilvl w:val="0"/>
          <w:numId w:val="106"/>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07"/>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осознавать свою неразрывную связь с разнообразными окружающими социальными группами;</w:t>
      </w:r>
    </w:p>
    <w:p w:rsidR="002936F4" w:rsidRPr="0039186E" w:rsidRDefault="002936F4" w:rsidP="002D58FF">
      <w:pPr>
        <w:numPr>
          <w:ilvl w:val="0"/>
          <w:numId w:val="107"/>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936F4" w:rsidRPr="0039186E" w:rsidRDefault="002936F4" w:rsidP="002D58FF">
      <w:pPr>
        <w:numPr>
          <w:ilvl w:val="0"/>
          <w:numId w:val="107"/>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2936F4" w:rsidRPr="0039186E" w:rsidRDefault="002936F4" w:rsidP="002D58FF">
      <w:pPr>
        <w:numPr>
          <w:ilvl w:val="0"/>
          <w:numId w:val="107"/>
        </w:numPr>
        <w:tabs>
          <w:tab w:val="clear" w:pos="1059"/>
          <w:tab w:val="num" w:pos="360"/>
          <w:tab w:val="left" w:leader="dot" w:pos="624"/>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2936F4" w:rsidRPr="0039186E" w:rsidRDefault="002936F4" w:rsidP="002D58FF">
      <w:pPr>
        <w:pStyle w:val="Zag2"/>
        <w:numPr>
          <w:ilvl w:val="0"/>
          <w:numId w:val="107"/>
        </w:numPr>
        <w:tabs>
          <w:tab w:val="clear" w:pos="1059"/>
          <w:tab w:val="num" w:pos="360"/>
          <w:tab w:val="left" w:leader="dot" w:pos="624"/>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936F4" w:rsidRPr="0039186E" w:rsidRDefault="002936F4" w:rsidP="002936F4">
      <w:pPr>
        <w:pStyle w:val="Zag2"/>
        <w:tabs>
          <w:tab w:val="left" w:leader="dot" w:pos="624"/>
        </w:tabs>
        <w:spacing w:after="0" w:line="240" w:lineRule="auto"/>
        <w:jc w:val="both"/>
        <w:rPr>
          <w:rStyle w:val="Zag11"/>
          <w:rFonts w:eastAsia="@Arial Unicode MS"/>
          <w:sz w:val="28"/>
          <w:szCs w:val="28"/>
          <w:lang w:val="ru-RU"/>
        </w:rPr>
      </w:pPr>
    </w:p>
    <w:p w:rsidR="002936F4" w:rsidRPr="0039186E" w:rsidRDefault="002936F4" w:rsidP="002936F4">
      <w:pPr>
        <w:pStyle w:val="Zag2"/>
        <w:tabs>
          <w:tab w:val="left" w:leader="dot" w:pos="624"/>
        </w:tabs>
        <w:spacing w:after="0" w:line="240" w:lineRule="auto"/>
        <w:rPr>
          <w:rStyle w:val="Zag11"/>
          <w:rFonts w:eastAsia="@Arial Unicode MS"/>
          <w:sz w:val="28"/>
          <w:szCs w:val="28"/>
          <w:lang w:val="ru-RU"/>
        </w:rPr>
      </w:pPr>
      <w:r w:rsidRPr="0039186E">
        <w:rPr>
          <w:rStyle w:val="Zag11"/>
          <w:rFonts w:eastAsia="@Arial Unicode MS"/>
          <w:sz w:val="28"/>
          <w:szCs w:val="28"/>
          <w:lang w:val="ru-RU"/>
        </w:rPr>
        <w:t>Искусство (музыка)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w:t>
      </w:r>
      <w:r w:rsidRPr="0039186E">
        <w:rPr>
          <w:rStyle w:val="Zag11"/>
          <w:rFonts w:ascii="Times New Roman" w:eastAsia="@Arial Unicode MS" w:hAnsi="Times New Roman"/>
          <w:color w:val="000000"/>
          <w:sz w:val="28"/>
          <w:szCs w:val="28"/>
          <w:lang w:val="ru-RU"/>
        </w:rPr>
        <w:noBreakHyphen/>
        <w:t>хоровых произведений, игре на элементарных детских музыкальных инструментах.</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2936F4" w:rsidRPr="0039186E" w:rsidRDefault="002936F4" w:rsidP="002936F4">
      <w:pPr>
        <w:pStyle w:val="Zag30"/>
        <w:tabs>
          <w:tab w:val="left" w:leader="dot" w:pos="624"/>
        </w:tabs>
        <w:spacing w:after="0" w:line="240" w:lineRule="auto"/>
        <w:ind w:firstLine="339"/>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sz w:val="28"/>
          <w:szCs w:val="28"/>
          <w:lang w:val="ru-RU"/>
        </w:rPr>
        <w:t xml:space="preserve"> </w:t>
      </w:r>
      <w:r w:rsidRPr="0039186E">
        <w:rPr>
          <w:rStyle w:val="Zag11"/>
          <w:rFonts w:eastAsia="@Arial Unicode MS"/>
          <w:b/>
          <w:sz w:val="28"/>
          <w:szCs w:val="28"/>
          <w:lang w:val="ru-RU"/>
        </w:rPr>
        <w:t>Музыка в жизни человека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08"/>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2936F4" w:rsidRPr="0039186E" w:rsidRDefault="002936F4" w:rsidP="002D58FF">
      <w:pPr>
        <w:numPr>
          <w:ilvl w:val="0"/>
          <w:numId w:val="108"/>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2936F4" w:rsidRPr="0039186E" w:rsidRDefault="002936F4" w:rsidP="002D58FF">
      <w:pPr>
        <w:numPr>
          <w:ilvl w:val="0"/>
          <w:numId w:val="108"/>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09"/>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 xml:space="preserve"> реализовывать творческий потенциал, осуществляя собственные музыкально-исполнительские замыслы в различных видах деятельности;</w:t>
      </w:r>
    </w:p>
    <w:p w:rsidR="002936F4" w:rsidRPr="0039186E" w:rsidRDefault="002936F4" w:rsidP="002D58FF">
      <w:pPr>
        <w:pStyle w:val="Zag30"/>
        <w:numPr>
          <w:ilvl w:val="0"/>
          <w:numId w:val="109"/>
        </w:numPr>
        <w:tabs>
          <w:tab w:val="clear" w:pos="1059"/>
          <w:tab w:val="num" w:pos="180"/>
          <w:tab w:val="left" w:leader="dot" w:pos="624"/>
        </w:tabs>
        <w:spacing w:after="0" w:line="240" w:lineRule="auto"/>
        <w:ind w:left="180" w:hanging="180"/>
        <w:jc w:val="both"/>
        <w:rPr>
          <w:rStyle w:val="Zag11"/>
          <w:rFonts w:eastAsia="@Arial Unicode MS"/>
          <w:i w:val="0"/>
          <w:iCs w:val="0"/>
          <w:sz w:val="28"/>
          <w:szCs w:val="28"/>
          <w:lang w:val="ru-RU"/>
        </w:rPr>
      </w:pPr>
      <w:r w:rsidRPr="0039186E">
        <w:rPr>
          <w:rStyle w:val="Zag11"/>
          <w:rFonts w:eastAsia="@Arial Unicode MS"/>
          <w:sz w:val="28"/>
          <w:szCs w:val="28"/>
          <w:lang w:val="ru-RU"/>
        </w:rPr>
        <w:t xml:space="preserve"> организовывать культурный досуг, самостоятельную музыкально-творческую деятельность, музицировать.</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sz w:val="28"/>
          <w:szCs w:val="28"/>
          <w:lang w:val="ru-RU"/>
        </w:rPr>
        <w:t xml:space="preserve"> </w:t>
      </w:r>
      <w:r w:rsidRPr="0039186E">
        <w:rPr>
          <w:rStyle w:val="Zag11"/>
          <w:rFonts w:eastAsia="@Arial Unicode MS"/>
          <w:b/>
          <w:sz w:val="28"/>
          <w:szCs w:val="28"/>
          <w:lang w:val="ru-RU"/>
        </w:rPr>
        <w:t>Основные закономерности музыкального искусства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10"/>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2936F4" w:rsidRPr="0039186E" w:rsidRDefault="002936F4" w:rsidP="002D58FF">
      <w:pPr>
        <w:numPr>
          <w:ilvl w:val="0"/>
          <w:numId w:val="110"/>
        </w:numPr>
        <w:tabs>
          <w:tab w:val="clear" w:pos="1059"/>
          <w:tab w:val="left" w:leader="dot"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2936F4" w:rsidRPr="0039186E" w:rsidRDefault="002936F4" w:rsidP="002D58FF">
      <w:pPr>
        <w:numPr>
          <w:ilvl w:val="0"/>
          <w:numId w:val="110"/>
        </w:numPr>
        <w:tabs>
          <w:tab w:val="clear" w:pos="1059"/>
          <w:tab w:val="left" w:leader="dot"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1"/>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2936F4" w:rsidRPr="0039186E" w:rsidRDefault="002936F4" w:rsidP="002D58FF">
      <w:pPr>
        <w:numPr>
          <w:ilvl w:val="0"/>
          <w:numId w:val="111"/>
        </w:numPr>
        <w:tabs>
          <w:tab w:val="clear" w:pos="1059"/>
          <w:tab w:val="num" w:pos="360"/>
          <w:tab w:val="left" w:leader="dot" w:pos="624"/>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использовать систему графических знаков для ориентации в нотном письме при пении простейших мелодий;</w:t>
      </w:r>
    </w:p>
    <w:p w:rsidR="002936F4" w:rsidRPr="0039186E" w:rsidRDefault="002936F4" w:rsidP="002D58FF">
      <w:pPr>
        <w:pStyle w:val="Zag30"/>
        <w:numPr>
          <w:ilvl w:val="0"/>
          <w:numId w:val="111"/>
        </w:numPr>
        <w:tabs>
          <w:tab w:val="clear" w:pos="1059"/>
          <w:tab w:val="num" w:pos="360"/>
          <w:tab w:val="left" w:leader="dot" w:pos="624"/>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Музыкальная картина мира</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12"/>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2936F4" w:rsidRPr="0039186E" w:rsidRDefault="002936F4" w:rsidP="002D58FF">
      <w:pPr>
        <w:numPr>
          <w:ilvl w:val="0"/>
          <w:numId w:val="112"/>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2936F4" w:rsidRPr="0039186E" w:rsidRDefault="002936F4" w:rsidP="002D58FF">
      <w:pPr>
        <w:numPr>
          <w:ilvl w:val="0"/>
          <w:numId w:val="112"/>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оценивать и соотносить музыкальный язык народного и профессионального музыкального творчества разных стран мира.</w:t>
      </w:r>
    </w:p>
    <w:p w:rsidR="002936F4" w:rsidRPr="0039186E" w:rsidRDefault="002936F4" w:rsidP="002936F4">
      <w:pPr>
        <w:tabs>
          <w:tab w:val="left" w:leader="dot" w:pos="624"/>
        </w:tabs>
        <w:ind w:firstLine="339"/>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3"/>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936F4" w:rsidRPr="0039186E" w:rsidRDefault="002936F4" w:rsidP="002D58FF">
      <w:pPr>
        <w:pStyle w:val="Zag2"/>
        <w:numPr>
          <w:ilvl w:val="0"/>
          <w:numId w:val="113"/>
        </w:numPr>
        <w:tabs>
          <w:tab w:val="clear" w:pos="1059"/>
          <w:tab w:val="num" w:pos="180"/>
          <w:tab w:val="left" w:leader="dot" w:pos="624"/>
        </w:tabs>
        <w:spacing w:after="0" w:line="240" w:lineRule="auto"/>
        <w:ind w:left="180" w:hanging="18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2936F4" w:rsidRPr="0039186E" w:rsidRDefault="002936F4" w:rsidP="002936F4">
      <w:pPr>
        <w:pStyle w:val="Zag2"/>
        <w:tabs>
          <w:tab w:val="left" w:leader="dot" w:pos="624"/>
        </w:tabs>
        <w:spacing w:after="0" w:line="240" w:lineRule="auto"/>
        <w:jc w:val="both"/>
        <w:rPr>
          <w:rStyle w:val="Zag11"/>
          <w:rFonts w:eastAsia="@Arial Unicode MS"/>
          <w:sz w:val="28"/>
          <w:szCs w:val="28"/>
          <w:lang w:val="ru-RU"/>
        </w:rPr>
      </w:pPr>
    </w:p>
    <w:p w:rsidR="002936F4" w:rsidRPr="0039186E" w:rsidRDefault="002936F4" w:rsidP="002936F4">
      <w:pPr>
        <w:pStyle w:val="Zag2"/>
        <w:tabs>
          <w:tab w:val="left" w:leader="dot" w:pos="624"/>
        </w:tabs>
        <w:spacing w:after="0" w:line="240" w:lineRule="auto"/>
        <w:rPr>
          <w:rStyle w:val="Zag11"/>
          <w:rFonts w:eastAsia="@Arial Unicode MS"/>
          <w:sz w:val="28"/>
          <w:szCs w:val="28"/>
          <w:lang w:val="ru-RU"/>
        </w:rPr>
      </w:pPr>
      <w:r w:rsidRPr="0039186E">
        <w:rPr>
          <w:rStyle w:val="Zag11"/>
          <w:rFonts w:eastAsia="@Arial Unicode MS"/>
          <w:sz w:val="28"/>
          <w:szCs w:val="28"/>
          <w:lang w:val="ru-RU"/>
        </w:rPr>
        <w:t>Искусство (изобразительное искусство)</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 результате изучения изобразительного искусства на уровне начального общего образования у обучающихся:</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2936F4" w:rsidRPr="0039186E" w:rsidRDefault="002936F4" w:rsidP="002936F4">
      <w:pPr>
        <w:tabs>
          <w:tab w:val="left" w:leader="dot" w:pos="180"/>
        </w:tabs>
        <w:jc w:val="both"/>
        <w:rPr>
          <w:rStyle w:val="Zag11"/>
          <w:rFonts w:ascii="Times New Roman" w:eastAsia="@Arial Unicode MS" w:hAnsi="Times New Roman"/>
          <w:b/>
          <w:i/>
          <w:color w:val="000000"/>
          <w:sz w:val="28"/>
          <w:szCs w:val="28"/>
        </w:rPr>
      </w:pPr>
      <w:r w:rsidRPr="0039186E">
        <w:rPr>
          <w:rStyle w:val="Zag11"/>
          <w:rFonts w:ascii="Times New Roman" w:eastAsia="@Arial Unicode MS" w:hAnsi="Times New Roman"/>
          <w:b/>
          <w:i/>
          <w:color w:val="000000"/>
          <w:sz w:val="28"/>
          <w:szCs w:val="28"/>
        </w:rPr>
        <w:t>Обучающиеся:</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2936F4" w:rsidRPr="0039186E" w:rsidRDefault="002936F4" w:rsidP="002D58FF">
      <w:pPr>
        <w:numPr>
          <w:ilvl w:val="0"/>
          <w:numId w:val="114"/>
        </w:numPr>
        <w:tabs>
          <w:tab w:val="clear" w:pos="1059"/>
          <w:tab w:val="left" w:leader="dot"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936F4" w:rsidRPr="0039186E" w:rsidRDefault="002936F4" w:rsidP="002D58FF">
      <w:pPr>
        <w:pStyle w:val="Zag30"/>
        <w:numPr>
          <w:ilvl w:val="0"/>
          <w:numId w:val="114"/>
        </w:numPr>
        <w:tabs>
          <w:tab w:val="clear" w:pos="1059"/>
          <w:tab w:val="left" w:leader="dot" w:pos="180"/>
        </w:tabs>
        <w:spacing w:after="0" w:line="240" w:lineRule="auto"/>
        <w:ind w:left="180" w:hanging="180"/>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Восприятие искусства и виды художественной деятельности</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lastRenderedPageBreak/>
        <w:t>Выпускник научится:</w:t>
      </w:r>
    </w:p>
    <w:p w:rsidR="002936F4" w:rsidRPr="0039186E" w:rsidRDefault="002936F4" w:rsidP="002D58FF">
      <w:pPr>
        <w:numPr>
          <w:ilvl w:val="0"/>
          <w:numId w:val="115"/>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936F4" w:rsidRPr="0039186E" w:rsidRDefault="002936F4" w:rsidP="002D58FF">
      <w:pPr>
        <w:numPr>
          <w:ilvl w:val="0"/>
          <w:numId w:val="115"/>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основные виды и жанры пластических искусств, понимать их специфику;</w:t>
      </w:r>
    </w:p>
    <w:p w:rsidR="002936F4" w:rsidRPr="0039186E" w:rsidRDefault="002936F4" w:rsidP="002D58FF">
      <w:pPr>
        <w:numPr>
          <w:ilvl w:val="0"/>
          <w:numId w:val="115"/>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2936F4" w:rsidRPr="0039186E" w:rsidRDefault="002936F4" w:rsidP="002D58FF">
      <w:pPr>
        <w:numPr>
          <w:ilvl w:val="0"/>
          <w:numId w:val="115"/>
        </w:numPr>
        <w:tabs>
          <w:tab w:val="clear" w:pos="1059"/>
          <w:tab w:val="num" w:pos="180"/>
          <w:tab w:val="left" w:leader="dot" w:pos="624"/>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2936F4" w:rsidRPr="0039186E" w:rsidRDefault="002936F4" w:rsidP="002D58FF">
      <w:pPr>
        <w:numPr>
          <w:ilvl w:val="0"/>
          <w:numId w:val="115"/>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2936F4" w:rsidRPr="0039186E" w:rsidRDefault="002936F4" w:rsidP="002936F4">
      <w:pPr>
        <w:tabs>
          <w:tab w:val="left" w:leader="dot" w:pos="624"/>
        </w:tabs>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5"/>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2936F4" w:rsidRPr="0039186E" w:rsidRDefault="002936F4" w:rsidP="002D58FF">
      <w:pPr>
        <w:numPr>
          <w:ilvl w:val="0"/>
          <w:numId w:val="115"/>
        </w:numPr>
        <w:tabs>
          <w:tab w:val="clear" w:pos="1059"/>
          <w:tab w:val="num" w:pos="180"/>
          <w:tab w:val="left" w:leader="dot" w:pos="624"/>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видеть проявления прекрасного в произведениях искусства (картины, архитектура, скульптура и т.д. в природе, на улице, в быту);</w:t>
      </w:r>
    </w:p>
    <w:p w:rsidR="002936F4" w:rsidRPr="0039186E" w:rsidRDefault="002936F4" w:rsidP="002D58FF">
      <w:pPr>
        <w:pStyle w:val="Zag30"/>
        <w:numPr>
          <w:ilvl w:val="0"/>
          <w:numId w:val="115"/>
        </w:numPr>
        <w:tabs>
          <w:tab w:val="clear" w:pos="1059"/>
          <w:tab w:val="num" w:pos="180"/>
          <w:tab w:val="left" w:leader="dot" w:pos="624"/>
        </w:tabs>
        <w:spacing w:after="0" w:line="240" w:lineRule="auto"/>
        <w:ind w:left="180" w:hanging="180"/>
        <w:jc w:val="both"/>
        <w:rPr>
          <w:rStyle w:val="Zag11"/>
          <w:rFonts w:eastAsia="@Arial Unicode MS"/>
          <w:i w:val="0"/>
          <w:iCs w:val="0"/>
          <w:sz w:val="28"/>
          <w:szCs w:val="28"/>
          <w:lang w:val="ru-RU"/>
        </w:rPr>
      </w:pPr>
      <w:r w:rsidRPr="0039186E">
        <w:rPr>
          <w:rStyle w:val="Zag11"/>
          <w:rFonts w:eastAsia="@Arial Unicode MS"/>
          <w:sz w:val="28"/>
          <w:szCs w:val="28"/>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Азбука искусства. Как говорит искусство?</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простые композиции на заданную тему на плоскости и в пространстве;</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w:t>
      </w:r>
      <w:r w:rsidRPr="0039186E">
        <w:rPr>
          <w:rStyle w:val="Zag11"/>
          <w:rFonts w:ascii="Times New Roman" w:eastAsia="@Arial Unicode MS" w:hAnsi="Times New Roman"/>
          <w:color w:val="000000"/>
          <w:sz w:val="28"/>
          <w:szCs w:val="28"/>
          <w:lang w:val="ru-RU"/>
        </w:rPr>
        <w:lastRenderedPageBreak/>
        <w:t>деятельности специфику стилистики произведений народных художественных промыслов в России (с учётом местных условий).</w:t>
      </w:r>
    </w:p>
    <w:p w:rsidR="002936F4" w:rsidRPr="0039186E" w:rsidRDefault="002936F4" w:rsidP="002936F4">
      <w:pPr>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936F4" w:rsidRPr="0039186E" w:rsidRDefault="002936F4" w:rsidP="002D58FF">
      <w:pPr>
        <w:pStyle w:val="Zag30"/>
        <w:numPr>
          <w:ilvl w:val="0"/>
          <w:numId w:val="116"/>
        </w:numPr>
        <w:tabs>
          <w:tab w:val="clear" w:pos="720"/>
          <w:tab w:val="num" w:pos="180"/>
        </w:tabs>
        <w:spacing w:after="0" w:line="240" w:lineRule="auto"/>
        <w:ind w:left="180" w:hanging="180"/>
        <w:jc w:val="both"/>
        <w:rPr>
          <w:rStyle w:val="Zag11"/>
          <w:rFonts w:eastAsia="@Arial Unicode MS"/>
          <w:i w:val="0"/>
          <w:iCs w:val="0"/>
          <w:sz w:val="28"/>
          <w:szCs w:val="28"/>
          <w:lang w:val="ru-RU"/>
        </w:rPr>
      </w:pPr>
      <w:r w:rsidRPr="0039186E">
        <w:rPr>
          <w:rStyle w:val="Zag11"/>
          <w:rFonts w:eastAsia="@Arial Unicode MS"/>
          <w:sz w:val="28"/>
          <w:szCs w:val="28"/>
          <w:lang w:val="ru-RU"/>
        </w:rPr>
        <w:t xml:space="preserve">выполнять простые рисунки и орнаментальные композиции, используя язык компьютерной графики в программе </w:t>
      </w:r>
      <w:r w:rsidRPr="0039186E">
        <w:rPr>
          <w:rStyle w:val="Zag11"/>
          <w:rFonts w:eastAsia="@Arial Unicode MS"/>
          <w:sz w:val="28"/>
          <w:szCs w:val="28"/>
        </w:rPr>
        <w:t>Paint</w:t>
      </w:r>
      <w:r w:rsidRPr="0039186E">
        <w:rPr>
          <w:rStyle w:val="Zag11"/>
          <w:rFonts w:eastAsia="@Arial Unicode MS"/>
          <w:sz w:val="28"/>
          <w:szCs w:val="28"/>
          <w:lang w:val="ru-RU"/>
        </w:rPr>
        <w:t>.</w:t>
      </w:r>
    </w:p>
    <w:p w:rsidR="002936F4" w:rsidRPr="0039186E" w:rsidRDefault="002936F4" w:rsidP="002936F4">
      <w:pPr>
        <w:pStyle w:val="Zag30"/>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Значимые темы искусства. О чём говорит искусство?</w:t>
      </w:r>
    </w:p>
    <w:p w:rsidR="002936F4" w:rsidRPr="0039186E" w:rsidRDefault="002936F4" w:rsidP="002936F4">
      <w:pPr>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осознавать значимые темы искусства и отражать их в собственной художественно-творческой деятельности;</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2936F4" w:rsidRPr="0039186E" w:rsidRDefault="002936F4" w:rsidP="002936F4">
      <w:pPr>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видеть, чувствовать и изображать красоту и разнообразие природы, человека, зданий, предметов;</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изображать пейзажи, натюрморты, портреты, выражая к ним своё отношение;</w:t>
      </w:r>
    </w:p>
    <w:p w:rsidR="002936F4" w:rsidRPr="0039186E" w:rsidRDefault="002936F4" w:rsidP="002D58FF">
      <w:pPr>
        <w:pStyle w:val="Zag2"/>
        <w:numPr>
          <w:ilvl w:val="0"/>
          <w:numId w:val="116"/>
        </w:numPr>
        <w:tabs>
          <w:tab w:val="clear" w:pos="720"/>
          <w:tab w:val="num" w:pos="180"/>
        </w:tabs>
        <w:spacing w:after="0" w:line="240" w:lineRule="auto"/>
        <w:ind w:left="180" w:hanging="18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изображать многофигурные композиции на значимые жизненные темы и участвовать в коллективных работах на эти темы.</w:t>
      </w:r>
    </w:p>
    <w:p w:rsidR="002936F4" w:rsidRPr="0039186E" w:rsidRDefault="002936F4" w:rsidP="002936F4">
      <w:pPr>
        <w:pStyle w:val="Zag2"/>
        <w:tabs>
          <w:tab w:val="num" w:pos="180"/>
        </w:tabs>
        <w:spacing w:after="0" w:line="240" w:lineRule="auto"/>
        <w:ind w:left="180" w:hanging="180"/>
        <w:jc w:val="both"/>
        <w:rPr>
          <w:rStyle w:val="Zag11"/>
          <w:rFonts w:eastAsia="@Arial Unicode MS"/>
          <w:sz w:val="28"/>
          <w:szCs w:val="28"/>
          <w:lang w:val="ru-RU"/>
        </w:rPr>
      </w:pPr>
    </w:p>
    <w:p w:rsidR="002936F4" w:rsidRPr="0039186E" w:rsidRDefault="002936F4" w:rsidP="002936F4">
      <w:pPr>
        <w:pStyle w:val="Zag2"/>
        <w:spacing w:after="0" w:line="240" w:lineRule="auto"/>
        <w:rPr>
          <w:rStyle w:val="Zag11"/>
          <w:rFonts w:eastAsia="@Arial Unicode MS"/>
          <w:sz w:val="28"/>
          <w:szCs w:val="28"/>
          <w:lang w:val="ru-RU"/>
        </w:rPr>
      </w:pPr>
      <w:r w:rsidRPr="0039186E">
        <w:rPr>
          <w:rStyle w:val="Zag11"/>
          <w:rFonts w:eastAsia="@Arial Unicode MS"/>
          <w:sz w:val="28"/>
          <w:szCs w:val="28"/>
          <w:lang w:val="ru-RU"/>
        </w:rPr>
        <w:t>Технология</w:t>
      </w:r>
    </w:p>
    <w:p w:rsidR="002936F4" w:rsidRPr="0039186E" w:rsidRDefault="002936F4" w:rsidP="002936F4">
      <w:pPr>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 результате изучения курса «Технологии» обучающиеся на уровне начального общего образования: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общее представление о мире профессий, их социальном значении, истории возникновения и развития;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936F4" w:rsidRPr="0039186E" w:rsidRDefault="002936F4" w:rsidP="002936F4">
      <w:pPr>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936F4" w:rsidRPr="0039186E" w:rsidRDefault="002936F4" w:rsidP="002936F4">
      <w:pPr>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Обучающиеся: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9186E">
        <w:rPr>
          <w:rStyle w:val="Zag11"/>
          <w:rFonts w:ascii="Times New Roman" w:eastAsia="@Arial Unicode MS" w:hAnsi="Times New Roman"/>
          <w:i/>
          <w:iCs/>
          <w:color w:val="000000"/>
          <w:sz w:val="28"/>
          <w:szCs w:val="28"/>
          <w:lang w:val="ru-RU"/>
        </w:rPr>
        <w:t xml:space="preserve">коммуникативных универсальных учебных действий </w:t>
      </w:r>
      <w:r w:rsidRPr="0039186E">
        <w:rPr>
          <w:rStyle w:val="Zag11"/>
          <w:rFonts w:ascii="Times New Roman" w:eastAsia="@Arial Unicode MS" w:hAnsi="Times New Roman"/>
          <w:color w:val="000000"/>
          <w:sz w:val="28"/>
          <w:szCs w:val="28"/>
          <w:lang w:val="ru-RU"/>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овладеют начальными формами </w:t>
      </w:r>
      <w:r w:rsidRPr="0039186E">
        <w:rPr>
          <w:rStyle w:val="Zag11"/>
          <w:rFonts w:ascii="Times New Roman" w:eastAsia="@Arial Unicode MS" w:hAnsi="Times New Roman"/>
          <w:i/>
          <w:iCs/>
          <w:color w:val="000000"/>
          <w:sz w:val="28"/>
          <w:szCs w:val="28"/>
          <w:lang w:val="ru-RU"/>
        </w:rPr>
        <w:t xml:space="preserve">познавательных универсальных учебных действий </w:t>
      </w:r>
      <w:r w:rsidRPr="0039186E">
        <w:rPr>
          <w:rStyle w:val="Zag11"/>
          <w:rFonts w:ascii="Times New Roman" w:eastAsia="@Arial Unicode MS" w:hAnsi="Times New Roman"/>
          <w:color w:val="000000"/>
          <w:sz w:val="28"/>
          <w:szCs w:val="28"/>
          <w:lang w:val="ru-RU"/>
        </w:rPr>
        <w:t>— исследовательскими и логическими: наблюдения, сравнения, анализа, классификации, обобщения;</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получат первоначальный опыт организации собственной творческой практической деятельности на основе сформированных </w:t>
      </w:r>
      <w:r w:rsidRPr="0039186E">
        <w:rPr>
          <w:rStyle w:val="Zag11"/>
          <w:rFonts w:ascii="Times New Roman" w:eastAsia="@Arial Unicode MS" w:hAnsi="Times New Roman"/>
          <w:i/>
          <w:iCs/>
          <w:color w:val="000000"/>
          <w:sz w:val="28"/>
          <w:szCs w:val="28"/>
          <w:lang w:val="ru-RU"/>
        </w:rPr>
        <w:t>регулятивных универсальных учебных действий</w:t>
      </w:r>
      <w:r w:rsidRPr="0039186E">
        <w:rPr>
          <w:rStyle w:val="Zag11"/>
          <w:rFonts w:ascii="Times New Roman" w:eastAsia="@Arial Unicode MS" w:hAnsi="Times New Roman"/>
          <w:color w:val="000000"/>
          <w:sz w:val="28"/>
          <w:szCs w:val="28"/>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9186E">
        <w:rPr>
          <w:rStyle w:val="Zag11"/>
          <w:rFonts w:ascii="Times New Roman" w:eastAsia="@Arial Unicode MS" w:hAnsi="Times New Roman"/>
          <w:color w:val="000000"/>
          <w:sz w:val="28"/>
          <w:szCs w:val="28"/>
          <w:lang w:val="ru-RU"/>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2936F4" w:rsidRPr="0039186E" w:rsidRDefault="002936F4" w:rsidP="002D58FF">
      <w:pPr>
        <w:numPr>
          <w:ilvl w:val="0"/>
          <w:numId w:val="116"/>
        </w:numPr>
        <w:tabs>
          <w:tab w:val="clear" w:pos="720"/>
          <w:tab w:val="num" w:pos="180"/>
        </w:tabs>
        <w:ind w:left="180" w:hanging="18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936F4" w:rsidRPr="0039186E" w:rsidRDefault="002936F4" w:rsidP="002936F4">
      <w:pPr>
        <w:pStyle w:val="Zag30"/>
        <w:tabs>
          <w:tab w:val="left" w:leader="dot" w:pos="624"/>
        </w:tabs>
        <w:spacing w:after="0" w:line="240" w:lineRule="auto"/>
        <w:ind w:firstLine="339"/>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 xml:space="preserve">        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936F4" w:rsidRPr="0039186E" w:rsidRDefault="002936F4" w:rsidP="002936F4">
      <w:pPr>
        <w:pStyle w:val="Zag30"/>
        <w:tabs>
          <w:tab w:val="left" w:leader="dot" w:pos="624"/>
        </w:tabs>
        <w:spacing w:after="0" w:line="240" w:lineRule="auto"/>
        <w:jc w:val="both"/>
        <w:rPr>
          <w:rStyle w:val="Zag11"/>
          <w:rFonts w:eastAsia="@Arial Unicode MS"/>
          <w:sz w:val="28"/>
          <w:szCs w:val="28"/>
          <w:lang w:val="ru-RU"/>
        </w:rPr>
      </w:pPr>
    </w:p>
    <w:p w:rsidR="002936F4" w:rsidRPr="00A26510" w:rsidRDefault="002936F4" w:rsidP="002936F4">
      <w:pPr>
        <w:pStyle w:val="Zag30"/>
        <w:tabs>
          <w:tab w:val="left" w:leader="dot" w:pos="624"/>
        </w:tabs>
        <w:spacing w:after="0" w:line="240" w:lineRule="auto"/>
        <w:jc w:val="both"/>
        <w:rPr>
          <w:rStyle w:val="Zag11"/>
          <w:rFonts w:eastAsia="@Arial Unicode MS"/>
          <w:b/>
          <w:i w:val="0"/>
          <w:sz w:val="28"/>
          <w:szCs w:val="28"/>
          <w:lang w:val="ru-RU"/>
        </w:rPr>
      </w:pPr>
      <w:r w:rsidRPr="00A26510">
        <w:rPr>
          <w:rStyle w:val="Zag11"/>
          <w:rFonts w:eastAsia="@Arial Unicode MS"/>
          <w:b/>
          <w:i w:val="0"/>
          <w:sz w:val="28"/>
          <w:szCs w:val="28"/>
          <w:lang w:val="ru-RU"/>
        </w:rPr>
        <w:lastRenderedPageBreak/>
        <w:t>Общекультурные и общетрудовые компетенции</w:t>
      </w:r>
    </w:p>
    <w:p w:rsidR="002936F4" w:rsidRPr="0039186E" w:rsidRDefault="002936F4" w:rsidP="002936F4">
      <w:pPr>
        <w:pStyle w:val="Zag30"/>
        <w:tabs>
          <w:tab w:val="left" w:leader="dot" w:pos="624"/>
        </w:tabs>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Основы культуры труда, самообслуживание</w:t>
      </w:r>
    </w:p>
    <w:p w:rsidR="002936F4" w:rsidRPr="0039186E" w:rsidRDefault="002936F4" w:rsidP="002936F4">
      <w:pPr>
        <w:tabs>
          <w:tab w:val="left" w:leader="dot" w:pos="360"/>
        </w:tabs>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выполнять доступные действия по самообслуживанию и доступные виды домашнего труда.</w:t>
      </w:r>
    </w:p>
    <w:p w:rsidR="002936F4" w:rsidRPr="0039186E" w:rsidRDefault="002936F4" w:rsidP="002936F4">
      <w:pPr>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уважительно относиться к труду людей;</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понимать культурно-историческую ценность традиций, отражённых в предметном мире, в том числе традиций трудовых династий как своего города, так и страны, и уважать их;</w:t>
      </w:r>
    </w:p>
    <w:p w:rsidR="002936F4" w:rsidRPr="0039186E" w:rsidRDefault="002936F4" w:rsidP="002D58FF">
      <w:pPr>
        <w:pStyle w:val="Zag30"/>
        <w:numPr>
          <w:ilvl w:val="0"/>
          <w:numId w:val="117"/>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2936F4" w:rsidRPr="00A26510" w:rsidRDefault="002936F4" w:rsidP="002936F4">
      <w:pPr>
        <w:pStyle w:val="Zag30"/>
        <w:spacing w:after="0" w:line="240" w:lineRule="auto"/>
        <w:jc w:val="both"/>
        <w:rPr>
          <w:rStyle w:val="Zag11"/>
          <w:rFonts w:eastAsia="@Arial Unicode MS"/>
          <w:b/>
          <w:i w:val="0"/>
          <w:sz w:val="28"/>
          <w:szCs w:val="28"/>
          <w:lang w:val="ru-RU"/>
        </w:rPr>
      </w:pPr>
      <w:r w:rsidRPr="00A26510">
        <w:rPr>
          <w:rStyle w:val="Zag11"/>
          <w:rFonts w:eastAsia="@Arial Unicode MS"/>
          <w:b/>
          <w:i w:val="0"/>
          <w:sz w:val="28"/>
          <w:szCs w:val="28"/>
          <w:lang w:val="ru-RU"/>
        </w:rPr>
        <w:t xml:space="preserve">Технология ручной обработки материалов </w:t>
      </w:r>
    </w:p>
    <w:p w:rsidR="002936F4" w:rsidRPr="0039186E" w:rsidRDefault="002936F4" w:rsidP="002936F4">
      <w:pPr>
        <w:pStyle w:val="Zag30"/>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Элементы графической грамоты</w:t>
      </w:r>
    </w:p>
    <w:p w:rsidR="002936F4" w:rsidRPr="0039186E" w:rsidRDefault="002936F4" w:rsidP="002936F4">
      <w:pPr>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936F4" w:rsidRPr="0039186E" w:rsidRDefault="002936F4" w:rsidP="002936F4">
      <w:pPr>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2936F4" w:rsidRPr="0039186E" w:rsidRDefault="002936F4" w:rsidP="002D58FF">
      <w:pPr>
        <w:pStyle w:val="Zag30"/>
        <w:numPr>
          <w:ilvl w:val="0"/>
          <w:numId w:val="117"/>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936F4" w:rsidRPr="0039186E" w:rsidRDefault="002936F4" w:rsidP="002936F4">
      <w:pPr>
        <w:pStyle w:val="Zag30"/>
        <w:spacing w:after="0" w:line="240" w:lineRule="auto"/>
        <w:jc w:val="both"/>
        <w:rPr>
          <w:rStyle w:val="Zag11"/>
          <w:rFonts w:eastAsia="@Arial Unicode MS"/>
          <w:b/>
          <w:sz w:val="28"/>
          <w:szCs w:val="28"/>
          <w:lang w:val="ru-RU"/>
        </w:rPr>
      </w:pPr>
      <w:r w:rsidRPr="0039186E">
        <w:rPr>
          <w:rStyle w:val="Zag11"/>
          <w:rFonts w:eastAsia="@Arial Unicode MS"/>
          <w:sz w:val="28"/>
          <w:szCs w:val="28"/>
          <w:lang w:val="ru-RU"/>
        </w:rPr>
        <w:t xml:space="preserve"> </w:t>
      </w:r>
      <w:r w:rsidRPr="0039186E">
        <w:rPr>
          <w:rStyle w:val="Zag11"/>
          <w:rFonts w:eastAsia="@Arial Unicode MS"/>
          <w:b/>
          <w:sz w:val="28"/>
          <w:szCs w:val="28"/>
          <w:lang w:val="ru-RU"/>
        </w:rPr>
        <w:t>Конструирование и моделирование</w:t>
      </w:r>
    </w:p>
    <w:p w:rsidR="002936F4" w:rsidRPr="0039186E" w:rsidRDefault="002936F4" w:rsidP="002936F4">
      <w:pPr>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анализировать устройство изделия: выделять детали, их форму, определять взаимное расположение, виды соединения деталей;</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изготавливать несложные конструкции изделий по рисунку, простейшему чертежу или эскизу, образцу и доступным заданным условиям.</w:t>
      </w:r>
    </w:p>
    <w:p w:rsidR="002936F4" w:rsidRPr="0039186E" w:rsidRDefault="002936F4" w:rsidP="002936F4">
      <w:pPr>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i/>
          <w:iCs/>
          <w:color w:val="000000"/>
          <w:sz w:val="28"/>
          <w:szCs w:val="28"/>
          <w:lang w:val="ru-RU"/>
        </w:rPr>
        <w:t>соотносить объёмную конструкцию, основанную на правильных геометрических формах, с изображениями их развёрток;</w:t>
      </w:r>
    </w:p>
    <w:p w:rsidR="002936F4" w:rsidRPr="0039186E" w:rsidRDefault="002936F4" w:rsidP="002D58FF">
      <w:pPr>
        <w:pStyle w:val="Zag30"/>
        <w:numPr>
          <w:ilvl w:val="0"/>
          <w:numId w:val="117"/>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2936F4" w:rsidRPr="0039186E" w:rsidRDefault="002936F4" w:rsidP="002936F4">
      <w:pPr>
        <w:pStyle w:val="Zag30"/>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Практика работы на компьютере</w:t>
      </w:r>
    </w:p>
    <w:p w:rsidR="002936F4" w:rsidRPr="0039186E" w:rsidRDefault="002936F4" w:rsidP="002936F4">
      <w:pPr>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использовать простейшие приёмы работы с готовыми электронными ресурсами: активировать, читать информацию, выполнять задания;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создавать небольшие тексты, иллюстрации к устному рассказу, используя редакторы текстов и презентаций.</w:t>
      </w:r>
    </w:p>
    <w:p w:rsidR="002936F4" w:rsidRPr="0039186E" w:rsidRDefault="002936F4" w:rsidP="002936F4">
      <w:pPr>
        <w:jc w:val="both"/>
        <w:rPr>
          <w:rStyle w:val="Zag11"/>
          <w:rFonts w:ascii="Times New Roman" w:eastAsia="@Arial Unicode MS" w:hAnsi="Times New Roman"/>
          <w:i/>
          <w:iCs/>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pStyle w:val="Zag2"/>
        <w:numPr>
          <w:ilvl w:val="0"/>
          <w:numId w:val="117"/>
        </w:numPr>
        <w:tabs>
          <w:tab w:val="clear" w:pos="720"/>
          <w:tab w:val="num" w:pos="360"/>
        </w:tabs>
        <w:spacing w:after="0" w:line="240" w:lineRule="auto"/>
        <w:ind w:left="360"/>
        <w:jc w:val="both"/>
        <w:rPr>
          <w:rStyle w:val="Zag11"/>
          <w:rFonts w:eastAsia="@Arial Unicode MS"/>
          <w:b w:val="0"/>
          <w:bCs w:val="0"/>
          <w:sz w:val="28"/>
          <w:szCs w:val="28"/>
          <w:lang w:val="ru-RU"/>
        </w:rPr>
      </w:pPr>
      <w:r w:rsidRPr="0039186E">
        <w:rPr>
          <w:rStyle w:val="Zag11"/>
          <w:rFonts w:eastAsia="@Arial Unicode MS"/>
          <w:b w:val="0"/>
          <w:bCs w:val="0"/>
          <w:i/>
          <w:iCs/>
          <w:sz w:val="28"/>
          <w:szCs w:val="28"/>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936F4" w:rsidRPr="0039186E" w:rsidRDefault="002936F4" w:rsidP="002936F4">
      <w:pPr>
        <w:pStyle w:val="Zag2"/>
        <w:tabs>
          <w:tab w:val="num" w:pos="360"/>
        </w:tabs>
        <w:spacing w:after="0" w:line="240" w:lineRule="auto"/>
        <w:ind w:left="360" w:hanging="360"/>
        <w:jc w:val="both"/>
        <w:rPr>
          <w:rStyle w:val="Zag11"/>
          <w:rFonts w:eastAsia="@Arial Unicode MS"/>
          <w:sz w:val="28"/>
          <w:szCs w:val="28"/>
          <w:lang w:val="ru-RU"/>
        </w:rPr>
      </w:pPr>
    </w:p>
    <w:p w:rsidR="002936F4" w:rsidRPr="0039186E" w:rsidRDefault="002936F4" w:rsidP="002936F4">
      <w:pPr>
        <w:pStyle w:val="Zag2"/>
        <w:spacing w:after="0" w:line="240" w:lineRule="auto"/>
        <w:rPr>
          <w:rStyle w:val="Zag11"/>
          <w:rFonts w:eastAsia="@Arial Unicode MS"/>
          <w:sz w:val="28"/>
          <w:szCs w:val="28"/>
          <w:lang w:val="ru-RU"/>
        </w:rPr>
      </w:pPr>
      <w:r w:rsidRPr="0039186E">
        <w:rPr>
          <w:rStyle w:val="Zag11"/>
          <w:rFonts w:eastAsia="@Arial Unicode MS"/>
          <w:sz w:val="28"/>
          <w:szCs w:val="28"/>
          <w:lang w:val="ru-RU"/>
        </w:rPr>
        <w:t>Физическая культура</w:t>
      </w:r>
    </w:p>
    <w:p w:rsidR="002936F4" w:rsidRPr="0039186E" w:rsidRDefault="002936F4" w:rsidP="002936F4">
      <w:pPr>
        <w:pStyle w:val="Zag30"/>
        <w:spacing w:after="0" w:line="240" w:lineRule="auto"/>
        <w:jc w:val="both"/>
        <w:rPr>
          <w:rStyle w:val="Zag11"/>
          <w:rFonts w:eastAsia="@Arial Unicode MS"/>
          <w:sz w:val="28"/>
          <w:szCs w:val="28"/>
          <w:lang w:val="ru-RU"/>
        </w:rPr>
      </w:pPr>
      <w:r w:rsidRPr="0039186E">
        <w:rPr>
          <w:rStyle w:val="Zag11"/>
          <w:rFonts w:eastAsia="@Arial Unicode MS"/>
          <w:sz w:val="28"/>
          <w:szCs w:val="28"/>
          <w:lang w:val="ru-RU"/>
        </w:rPr>
        <w:t>(для обучающихся, не имеющих противопоказаний для занятий физической культурой или существенных ограничений по нагрузке)</w:t>
      </w:r>
    </w:p>
    <w:p w:rsidR="002936F4" w:rsidRPr="0039186E" w:rsidRDefault="002936F4" w:rsidP="002936F4">
      <w:pPr>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 результате обучения обучающиеся на уровне начального общего образования: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lastRenderedPageBreak/>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2936F4" w:rsidRPr="0039186E" w:rsidRDefault="002936F4" w:rsidP="002936F4">
      <w:pPr>
        <w:jc w:val="both"/>
        <w:rPr>
          <w:rStyle w:val="Zag11"/>
          <w:rFonts w:ascii="Times New Roman" w:eastAsia="@Arial Unicode MS" w:hAnsi="Times New Roman"/>
          <w:b/>
          <w:i/>
          <w:color w:val="000000"/>
          <w:sz w:val="28"/>
          <w:szCs w:val="28"/>
        </w:rPr>
      </w:pPr>
      <w:r w:rsidRPr="0039186E">
        <w:rPr>
          <w:rStyle w:val="Zag11"/>
          <w:rFonts w:ascii="Times New Roman" w:eastAsia="@Arial Unicode MS" w:hAnsi="Times New Roman"/>
          <w:b/>
          <w:i/>
          <w:color w:val="000000"/>
          <w:sz w:val="28"/>
          <w:szCs w:val="28"/>
        </w:rPr>
        <w:t>Обучающиеся: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2936F4" w:rsidRPr="0039186E" w:rsidRDefault="002936F4" w:rsidP="002D58FF">
      <w:pPr>
        <w:pStyle w:val="Zag30"/>
        <w:numPr>
          <w:ilvl w:val="0"/>
          <w:numId w:val="117"/>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i w:val="0"/>
          <w:iCs w:val="0"/>
          <w:sz w:val="28"/>
          <w:szCs w:val="28"/>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2936F4" w:rsidRPr="0039186E" w:rsidRDefault="002936F4" w:rsidP="002936F4">
      <w:pPr>
        <w:pStyle w:val="Zag30"/>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Знания о физической культуре</w:t>
      </w:r>
    </w:p>
    <w:p w:rsidR="002936F4" w:rsidRPr="0039186E" w:rsidRDefault="002936F4" w:rsidP="002936F4">
      <w:pPr>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2936F4" w:rsidRPr="0039186E" w:rsidRDefault="002936F4" w:rsidP="002936F4">
      <w:pPr>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lastRenderedPageBreak/>
        <w:t>Выпускник получит возможность научиться: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выявлять связь занятий физической культурой с трудовой и оборонной деятельностью;</w:t>
      </w:r>
    </w:p>
    <w:p w:rsidR="002936F4" w:rsidRPr="0039186E" w:rsidRDefault="002936F4" w:rsidP="002D58FF">
      <w:pPr>
        <w:pStyle w:val="Zag30"/>
        <w:numPr>
          <w:ilvl w:val="0"/>
          <w:numId w:val="117"/>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2936F4" w:rsidRPr="0039186E" w:rsidRDefault="002936F4" w:rsidP="002936F4">
      <w:pPr>
        <w:pStyle w:val="Zag30"/>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 xml:space="preserve"> Способы физкультурной деятельности</w:t>
      </w:r>
    </w:p>
    <w:p w:rsidR="002936F4" w:rsidRPr="0039186E" w:rsidRDefault="002936F4" w:rsidP="002936F4">
      <w:pPr>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Выпускник научится: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отбирать и выполнять комплексы упражнений для утренней зарядки и физкультминуток в соответствии с изученными правилами;</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2936F4" w:rsidRPr="0039186E" w:rsidRDefault="002936F4" w:rsidP="002936F4">
      <w:pPr>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целенаправленно отбирать физические упражнения для индивидуальных занятий по развитию физических качеств;</w:t>
      </w:r>
    </w:p>
    <w:p w:rsidR="002936F4" w:rsidRPr="0039186E" w:rsidRDefault="002936F4" w:rsidP="002D58FF">
      <w:pPr>
        <w:pStyle w:val="Zag30"/>
        <w:numPr>
          <w:ilvl w:val="0"/>
          <w:numId w:val="117"/>
        </w:numPr>
        <w:tabs>
          <w:tab w:val="clear" w:pos="720"/>
          <w:tab w:val="num" w:pos="360"/>
        </w:tabs>
        <w:spacing w:after="0" w:line="240" w:lineRule="auto"/>
        <w:ind w:left="360"/>
        <w:jc w:val="both"/>
        <w:rPr>
          <w:rStyle w:val="Zag11"/>
          <w:rFonts w:eastAsia="@Arial Unicode MS"/>
          <w:i w:val="0"/>
          <w:iCs w:val="0"/>
          <w:sz w:val="28"/>
          <w:szCs w:val="28"/>
          <w:lang w:val="ru-RU"/>
        </w:rPr>
      </w:pPr>
      <w:r w:rsidRPr="0039186E">
        <w:rPr>
          <w:rStyle w:val="Zag11"/>
          <w:rFonts w:eastAsia="@Arial Unicode MS"/>
          <w:sz w:val="28"/>
          <w:szCs w:val="28"/>
          <w:lang w:val="ru-RU"/>
        </w:rPr>
        <w:t>выполнять простейшие приёмы оказания доврачебной помощи при травмах и ушибах.</w:t>
      </w:r>
    </w:p>
    <w:p w:rsidR="002936F4" w:rsidRPr="0039186E" w:rsidRDefault="002936F4" w:rsidP="002936F4">
      <w:pPr>
        <w:pStyle w:val="Zag30"/>
        <w:spacing w:after="0" w:line="240" w:lineRule="auto"/>
        <w:jc w:val="both"/>
        <w:rPr>
          <w:rStyle w:val="Zag11"/>
          <w:rFonts w:eastAsia="@Arial Unicode MS"/>
          <w:b/>
          <w:sz w:val="28"/>
          <w:szCs w:val="28"/>
          <w:lang w:val="ru-RU"/>
        </w:rPr>
      </w:pPr>
      <w:r w:rsidRPr="0039186E">
        <w:rPr>
          <w:rStyle w:val="Zag11"/>
          <w:rFonts w:eastAsia="@Arial Unicode MS"/>
          <w:b/>
          <w:sz w:val="28"/>
          <w:szCs w:val="28"/>
          <w:lang w:val="ru-RU"/>
        </w:rPr>
        <w:t>Физическое совершенствование</w:t>
      </w:r>
    </w:p>
    <w:p w:rsidR="002936F4" w:rsidRPr="0039186E" w:rsidRDefault="002936F4" w:rsidP="002936F4">
      <w:pPr>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color w:val="000000"/>
          <w:sz w:val="28"/>
          <w:szCs w:val="28"/>
        </w:rPr>
        <w:t>Выпускник научится: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выполнять тестовые упражнения на оценку динамики индивидуального развития основных физических качеств;</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выполнять организующие строевые команды и приёмы;</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выполнять акробатические упражнения (кувырки, стойки, перекаты);</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выполнять гимнастические упражнения на спортивных снарядах (низкие перекладина и брусья, напольное гимнастическое бревно);</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выполнять легкоатлетические упражнения (бег, прыжки, метания и броски мяча разного веса и объёма);</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i/>
          <w:iCs/>
          <w:color w:val="000000"/>
          <w:sz w:val="28"/>
          <w:szCs w:val="28"/>
          <w:lang w:val="ru-RU"/>
        </w:rPr>
      </w:pPr>
      <w:r w:rsidRPr="0039186E">
        <w:rPr>
          <w:rStyle w:val="Zag11"/>
          <w:rFonts w:ascii="Times New Roman" w:eastAsia="@Arial Unicode MS" w:hAnsi="Times New Roman"/>
          <w:color w:val="000000"/>
          <w:sz w:val="28"/>
          <w:szCs w:val="28"/>
          <w:lang w:val="ru-RU"/>
        </w:rPr>
        <w:t>выполнять игровые действия и упражнения из подвижных игр разной функциональной направленности.</w:t>
      </w:r>
    </w:p>
    <w:p w:rsidR="002936F4" w:rsidRPr="0039186E" w:rsidRDefault="002936F4" w:rsidP="002936F4">
      <w:pPr>
        <w:jc w:val="both"/>
        <w:rPr>
          <w:rStyle w:val="Zag11"/>
          <w:rFonts w:ascii="Times New Roman" w:eastAsia="@Arial Unicode MS" w:hAnsi="Times New Roman"/>
          <w:color w:val="000000"/>
          <w:sz w:val="28"/>
          <w:szCs w:val="28"/>
        </w:rPr>
      </w:pPr>
      <w:r w:rsidRPr="0039186E">
        <w:rPr>
          <w:rStyle w:val="Zag11"/>
          <w:rFonts w:ascii="Times New Roman" w:eastAsia="@Arial Unicode MS" w:hAnsi="Times New Roman"/>
          <w:i/>
          <w:iCs/>
          <w:color w:val="000000"/>
          <w:sz w:val="28"/>
          <w:szCs w:val="28"/>
        </w:rPr>
        <w:t>Выпускник получит возможность научиться:</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сохранять правильную осанку, оптимальное телосложение;</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выполнять эстетически красиво гимнастические и акробатические комбинации;</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играть в баскетбол, футбол и волейбол по упрощённым правилам;</w:t>
      </w:r>
    </w:p>
    <w:p w:rsidR="002936F4" w:rsidRPr="0039186E" w:rsidRDefault="002936F4" w:rsidP="002D58FF">
      <w:pPr>
        <w:numPr>
          <w:ilvl w:val="0"/>
          <w:numId w:val="117"/>
        </w:numPr>
        <w:tabs>
          <w:tab w:val="clear" w:pos="720"/>
          <w:tab w:val="num" w:pos="360"/>
        </w:tabs>
        <w:ind w:left="360"/>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i/>
          <w:iCs/>
          <w:color w:val="000000"/>
          <w:sz w:val="28"/>
          <w:szCs w:val="28"/>
          <w:lang w:val="ru-RU"/>
        </w:rPr>
        <w:t>выполнять тестовые нормативы по физической подготовке;</w:t>
      </w:r>
    </w:p>
    <w:p w:rsidR="002936F4" w:rsidRPr="0039186E" w:rsidRDefault="002936F4" w:rsidP="002936F4">
      <w:pPr>
        <w:rPr>
          <w:rFonts w:ascii="Times New Roman" w:hAnsi="Times New Roman"/>
          <w:b/>
          <w:sz w:val="28"/>
          <w:szCs w:val="28"/>
          <w:u w:val="single"/>
          <w:lang w:val="ru-RU"/>
        </w:rPr>
      </w:pPr>
    </w:p>
    <w:p w:rsidR="002936F4" w:rsidRPr="00A26510" w:rsidRDefault="002936F4" w:rsidP="00A26510">
      <w:pPr>
        <w:pStyle w:val="ConsPlusNormal"/>
        <w:ind w:firstLine="540"/>
        <w:jc w:val="center"/>
        <w:rPr>
          <w:rFonts w:ascii="Times New Roman" w:hAnsi="Times New Roman" w:cs="Times New Roman"/>
          <w:b/>
          <w:sz w:val="28"/>
          <w:szCs w:val="28"/>
        </w:rPr>
      </w:pPr>
      <w:r w:rsidRPr="00A26510">
        <w:rPr>
          <w:rFonts w:ascii="Times New Roman" w:hAnsi="Times New Roman" w:cs="Times New Roman"/>
          <w:b/>
          <w:sz w:val="28"/>
          <w:szCs w:val="28"/>
        </w:rPr>
        <w:lastRenderedPageBreak/>
        <w:t>Обязательные предметные области и основные задачи реализации содержания предметных областей</w:t>
      </w:r>
    </w:p>
    <w:p w:rsidR="002936F4" w:rsidRPr="0039186E" w:rsidRDefault="002936F4" w:rsidP="002936F4">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37"/>
        <w:gridCol w:w="1815"/>
        <w:gridCol w:w="7796"/>
      </w:tblGrid>
      <w:tr w:rsidR="002936F4" w:rsidRPr="0039186E"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center"/>
              <w:rPr>
                <w:rFonts w:ascii="Times New Roman" w:hAnsi="Times New Roman" w:cs="Times New Roman"/>
                <w:sz w:val="28"/>
                <w:szCs w:val="28"/>
              </w:rPr>
            </w:pPr>
            <w:r w:rsidRPr="0039186E">
              <w:rPr>
                <w:rFonts w:ascii="Times New Roman" w:hAnsi="Times New Roman" w:cs="Times New Roman"/>
                <w:sz w:val="28"/>
                <w:szCs w:val="28"/>
              </w:rPr>
              <w:t>N п/п</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center"/>
              <w:rPr>
                <w:rFonts w:ascii="Times New Roman" w:hAnsi="Times New Roman" w:cs="Times New Roman"/>
                <w:sz w:val="28"/>
                <w:szCs w:val="28"/>
              </w:rPr>
            </w:pPr>
            <w:r w:rsidRPr="0039186E">
              <w:rPr>
                <w:rFonts w:ascii="Times New Roman" w:hAnsi="Times New Roman" w:cs="Times New Roman"/>
                <w:sz w:val="28"/>
                <w:szCs w:val="28"/>
              </w:rPr>
              <w:t>Предметные области</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center"/>
              <w:rPr>
                <w:rFonts w:ascii="Times New Roman" w:hAnsi="Times New Roman" w:cs="Times New Roman"/>
                <w:sz w:val="28"/>
                <w:szCs w:val="28"/>
              </w:rPr>
            </w:pPr>
            <w:r w:rsidRPr="0039186E">
              <w:rPr>
                <w:rFonts w:ascii="Times New Roman" w:hAnsi="Times New Roman" w:cs="Times New Roman"/>
                <w:sz w:val="28"/>
                <w:szCs w:val="28"/>
              </w:rPr>
              <w:t>Основные задачи реализации содержания</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1</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Русский язык и литературное чтение</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2</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Родной язык и литературное чтение на родном языке</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3</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Иностранный язык</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4</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Математика и информатика</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5</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Обществознание и естествознание (Окружающий мир)</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6</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 xml:space="preserve">Основы религиозных </w:t>
            </w:r>
            <w:r w:rsidRPr="0039186E">
              <w:rPr>
                <w:rFonts w:ascii="Times New Roman" w:hAnsi="Times New Roman" w:cs="Times New Roman"/>
                <w:sz w:val="28"/>
                <w:szCs w:val="28"/>
              </w:rPr>
              <w:lastRenderedPageBreak/>
              <w:t>культур и светской этики</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lastRenderedPageBreak/>
              <w:t xml:space="preserve">Воспитание способности к духовному развитию, нравственному самосовершенствованию. Формирование </w:t>
            </w:r>
            <w:r w:rsidRPr="0039186E">
              <w:rPr>
                <w:rFonts w:ascii="Times New Roman" w:hAnsi="Times New Roman" w:cs="Times New Roman"/>
                <w:sz w:val="28"/>
                <w:szCs w:val="28"/>
              </w:rPr>
              <w:lastRenderedPageBreak/>
              <w:t>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lastRenderedPageBreak/>
              <w:t>7</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Искусство</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8</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Технология</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2936F4" w:rsidRPr="00002538" w:rsidTr="00A26510">
        <w:tc>
          <w:tcPr>
            <w:tcW w:w="737"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rPr>
                <w:rFonts w:ascii="Times New Roman" w:hAnsi="Times New Roman" w:cs="Times New Roman"/>
                <w:sz w:val="28"/>
                <w:szCs w:val="28"/>
              </w:rPr>
            </w:pPr>
            <w:r w:rsidRPr="0039186E">
              <w:rPr>
                <w:rFonts w:ascii="Times New Roman" w:hAnsi="Times New Roman" w:cs="Times New Roman"/>
                <w:sz w:val="28"/>
                <w:szCs w:val="28"/>
              </w:rPr>
              <w:t>9</w:t>
            </w:r>
          </w:p>
        </w:tc>
        <w:tc>
          <w:tcPr>
            <w:tcW w:w="1815"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Физическая культура</w:t>
            </w:r>
          </w:p>
        </w:tc>
        <w:tc>
          <w:tcPr>
            <w:tcW w:w="7796" w:type="dxa"/>
            <w:tcBorders>
              <w:top w:val="single" w:sz="4" w:space="0" w:color="auto"/>
              <w:left w:val="single" w:sz="4" w:space="0" w:color="auto"/>
              <w:bottom w:val="single" w:sz="4" w:space="0" w:color="auto"/>
              <w:right w:val="single" w:sz="4" w:space="0" w:color="auto"/>
            </w:tcBorders>
          </w:tcPr>
          <w:p w:rsidR="002936F4" w:rsidRPr="0039186E" w:rsidRDefault="002936F4" w:rsidP="002936F4">
            <w:pPr>
              <w:pStyle w:val="ConsPlusNormal"/>
              <w:jc w:val="both"/>
              <w:rPr>
                <w:rFonts w:ascii="Times New Roman" w:hAnsi="Times New Roman" w:cs="Times New Roman"/>
                <w:sz w:val="28"/>
                <w:szCs w:val="28"/>
              </w:rPr>
            </w:pPr>
            <w:r w:rsidRPr="0039186E">
              <w:rPr>
                <w:rFonts w:ascii="Times New Roman" w:hAnsi="Times New Roman" w:cs="Times New Roman"/>
                <w:sz w:val="28"/>
                <w:szCs w:val="28"/>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2936F4" w:rsidRPr="0039186E" w:rsidRDefault="002936F4" w:rsidP="002936F4">
      <w:pPr>
        <w:pStyle w:val="ConsPlusNormal"/>
        <w:jc w:val="right"/>
        <w:rPr>
          <w:rFonts w:ascii="Times New Roman" w:hAnsi="Times New Roman" w:cs="Times New Roman"/>
          <w:sz w:val="28"/>
          <w:szCs w:val="28"/>
        </w:rPr>
      </w:pPr>
      <w:r w:rsidRPr="0039186E">
        <w:rPr>
          <w:rFonts w:ascii="Times New Roman" w:hAnsi="Times New Roman" w:cs="Times New Roman"/>
          <w:sz w:val="28"/>
          <w:szCs w:val="28"/>
        </w:rPr>
        <w:t>".</w:t>
      </w:r>
    </w:p>
    <w:p w:rsidR="002936F4" w:rsidRPr="0039186E" w:rsidRDefault="002936F4" w:rsidP="002936F4">
      <w:pPr>
        <w:pStyle w:val="ConsPlusNormal"/>
        <w:jc w:val="both"/>
        <w:rPr>
          <w:rFonts w:ascii="Times New Roman" w:hAnsi="Times New Roman" w:cs="Times New Roman"/>
          <w:sz w:val="28"/>
          <w:szCs w:val="28"/>
        </w:rPr>
      </w:pPr>
    </w:p>
    <w:p w:rsidR="002936F4" w:rsidRPr="0039186E" w:rsidRDefault="002936F4" w:rsidP="002936F4">
      <w:pPr>
        <w:jc w:val="center"/>
        <w:rPr>
          <w:rFonts w:ascii="Times New Roman" w:hAnsi="Times New Roman"/>
          <w:b/>
          <w:sz w:val="28"/>
          <w:szCs w:val="28"/>
          <w:lang w:val="ru-RU"/>
        </w:rPr>
      </w:pPr>
      <w:r w:rsidRPr="0039186E">
        <w:rPr>
          <w:rFonts w:ascii="Times New Roman" w:hAnsi="Times New Roman"/>
          <w:b/>
          <w:sz w:val="28"/>
          <w:szCs w:val="28"/>
          <w:lang w:val="ru-RU"/>
        </w:rPr>
        <w:t xml:space="preserve">1.3.Система оценки достижения планируемых результатов освоения </w:t>
      </w:r>
    </w:p>
    <w:p w:rsidR="002936F4" w:rsidRPr="0039186E" w:rsidRDefault="002936F4" w:rsidP="002936F4">
      <w:pPr>
        <w:jc w:val="center"/>
        <w:rPr>
          <w:rFonts w:ascii="Times New Roman" w:hAnsi="Times New Roman"/>
          <w:b/>
          <w:sz w:val="28"/>
          <w:szCs w:val="28"/>
          <w:lang w:val="ru-RU"/>
        </w:rPr>
      </w:pPr>
      <w:r w:rsidRPr="0039186E">
        <w:rPr>
          <w:rFonts w:ascii="Times New Roman" w:hAnsi="Times New Roman"/>
          <w:b/>
          <w:sz w:val="28"/>
          <w:szCs w:val="28"/>
          <w:lang w:val="ru-RU"/>
        </w:rPr>
        <w:t>ООП НОО МБОУ  СОШ №1</w:t>
      </w:r>
    </w:p>
    <w:p w:rsidR="002936F4" w:rsidRPr="0039186E" w:rsidRDefault="002936F4" w:rsidP="002936F4">
      <w:pPr>
        <w:ind w:left="1287"/>
        <w:jc w:val="both"/>
        <w:rPr>
          <w:rFonts w:ascii="Times New Roman" w:hAnsi="Times New Roman"/>
          <w:b/>
          <w:sz w:val="28"/>
          <w:szCs w:val="28"/>
          <w:lang w:val="ru-RU"/>
        </w:rPr>
      </w:pP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В соответствии с ФГОС основным объектом системы оценки результатов образования на уровне начального общего образования </w:t>
      </w:r>
      <w:r w:rsidRPr="0039186E">
        <w:rPr>
          <w:rFonts w:ascii="Times New Roman" w:hAnsi="Times New Roman"/>
          <w:sz w:val="28"/>
          <w:szCs w:val="28"/>
          <w:lang w:val="ru-RU"/>
        </w:rPr>
        <w:t xml:space="preserve">МБОУ СОШ №1 </w:t>
      </w:r>
      <w:r w:rsidRPr="0039186E">
        <w:rPr>
          <w:rFonts w:ascii="Times New Roman" w:hAnsi="Times New Roman"/>
          <w:bCs/>
          <w:iCs/>
          <w:sz w:val="28"/>
          <w:szCs w:val="28"/>
          <w:lang w:val="ru-RU"/>
        </w:rPr>
        <w:t>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ориентация образовательного процесса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 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учреждениями, </w:t>
      </w:r>
      <w:r w:rsidRPr="0039186E">
        <w:rPr>
          <w:rFonts w:ascii="Times New Roman" w:hAnsi="Times New Roman"/>
          <w:bCs/>
          <w:iCs/>
          <w:sz w:val="28"/>
          <w:szCs w:val="28"/>
          <w:lang w:val="ru-RU"/>
        </w:rPr>
        <w:lastRenderedPageBreak/>
        <w:t>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Основными направлениями и целями оценочной деятельности в соответствии с требованиями ФГОС являются: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оценка результатов деятельности образовательных учреждений и работников образования с целью получения,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оценка образовательных достижений обучающихся с целью итоговой оценки подготовки выпускников на ступени начального общего образования.</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При оценке результатов деятельности школы и педработников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w:t>
      </w:r>
      <w:r w:rsidRPr="0039186E">
        <w:rPr>
          <w:rFonts w:ascii="Times New Roman" w:hAnsi="Times New Roman"/>
          <w:bCs/>
          <w:i/>
          <w:iCs/>
          <w:sz w:val="28"/>
          <w:szCs w:val="28"/>
          <w:lang w:val="ru-RU"/>
        </w:rPr>
        <w:t>«Выпускник получит возможность научиться»</w:t>
      </w:r>
      <w:r w:rsidRPr="0039186E">
        <w:rPr>
          <w:rFonts w:ascii="Times New Roman" w:hAnsi="Times New Roman"/>
          <w:bCs/>
          <w:iCs/>
          <w:sz w:val="28"/>
          <w:szCs w:val="28"/>
          <w:lang w:val="ru-RU"/>
        </w:rPr>
        <w:t xml:space="preserve"> для каждой учебной программы.</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lastRenderedPageBreak/>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Основное содержание оценки личностных результатов на ступени начального общего образования строится вокруг оценки:</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В планируемых результатах, описывающих эту группу, отсутствует блок «Выпускник научится». Это означает, что личностные результаты выпускников на </w:t>
      </w:r>
      <w:r w:rsidRPr="0039186E">
        <w:rPr>
          <w:rFonts w:ascii="Times New Roman" w:hAnsi="Times New Roman"/>
          <w:bCs/>
          <w:iCs/>
          <w:sz w:val="28"/>
          <w:szCs w:val="28"/>
          <w:lang w:val="ru-RU"/>
        </w:rPr>
        <w:lastRenderedPageBreak/>
        <w:t>ступени начального общего образования в полном соответствии с требованиями ФГОС не подлежат итоговой оценке.</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Оценка личностных результатов направлена на решение задачи оптимизации личностного развития обучающихся и включает три основных компонента:</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характеристику достижений и положительных качеств обучающегося;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систему психолого-педагогических рекомендаций, призванных обеспечить успешную реализацию развивающих и профилактических задач развития.</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умение осуществлять информационный поиск, сбор и выделение существенной информации из различных информационных источников;</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результат выполнения специально сконструированных диагностических задач, направленных на оценку </w:t>
      </w:r>
      <w:r w:rsidRPr="0039186E">
        <w:rPr>
          <w:rFonts w:ascii="Times New Roman" w:hAnsi="Times New Roman"/>
          <w:bCs/>
          <w:iCs/>
          <w:sz w:val="28"/>
          <w:szCs w:val="28"/>
          <w:lang w:val="ru-RU"/>
        </w:rPr>
        <w:lastRenderedPageBreak/>
        <w:t xml:space="preserve">уровня сформированности конкретного вида универсальных учебных действий, успешность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определяется сформированность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коммуниктивных учебных действий. Достижение метапредметных результатов может проявиться в успешности выполнения комплексных заданий на межпредметной основе. </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 </w:t>
      </w:r>
    </w:p>
    <w:p w:rsidR="002936F4" w:rsidRPr="0039186E" w:rsidRDefault="002936F4" w:rsidP="002936F4">
      <w:pPr>
        <w:autoSpaceDE w:val="0"/>
        <w:autoSpaceDN w:val="0"/>
        <w:adjustRightInd w:val="0"/>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 </w:t>
      </w:r>
      <w:r w:rsidRPr="0039186E">
        <w:rPr>
          <w:rFonts w:ascii="Times New Roman" w:hAnsi="Times New Roman"/>
          <w:bCs/>
          <w:iCs/>
          <w:sz w:val="28"/>
          <w:szCs w:val="28"/>
          <w:lang w:val="ru-RU"/>
        </w:rPr>
        <w:tab/>
        <w:t xml:space="preserve">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 </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 xml:space="preserve">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2936F4" w:rsidRPr="0039186E" w:rsidRDefault="002936F4" w:rsidP="002936F4">
      <w:pPr>
        <w:autoSpaceDE w:val="0"/>
        <w:autoSpaceDN w:val="0"/>
        <w:adjustRightInd w:val="0"/>
        <w:ind w:firstLine="708"/>
        <w:jc w:val="both"/>
        <w:rPr>
          <w:rFonts w:ascii="Times New Roman" w:hAnsi="Times New Roman"/>
          <w:bCs/>
          <w:iCs/>
          <w:sz w:val="28"/>
          <w:szCs w:val="28"/>
          <w:lang w:val="ru-RU"/>
        </w:rPr>
      </w:pPr>
      <w:r w:rsidRPr="0039186E">
        <w:rPr>
          <w:rFonts w:ascii="Times New Roman" w:hAnsi="Times New Roman"/>
          <w:bCs/>
          <w:iCs/>
          <w:sz w:val="28"/>
          <w:szCs w:val="28"/>
          <w:lang w:val="ru-RU"/>
        </w:rPr>
        <w:lastRenderedPageBreak/>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bCs/>
          <w:sz w:val="28"/>
          <w:szCs w:val="28"/>
          <w:lang w:val="ru-RU"/>
        </w:rPr>
        <w:t>Предметом итоговой оценки</w:t>
      </w:r>
      <w:r w:rsidRPr="0039186E">
        <w:rPr>
          <w:rFonts w:ascii="Times New Roman" w:hAnsi="Times New Roman"/>
          <w:sz w:val="28"/>
          <w:szCs w:val="28"/>
          <w:lang w:val="ru-RU"/>
        </w:rPr>
        <w:t xml:space="preserve"> является способность обучающихся решать учебно–позна</w:t>
      </w:r>
      <w:r w:rsidRPr="0039186E">
        <w:rPr>
          <w:rFonts w:ascii="Times New Roman" w:hAnsi="Times New Roman"/>
          <w:sz w:val="28"/>
          <w:szCs w:val="28"/>
          <w:lang w:val="ru-RU"/>
        </w:rPr>
        <w:softHyphen/>
        <w:t>вательные и учебно–практические задачи на основе:</w:t>
      </w:r>
    </w:p>
    <w:p w:rsidR="002936F4" w:rsidRPr="0039186E" w:rsidRDefault="002936F4" w:rsidP="002936F4">
      <w:pPr>
        <w:tabs>
          <w:tab w:val="left" w:pos="709"/>
          <w:tab w:val="left" w:pos="993"/>
        </w:tabs>
        <w:ind w:firstLine="720"/>
        <w:jc w:val="both"/>
        <w:rPr>
          <w:rFonts w:ascii="Times New Roman" w:hAnsi="Times New Roman"/>
          <w:sz w:val="28"/>
          <w:szCs w:val="28"/>
          <w:lang w:val="ru-RU"/>
        </w:rPr>
      </w:pPr>
      <w:r w:rsidRPr="0039186E">
        <w:rPr>
          <w:rFonts w:ascii="Times New Roman" w:hAnsi="Times New Roman"/>
          <w:sz w:val="28"/>
          <w:szCs w:val="28"/>
          <w:lang w:val="ru-RU"/>
        </w:rPr>
        <w:t>– системы знаний и представлений о природе, обществе, человеке, технологии;</w:t>
      </w:r>
    </w:p>
    <w:p w:rsidR="002936F4" w:rsidRPr="0039186E" w:rsidRDefault="002936F4" w:rsidP="002936F4">
      <w:pPr>
        <w:tabs>
          <w:tab w:val="left" w:pos="709"/>
          <w:tab w:val="left" w:pos="993"/>
        </w:tabs>
        <w:ind w:firstLine="720"/>
        <w:jc w:val="both"/>
        <w:rPr>
          <w:rFonts w:ascii="Times New Roman" w:hAnsi="Times New Roman"/>
          <w:sz w:val="28"/>
          <w:szCs w:val="28"/>
          <w:lang w:val="ru-RU"/>
        </w:rPr>
      </w:pPr>
      <w:r w:rsidRPr="0039186E">
        <w:rPr>
          <w:rFonts w:ascii="Times New Roman" w:hAnsi="Times New Roman"/>
          <w:sz w:val="28"/>
          <w:szCs w:val="28"/>
          <w:lang w:val="ru-RU"/>
        </w:rPr>
        <w:t>– обобщенных способов деятельности, умений в учебно–познавательной и практи</w:t>
      </w:r>
      <w:r w:rsidRPr="0039186E">
        <w:rPr>
          <w:rFonts w:ascii="Times New Roman" w:hAnsi="Times New Roman"/>
          <w:sz w:val="28"/>
          <w:szCs w:val="28"/>
          <w:lang w:val="ru-RU"/>
        </w:rPr>
        <w:softHyphen/>
        <w:t>ческой деятельности;</w:t>
      </w:r>
    </w:p>
    <w:p w:rsidR="002936F4" w:rsidRPr="0039186E" w:rsidRDefault="002936F4" w:rsidP="002936F4">
      <w:pPr>
        <w:tabs>
          <w:tab w:val="left" w:pos="709"/>
          <w:tab w:val="left" w:pos="993"/>
        </w:tabs>
        <w:ind w:firstLine="720"/>
        <w:jc w:val="both"/>
        <w:rPr>
          <w:rFonts w:ascii="Times New Roman" w:hAnsi="Times New Roman"/>
          <w:sz w:val="28"/>
          <w:szCs w:val="28"/>
          <w:lang w:val="ru-RU"/>
        </w:rPr>
      </w:pPr>
      <w:r w:rsidRPr="0039186E">
        <w:rPr>
          <w:rFonts w:ascii="Times New Roman" w:hAnsi="Times New Roman"/>
          <w:sz w:val="28"/>
          <w:szCs w:val="28"/>
          <w:lang w:val="ru-RU"/>
        </w:rPr>
        <w:t>– коммуникативных и информационных умений;</w:t>
      </w:r>
    </w:p>
    <w:p w:rsidR="002936F4" w:rsidRPr="0039186E" w:rsidRDefault="002936F4" w:rsidP="002936F4">
      <w:pPr>
        <w:tabs>
          <w:tab w:val="left" w:pos="709"/>
          <w:tab w:val="left" w:pos="993"/>
        </w:tabs>
        <w:ind w:firstLine="720"/>
        <w:jc w:val="both"/>
        <w:rPr>
          <w:rFonts w:ascii="Times New Roman" w:hAnsi="Times New Roman"/>
          <w:sz w:val="28"/>
          <w:szCs w:val="28"/>
          <w:lang w:val="ru-RU"/>
        </w:rPr>
      </w:pPr>
      <w:r w:rsidRPr="0039186E">
        <w:rPr>
          <w:rFonts w:ascii="Times New Roman" w:hAnsi="Times New Roman"/>
          <w:sz w:val="28"/>
          <w:szCs w:val="28"/>
          <w:lang w:val="ru-RU"/>
        </w:rPr>
        <w:t>– системы знаний об основах здорового и безопасного образа жизни.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В итоговой оценке должны быть</w:t>
      </w:r>
      <w:r w:rsidRPr="0039186E">
        <w:rPr>
          <w:rFonts w:ascii="Times New Roman" w:hAnsi="Times New Roman"/>
          <w:color w:val="FF0000"/>
          <w:sz w:val="28"/>
          <w:szCs w:val="28"/>
          <w:lang w:val="ru-RU"/>
        </w:rPr>
        <w:t xml:space="preserve"> </w:t>
      </w:r>
      <w:r w:rsidRPr="0039186E">
        <w:rPr>
          <w:rFonts w:ascii="Times New Roman" w:hAnsi="Times New Roman"/>
          <w:sz w:val="28"/>
          <w:szCs w:val="28"/>
          <w:lang w:val="ru-RU"/>
        </w:rPr>
        <w:t xml:space="preserve">выделены две составляющие: </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w:t>
      </w:r>
      <w:r w:rsidRPr="0039186E">
        <w:rPr>
          <w:rFonts w:ascii="Times New Roman" w:hAnsi="Times New Roman"/>
          <w:sz w:val="28"/>
          <w:szCs w:val="28"/>
        </w:rPr>
        <w:t> </w:t>
      </w:r>
      <w:r w:rsidRPr="0039186E">
        <w:rPr>
          <w:rFonts w:ascii="Times New Roman" w:hAnsi="Times New Roman"/>
          <w:sz w:val="28"/>
          <w:szCs w:val="28"/>
          <w:lang w:val="ru-RU"/>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w:t>
      </w:r>
      <w:r w:rsidRPr="0039186E">
        <w:rPr>
          <w:rFonts w:ascii="Times New Roman" w:hAnsi="Times New Roman"/>
          <w:sz w:val="28"/>
          <w:szCs w:val="28"/>
          <w:lang w:val="ru-RU"/>
        </w:rPr>
        <w:softHyphen/>
        <w:t>ния;</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w:t>
      </w:r>
      <w:r w:rsidRPr="0039186E">
        <w:rPr>
          <w:rFonts w:ascii="Times New Roman" w:hAnsi="Times New Roman"/>
          <w:sz w:val="28"/>
          <w:szCs w:val="28"/>
        </w:rPr>
        <w:t> </w:t>
      </w:r>
      <w:r w:rsidRPr="0039186E">
        <w:rPr>
          <w:rFonts w:ascii="Times New Roman" w:hAnsi="Times New Roman"/>
          <w:sz w:val="28"/>
          <w:szCs w:val="28"/>
          <w:lang w:val="ru-RU"/>
        </w:rPr>
        <w:t>результаты итоговых работ,</w:t>
      </w:r>
      <w:r w:rsidRPr="0039186E">
        <w:rPr>
          <w:rFonts w:ascii="Times New Roman" w:hAnsi="Times New Roman"/>
          <w:i/>
          <w:sz w:val="28"/>
          <w:szCs w:val="28"/>
          <w:lang w:val="ru-RU"/>
        </w:rPr>
        <w:t xml:space="preserve"> </w:t>
      </w:r>
      <w:r w:rsidRPr="0039186E">
        <w:rPr>
          <w:rFonts w:ascii="Times New Roman" w:hAnsi="Times New Roman"/>
          <w:sz w:val="28"/>
          <w:szCs w:val="28"/>
          <w:lang w:val="ru-RU"/>
        </w:rPr>
        <w:t>характеризующие уровень освоения обучающимися основных формируемых способов действий в отношении опорной системы знаний, необ</w:t>
      </w:r>
      <w:r w:rsidRPr="0039186E">
        <w:rPr>
          <w:rFonts w:ascii="Times New Roman" w:hAnsi="Times New Roman"/>
          <w:sz w:val="28"/>
          <w:szCs w:val="28"/>
          <w:lang w:val="ru-RU"/>
        </w:rPr>
        <w:softHyphen/>
        <w:t>ходимых для обучения на следующей ступени общего образования.</w:t>
      </w:r>
    </w:p>
    <w:p w:rsidR="002936F4" w:rsidRPr="0039186E" w:rsidRDefault="002936F4" w:rsidP="002936F4">
      <w:pPr>
        <w:ind w:firstLine="720"/>
        <w:jc w:val="both"/>
        <w:rPr>
          <w:rFonts w:ascii="Times New Roman" w:hAnsi="Times New Roman"/>
          <w:sz w:val="28"/>
          <w:szCs w:val="28"/>
          <w:lang w:val="ru-RU"/>
        </w:rPr>
      </w:pPr>
      <w:r w:rsidRPr="0039186E">
        <w:rPr>
          <w:rFonts w:ascii="Times New Roman" w:hAnsi="Times New Roman"/>
          <w:sz w:val="28"/>
          <w:szCs w:val="28"/>
          <w:lang w:val="ru-RU"/>
        </w:rPr>
        <w:t>К результатам индивидуальных достижений обучающихся, не подлежащим итого</w:t>
      </w:r>
      <w:r w:rsidRPr="0039186E">
        <w:rPr>
          <w:rFonts w:ascii="Times New Roman" w:hAnsi="Times New Roman"/>
          <w:sz w:val="28"/>
          <w:szCs w:val="28"/>
          <w:lang w:val="ru-RU"/>
        </w:rPr>
        <w:softHyphen/>
        <w:t>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w:t>
      </w:r>
      <w:r w:rsidRPr="0039186E">
        <w:rPr>
          <w:rFonts w:ascii="Times New Roman" w:hAnsi="Times New Roman"/>
          <w:sz w:val="28"/>
          <w:szCs w:val="28"/>
          <w:lang w:val="ru-RU"/>
        </w:rPr>
        <w:softHyphen/>
        <w:t>ностные характеристики, в том числе патриотизм, толерантность, гуманизм и др.</w:t>
      </w:r>
    </w:p>
    <w:p w:rsidR="002936F4" w:rsidRPr="0039186E" w:rsidRDefault="002936F4" w:rsidP="002936F4">
      <w:pPr>
        <w:ind w:firstLine="720"/>
        <w:jc w:val="both"/>
        <w:rPr>
          <w:rFonts w:ascii="Times New Roman" w:hAnsi="Times New Roman"/>
          <w:sz w:val="28"/>
          <w:szCs w:val="28"/>
          <w:lang w:val="ru-RU"/>
        </w:rPr>
      </w:pPr>
      <w:r w:rsidRPr="0039186E">
        <w:rPr>
          <w:rFonts w:ascii="Times New Roman" w:hAnsi="Times New Roman"/>
          <w:sz w:val="28"/>
          <w:szCs w:val="28"/>
          <w:lang w:val="ru-RU"/>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2936F4" w:rsidRPr="0039186E" w:rsidRDefault="002936F4" w:rsidP="002936F4">
      <w:pPr>
        <w:jc w:val="both"/>
        <w:rPr>
          <w:rFonts w:ascii="Times New Roman" w:hAnsi="Times New Roman"/>
          <w:i/>
          <w:color w:val="000000"/>
          <w:sz w:val="28"/>
          <w:szCs w:val="28"/>
          <w:lang w:val="ru-RU"/>
        </w:rPr>
      </w:pPr>
      <w:r w:rsidRPr="0039186E">
        <w:rPr>
          <w:rFonts w:ascii="Times New Roman" w:hAnsi="Times New Roman"/>
          <w:sz w:val="28"/>
          <w:szCs w:val="28"/>
          <w:lang w:val="ru-RU"/>
        </w:rPr>
        <w:t>При разработке системы оценки достижения планируемых результатов освоения ООП НОО МБОУ  СОШ №1 учтены особенности и возможности УМК «Школа России»</w:t>
      </w:r>
      <w:r w:rsidRPr="0039186E">
        <w:rPr>
          <w:rStyle w:val="dash041e0431044b0447043d044b0439char1"/>
          <w:rFonts w:ascii="Times New Roman" w:eastAsia="NewtonCSanPin-Regular" w:hAnsi="Times New Roman"/>
          <w:b/>
          <w:sz w:val="28"/>
          <w:szCs w:val="28"/>
          <w:lang w:val="ru-RU"/>
        </w:rPr>
        <w:t xml:space="preserve">, </w:t>
      </w:r>
      <w:r w:rsidRPr="0039186E">
        <w:rPr>
          <w:rStyle w:val="dash041e0431044b0447043d044b0439char1"/>
          <w:rFonts w:ascii="Times New Roman" w:eastAsia="NewtonCSanPin-Regular" w:hAnsi="Times New Roman"/>
          <w:sz w:val="28"/>
          <w:szCs w:val="28"/>
          <w:lang w:val="ru-RU"/>
        </w:rPr>
        <w:t>«Школа 2100»</w:t>
      </w:r>
      <w:r w:rsidR="000C0762">
        <w:rPr>
          <w:rFonts w:ascii="Times New Roman" w:eastAsia="NewtonCSanPin-Regular" w:hAnsi="Times New Roman"/>
          <w:bCs/>
          <w:sz w:val="28"/>
          <w:szCs w:val="28"/>
          <w:lang w:val="ru-RU"/>
        </w:rPr>
        <w:t xml:space="preserve">,  </w:t>
      </w:r>
      <w:r w:rsidR="000C0762">
        <w:rPr>
          <w:rStyle w:val="dash041e0431044b0447043d044b0439char1"/>
          <w:rFonts w:ascii="Times New Roman" w:eastAsia="NewtonCSanPin-Regular" w:hAnsi="Times New Roman"/>
          <w:sz w:val="28"/>
          <w:szCs w:val="28"/>
          <w:lang w:val="ru-RU"/>
        </w:rPr>
        <w:t>«Начальная перспективная школа».</w:t>
      </w:r>
    </w:p>
    <w:p w:rsidR="002936F4" w:rsidRPr="0039186E" w:rsidRDefault="002936F4" w:rsidP="002936F4">
      <w:pPr>
        <w:pStyle w:val="Style1"/>
        <w:tabs>
          <w:tab w:val="left" w:pos="709"/>
          <w:tab w:val="left" w:pos="720"/>
          <w:tab w:val="left" w:pos="1260"/>
        </w:tabs>
        <w:rPr>
          <w:rFonts w:ascii="Times New Roman" w:hAnsi="Times New Roman"/>
          <w:b/>
          <w:i/>
          <w:color w:val="000000"/>
          <w:sz w:val="28"/>
          <w:szCs w:val="28"/>
        </w:rPr>
      </w:pPr>
      <w:r w:rsidRPr="0039186E">
        <w:rPr>
          <w:rFonts w:ascii="Times New Roman" w:hAnsi="Times New Roman"/>
          <w:b/>
          <w:i/>
          <w:color w:val="000000"/>
          <w:sz w:val="28"/>
          <w:szCs w:val="28"/>
        </w:rPr>
        <w:t>Границы применения системы оценки</w:t>
      </w:r>
    </w:p>
    <w:p w:rsidR="002936F4" w:rsidRPr="0039186E" w:rsidRDefault="002936F4" w:rsidP="002936F4">
      <w:pPr>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1) </w:t>
      </w:r>
      <w:r w:rsidRPr="0039186E">
        <w:rPr>
          <w:rFonts w:ascii="Times New Roman" w:hAnsi="Times New Roman"/>
          <w:i/>
          <w:iCs/>
          <w:color w:val="000000"/>
          <w:sz w:val="28"/>
          <w:szCs w:val="28"/>
          <w:lang w:val="ru-RU"/>
        </w:rPr>
        <w:t>Постепенное внедрение всех нововведений по этапам, от простого к сложному</w:t>
      </w:r>
      <w:r w:rsidRPr="0039186E">
        <w:rPr>
          <w:rFonts w:ascii="Times New Roman" w:hAnsi="Times New Roman"/>
          <w:color w:val="000000"/>
          <w:sz w:val="28"/>
          <w:szCs w:val="28"/>
          <w:lang w:val="ru-RU"/>
        </w:rPr>
        <w:t>.</w:t>
      </w:r>
    </w:p>
    <w:p w:rsidR="002936F4" w:rsidRPr="0039186E" w:rsidRDefault="002936F4" w:rsidP="002936F4">
      <w:pPr>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2) </w:t>
      </w:r>
      <w:r w:rsidRPr="0039186E">
        <w:rPr>
          <w:rFonts w:ascii="Times New Roman" w:hAnsi="Times New Roman"/>
          <w:i/>
          <w:iCs/>
          <w:color w:val="000000"/>
          <w:sz w:val="28"/>
          <w:szCs w:val="28"/>
          <w:lang w:val="ru-RU"/>
        </w:rPr>
        <w:t>Понимание, что система оценки результатов не даётся в законченном и неизмен</w:t>
      </w:r>
      <w:r w:rsidRPr="0039186E">
        <w:rPr>
          <w:rFonts w:ascii="Times New Roman" w:hAnsi="Times New Roman"/>
          <w:i/>
          <w:iCs/>
          <w:color w:val="000000"/>
          <w:sz w:val="28"/>
          <w:szCs w:val="28"/>
          <w:lang w:val="ru-RU"/>
        </w:rPr>
        <w:softHyphen/>
        <w:t>ном виде</w:t>
      </w:r>
      <w:r w:rsidRPr="0039186E">
        <w:rPr>
          <w:rFonts w:ascii="Times New Roman" w:hAnsi="Times New Roman"/>
          <w:color w:val="000000"/>
          <w:sz w:val="28"/>
          <w:szCs w:val="28"/>
          <w:lang w:val="ru-RU"/>
        </w:rPr>
        <w:t>, она будет развиваться, по ходу её внедрения будут ставиться но</w:t>
      </w:r>
      <w:r w:rsidRPr="0039186E">
        <w:rPr>
          <w:rFonts w:ascii="Times New Roman" w:hAnsi="Times New Roman"/>
          <w:color w:val="000000"/>
          <w:sz w:val="28"/>
          <w:szCs w:val="28"/>
          <w:lang w:val="ru-RU"/>
        </w:rPr>
        <w:softHyphen/>
        <w:t xml:space="preserve">вые вопросы, проблемы, которые потребуют поиска ответов и решений. </w:t>
      </w:r>
    </w:p>
    <w:p w:rsidR="002936F4" w:rsidRPr="0039186E" w:rsidRDefault="002936F4" w:rsidP="002936F4">
      <w:pPr>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3) </w:t>
      </w:r>
      <w:r w:rsidRPr="0039186E">
        <w:rPr>
          <w:rFonts w:ascii="Times New Roman" w:hAnsi="Times New Roman"/>
          <w:i/>
          <w:iCs/>
          <w:color w:val="000000"/>
          <w:sz w:val="28"/>
          <w:szCs w:val="28"/>
          <w:lang w:val="ru-RU"/>
        </w:rPr>
        <w:t>Сокращение до минимума числа «отчётных документов» и сроков их обязательно</w:t>
      </w:r>
      <w:r w:rsidRPr="0039186E">
        <w:rPr>
          <w:rFonts w:ascii="Times New Roman" w:hAnsi="Times New Roman"/>
          <w:i/>
          <w:iCs/>
          <w:color w:val="000000"/>
          <w:sz w:val="28"/>
          <w:szCs w:val="28"/>
          <w:lang w:val="ru-RU"/>
        </w:rPr>
        <w:softHyphen/>
        <w:t xml:space="preserve">го заполнения учителем. </w:t>
      </w:r>
    </w:p>
    <w:p w:rsidR="002936F4" w:rsidRPr="0039186E" w:rsidRDefault="002936F4" w:rsidP="002936F4">
      <w:pPr>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4) </w:t>
      </w:r>
      <w:r w:rsidRPr="0039186E">
        <w:rPr>
          <w:rFonts w:ascii="Times New Roman" w:hAnsi="Times New Roman"/>
          <w:i/>
          <w:iCs/>
          <w:color w:val="000000"/>
          <w:sz w:val="28"/>
          <w:szCs w:val="28"/>
          <w:lang w:val="ru-RU"/>
        </w:rPr>
        <w:t>Ориентир только на поддержание успешности и мотивации ученика.</w:t>
      </w:r>
      <w:r w:rsidRPr="0039186E">
        <w:rPr>
          <w:rFonts w:ascii="Times New Roman" w:hAnsi="Times New Roman"/>
          <w:color w:val="000000"/>
          <w:sz w:val="28"/>
          <w:szCs w:val="28"/>
          <w:lang w:val="ru-RU"/>
        </w:rPr>
        <w:t xml:space="preserve"> </w:t>
      </w:r>
    </w:p>
    <w:p w:rsidR="002936F4" w:rsidRPr="0039186E" w:rsidRDefault="002936F4" w:rsidP="000C0762">
      <w:pPr>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5) </w:t>
      </w:r>
      <w:r w:rsidRPr="0039186E">
        <w:rPr>
          <w:rFonts w:ascii="Times New Roman" w:hAnsi="Times New Roman"/>
          <w:i/>
          <w:iCs/>
          <w:color w:val="000000"/>
          <w:sz w:val="28"/>
          <w:szCs w:val="28"/>
          <w:lang w:val="ru-RU"/>
        </w:rPr>
        <w:t>Обеспечение личной психологической безопасности ученика.</w:t>
      </w:r>
      <w:r w:rsidRPr="0039186E">
        <w:rPr>
          <w:rFonts w:ascii="Times New Roman" w:hAnsi="Times New Roman"/>
          <w:color w:val="000000"/>
          <w:sz w:val="28"/>
          <w:szCs w:val="28"/>
          <w:lang w:val="ru-RU"/>
        </w:rPr>
        <w:t xml:space="preserve"> Подавляющее большинство образовательных результатов конкретного ученика можно сравнивать </w:t>
      </w:r>
      <w:r w:rsidRPr="0039186E">
        <w:rPr>
          <w:rFonts w:ascii="Times New Roman" w:hAnsi="Times New Roman"/>
          <w:color w:val="000000"/>
          <w:sz w:val="28"/>
          <w:szCs w:val="28"/>
          <w:lang w:val="ru-RU"/>
        </w:rPr>
        <w:lastRenderedPageBreak/>
        <w:t>только с его же предыдущими показателями, но не с показателя</w:t>
      </w:r>
      <w:r w:rsidRPr="0039186E">
        <w:rPr>
          <w:rFonts w:ascii="Times New Roman" w:hAnsi="Times New Roman"/>
          <w:color w:val="000000"/>
          <w:sz w:val="28"/>
          <w:szCs w:val="28"/>
          <w:lang w:val="ru-RU"/>
        </w:rPr>
        <w:softHyphen/>
        <w:t>ми других учеников класса. У каждого должно быть право на индивидуаль</w:t>
      </w:r>
      <w:r w:rsidRPr="0039186E">
        <w:rPr>
          <w:rFonts w:ascii="Times New Roman" w:hAnsi="Times New Roman"/>
          <w:color w:val="000000"/>
          <w:sz w:val="28"/>
          <w:szCs w:val="28"/>
          <w:lang w:val="ru-RU"/>
        </w:rPr>
        <w:softHyphen/>
        <w:t>ную образовательную траекторию – на свой темп освоения материала, на выбранный уровень притязаний. Например, если ученик на контрольных ра</w:t>
      </w:r>
      <w:r w:rsidRPr="0039186E">
        <w:rPr>
          <w:rFonts w:ascii="Times New Roman" w:hAnsi="Times New Roman"/>
          <w:color w:val="000000"/>
          <w:sz w:val="28"/>
          <w:szCs w:val="28"/>
          <w:lang w:val="ru-RU"/>
        </w:rPr>
        <w:softHyphen/>
        <w:t>ботах выбирает только необходимый, а не повышенный уровень заданий, он имеет на это право, его нельзя за это ругать, но можно предлагать: «Моло</w:t>
      </w:r>
      <w:r w:rsidRPr="0039186E">
        <w:rPr>
          <w:rFonts w:ascii="Times New Roman" w:hAnsi="Times New Roman"/>
          <w:color w:val="000000"/>
          <w:sz w:val="28"/>
          <w:szCs w:val="28"/>
          <w:lang w:val="ru-RU"/>
        </w:rPr>
        <w:softHyphen/>
        <w:t>дец, с этим справляешься, попробуй более сложные задания». Личностные результаты в основном фиксируются неперсони</w:t>
      </w:r>
      <w:r w:rsidRPr="0039186E">
        <w:rPr>
          <w:rFonts w:ascii="Times New Roman" w:hAnsi="Times New Roman"/>
          <w:color w:val="000000"/>
          <w:sz w:val="28"/>
          <w:szCs w:val="28"/>
          <w:lang w:val="ru-RU"/>
        </w:rPr>
        <w:softHyphen/>
        <w:t xml:space="preserve">фицированно, только по классу в целом. </w:t>
      </w:r>
    </w:p>
    <w:p w:rsidR="002936F4" w:rsidRPr="0039186E" w:rsidRDefault="002936F4" w:rsidP="000C0762">
      <w:pPr>
        <w:pStyle w:val="aff1"/>
        <w:spacing w:after="0"/>
        <w:contextualSpacing/>
        <w:jc w:val="both"/>
        <w:rPr>
          <w:b/>
          <w:i/>
          <w:sz w:val="28"/>
          <w:szCs w:val="28"/>
          <w:lang w:val="ru-RU"/>
        </w:rPr>
      </w:pPr>
      <w:r w:rsidRPr="0039186E">
        <w:rPr>
          <w:b/>
          <w:i/>
          <w:sz w:val="28"/>
          <w:szCs w:val="28"/>
          <w:lang w:val="ru-RU"/>
        </w:rPr>
        <w:t>Параметры оценки</w:t>
      </w:r>
    </w:p>
    <w:p w:rsidR="002936F4" w:rsidRPr="0039186E" w:rsidRDefault="002936F4" w:rsidP="000C0762">
      <w:pPr>
        <w:pStyle w:val="aff1"/>
        <w:spacing w:after="0"/>
        <w:contextualSpacing/>
        <w:jc w:val="both"/>
        <w:rPr>
          <w:bCs/>
          <w:sz w:val="28"/>
          <w:szCs w:val="28"/>
          <w:lang w:val="ru-RU"/>
        </w:rPr>
      </w:pPr>
      <w:r w:rsidRPr="0039186E">
        <w:rPr>
          <w:b/>
          <w:sz w:val="28"/>
          <w:szCs w:val="28"/>
          <w:lang w:val="ru-RU"/>
        </w:rPr>
        <w:t>Предметом оценки являются результаты - предметные, метапредметные и личностные</w:t>
      </w:r>
      <w:r w:rsidRPr="0039186E">
        <w:rPr>
          <w:bCs/>
          <w:sz w:val="28"/>
          <w:szCs w:val="28"/>
          <w:lang w:val="ru-RU"/>
        </w:rPr>
        <w:t xml:space="preserve">. </w:t>
      </w:r>
    </w:p>
    <w:p w:rsidR="002936F4" w:rsidRPr="0039186E" w:rsidRDefault="002936F4" w:rsidP="000C0762">
      <w:pPr>
        <w:ind w:firstLine="70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Результаты</w:t>
      </w:r>
      <w:r w:rsidRPr="0039186E">
        <w:rPr>
          <w:rFonts w:ascii="Times New Roman" w:hAnsi="Times New Roman"/>
          <w:b/>
          <w:color w:val="000000"/>
          <w:sz w:val="28"/>
          <w:szCs w:val="28"/>
          <w:lang w:val="ru-RU"/>
        </w:rPr>
        <w:t xml:space="preserve"> ученика - </w:t>
      </w:r>
      <w:r w:rsidRPr="0039186E">
        <w:rPr>
          <w:rFonts w:ascii="Times New Roman" w:hAnsi="Times New Roman"/>
          <w:color w:val="000000"/>
          <w:sz w:val="28"/>
          <w:szCs w:val="28"/>
          <w:lang w:val="ru-RU"/>
        </w:rPr>
        <w:t xml:space="preserve">это </w:t>
      </w:r>
      <w:r w:rsidRPr="0039186E">
        <w:rPr>
          <w:rFonts w:ascii="Times New Roman" w:hAnsi="Times New Roman"/>
          <w:b/>
          <w:color w:val="000000"/>
          <w:sz w:val="28"/>
          <w:szCs w:val="28"/>
          <w:lang w:val="ru-RU"/>
        </w:rPr>
        <w:t>действия (умения) по использованию знаний</w:t>
      </w:r>
      <w:r w:rsidRPr="0039186E">
        <w:rPr>
          <w:rFonts w:ascii="Times New Roman" w:hAnsi="Times New Roman"/>
          <w:color w:val="000000"/>
          <w:sz w:val="28"/>
          <w:szCs w:val="28"/>
          <w:lang w:val="ru-RU"/>
        </w:rPr>
        <w:t xml:space="preserve"> в ходе </w:t>
      </w:r>
      <w:r w:rsidRPr="0039186E">
        <w:rPr>
          <w:rFonts w:ascii="Times New Roman" w:hAnsi="Times New Roman"/>
          <w:b/>
          <w:color w:val="000000"/>
          <w:sz w:val="28"/>
          <w:szCs w:val="28"/>
          <w:lang w:val="ru-RU"/>
        </w:rPr>
        <w:t>реше</w:t>
      </w:r>
      <w:r w:rsidRPr="0039186E">
        <w:rPr>
          <w:rFonts w:ascii="Times New Roman" w:hAnsi="Times New Roman"/>
          <w:b/>
          <w:color w:val="000000"/>
          <w:sz w:val="28"/>
          <w:szCs w:val="28"/>
          <w:lang w:val="ru-RU"/>
        </w:rPr>
        <w:softHyphen/>
        <w:t>ния задач</w:t>
      </w:r>
      <w:r w:rsidRPr="0039186E">
        <w:rPr>
          <w:rFonts w:ascii="Times New Roman" w:hAnsi="Times New Roman"/>
          <w:color w:val="000000"/>
          <w:sz w:val="28"/>
          <w:szCs w:val="28"/>
          <w:lang w:val="ru-RU"/>
        </w:rPr>
        <w:t xml:space="preserve"> (личностных, метапредметных, предметных). Отдельные действия, прежде всего успешные, достойны </w:t>
      </w:r>
      <w:r w:rsidRPr="0039186E">
        <w:rPr>
          <w:rFonts w:ascii="Times New Roman" w:hAnsi="Times New Roman"/>
          <w:b/>
          <w:color w:val="000000"/>
          <w:sz w:val="28"/>
          <w:szCs w:val="28"/>
          <w:lang w:val="ru-RU"/>
        </w:rPr>
        <w:t>оценки</w:t>
      </w:r>
      <w:r w:rsidRPr="0039186E">
        <w:rPr>
          <w:rFonts w:ascii="Times New Roman" w:hAnsi="Times New Roman"/>
          <w:color w:val="000000"/>
          <w:sz w:val="28"/>
          <w:szCs w:val="28"/>
          <w:lang w:val="ru-RU"/>
        </w:rPr>
        <w:t xml:space="preserve"> (словесной характеристики), а решение полноценной задачи – оценки и </w:t>
      </w:r>
      <w:r w:rsidRPr="0039186E">
        <w:rPr>
          <w:rFonts w:ascii="Times New Roman" w:hAnsi="Times New Roman"/>
          <w:b/>
          <w:color w:val="000000"/>
          <w:sz w:val="28"/>
          <w:szCs w:val="28"/>
          <w:lang w:val="ru-RU"/>
        </w:rPr>
        <w:t>отметки</w:t>
      </w:r>
      <w:r w:rsidRPr="0039186E">
        <w:rPr>
          <w:rFonts w:ascii="Times New Roman" w:hAnsi="Times New Roman"/>
          <w:color w:val="000000"/>
          <w:sz w:val="28"/>
          <w:szCs w:val="28"/>
          <w:lang w:val="ru-RU"/>
        </w:rPr>
        <w:t xml:space="preserve"> (знака фиксации в определённой системе). </w:t>
      </w:r>
    </w:p>
    <w:p w:rsidR="002936F4" w:rsidRPr="0039186E" w:rsidRDefault="002936F4" w:rsidP="000C0762">
      <w:pPr>
        <w:ind w:firstLine="708"/>
        <w:contextualSpacing/>
        <w:jc w:val="both"/>
        <w:rPr>
          <w:rFonts w:ascii="Times New Roman" w:hAnsi="Times New Roman"/>
          <w:sz w:val="28"/>
          <w:szCs w:val="28"/>
          <w:lang w:val="ru-RU"/>
        </w:rPr>
      </w:pPr>
      <w:r w:rsidRPr="0039186E">
        <w:rPr>
          <w:rFonts w:ascii="Times New Roman" w:hAnsi="Times New Roman"/>
          <w:color w:val="000000"/>
          <w:sz w:val="28"/>
          <w:szCs w:val="28"/>
          <w:lang w:val="ru-RU"/>
        </w:rPr>
        <w:t xml:space="preserve">Результаты </w:t>
      </w:r>
      <w:r w:rsidRPr="0039186E">
        <w:rPr>
          <w:rFonts w:ascii="Times New Roman" w:hAnsi="Times New Roman"/>
          <w:b/>
          <w:color w:val="000000"/>
          <w:sz w:val="28"/>
          <w:szCs w:val="28"/>
          <w:lang w:val="ru-RU"/>
        </w:rPr>
        <w:t xml:space="preserve">учителя </w:t>
      </w:r>
      <w:r w:rsidRPr="0039186E">
        <w:rPr>
          <w:rFonts w:ascii="Times New Roman" w:hAnsi="Times New Roman"/>
          <w:color w:val="000000"/>
          <w:sz w:val="28"/>
          <w:szCs w:val="28"/>
          <w:lang w:val="ru-RU"/>
        </w:rPr>
        <w:t xml:space="preserve"> – это </w:t>
      </w:r>
      <w:r w:rsidRPr="0039186E">
        <w:rPr>
          <w:rFonts w:ascii="Times New Roman" w:hAnsi="Times New Roman"/>
          <w:b/>
          <w:color w:val="000000"/>
          <w:sz w:val="28"/>
          <w:szCs w:val="28"/>
          <w:lang w:val="ru-RU"/>
        </w:rPr>
        <w:t>разница между результа</w:t>
      </w:r>
      <w:r w:rsidRPr="0039186E">
        <w:rPr>
          <w:rFonts w:ascii="Times New Roman" w:hAnsi="Times New Roman"/>
          <w:b/>
          <w:color w:val="000000"/>
          <w:sz w:val="28"/>
          <w:szCs w:val="28"/>
          <w:lang w:val="ru-RU"/>
        </w:rPr>
        <w:softHyphen/>
        <w:t>тами</w:t>
      </w:r>
      <w:r w:rsidRPr="0039186E">
        <w:rPr>
          <w:rFonts w:ascii="Times New Roman" w:hAnsi="Times New Roman"/>
          <w:color w:val="000000"/>
          <w:sz w:val="28"/>
          <w:szCs w:val="28"/>
          <w:lang w:val="ru-RU"/>
        </w:rPr>
        <w:t xml:space="preserve"> </w:t>
      </w:r>
      <w:r w:rsidRPr="0039186E">
        <w:rPr>
          <w:rFonts w:ascii="Times New Roman" w:hAnsi="Times New Roman"/>
          <w:b/>
          <w:color w:val="000000"/>
          <w:sz w:val="28"/>
          <w:szCs w:val="28"/>
          <w:lang w:val="ru-RU"/>
        </w:rPr>
        <w:t xml:space="preserve">учеников </w:t>
      </w:r>
      <w:r w:rsidRPr="0039186E">
        <w:rPr>
          <w:rFonts w:ascii="Times New Roman" w:hAnsi="Times New Roman"/>
          <w:color w:val="000000"/>
          <w:sz w:val="28"/>
          <w:szCs w:val="28"/>
          <w:lang w:val="ru-RU"/>
        </w:rPr>
        <w:t>(личностными, метапредметными и предметными) в начале обучения (</w:t>
      </w:r>
      <w:r w:rsidRPr="0039186E">
        <w:rPr>
          <w:rFonts w:ascii="Times New Roman" w:hAnsi="Times New Roman"/>
          <w:b/>
          <w:color w:val="000000"/>
          <w:sz w:val="28"/>
          <w:szCs w:val="28"/>
          <w:lang w:val="ru-RU"/>
        </w:rPr>
        <w:t>входная диагностика</w:t>
      </w:r>
      <w:r w:rsidRPr="0039186E">
        <w:rPr>
          <w:rFonts w:ascii="Times New Roman" w:hAnsi="Times New Roman"/>
          <w:color w:val="000000"/>
          <w:sz w:val="28"/>
          <w:szCs w:val="28"/>
          <w:lang w:val="ru-RU"/>
        </w:rPr>
        <w:t>) и в конце обучения (</w:t>
      </w:r>
      <w:r w:rsidRPr="0039186E">
        <w:rPr>
          <w:rFonts w:ascii="Times New Roman" w:hAnsi="Times New Roman"/>
          <w:b/>
          <w:color w:val="000000"/>
          <w:sz w:val="28"/>
          <w:szCs w:val="28"/>
          <w:lang w:val="ru-RU"/>
        </w:rPr>
        <w:t>итоговая диагностика</w:t>
      </w:r>
      <w:r w:rsidRPr="0039186E">
        <w:rPr>
          <w:rFonts w:ascii="Times New Roman" w:hAnsi="Times New Roman"/>
          <w:color w:val="000000"/>
          <w:sz w:val="28"/>
          <w:szCs w:val="28"/>
          <w:lang w:val="ru-RU"/>
        </w:rPr>
        <w:t>). Прирост результа</w:t>
      </w:r>
      <w:r w:rsidRPr="0039186E">
        <w:rPr>
          <w:rFonts w:ascii="Times New Roman" w:hAnsi="Times New Roman"/>
          <w:color w:val="000000"/>
          <w:sz w:val="28"/>
          <w:szCs w:val="28"/>
          <w:lang w:val="ru-RU"/>
        </w:rPr>
        <w:softHyphen/>
        <w:t>тов означает, что учителю и школе в цел</w:t>
      </w:r>
      <w:r w:rsidRPr="0039186E">
        <w:rPr>
          <w:rFonts w:ascii="Times New Roman" w:hAnsi="Times New Roman"/>
          <w:sz w:val="28"/>
          <w:szCs w:val="28"/>
          <w:lang w:val="ru-RU"/>
        </w:rPr>
        <w:t>ом удалось создать образовательную среду, обес</w:t>
      </w:r>
      <w:r w:rsidRPr="0039186E">
        <w:rPr>
          <w:rFonts w:ascii="Times New Roman" w:hAnsi="Times New Roman"/>
          <w:sz w:val="28"/>
          <w:szCs w:val="28"/>
          <w:lang w:val="ru-RU"/>
        </w:rPr>
        <w:softHyphen/>
        <w:t xml:space="preserve">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2936F4" w:rsidRPr="0039186E" w:rsidRDefault="002936F4" w:rsidP="000C0762">
      <w:pPr>
        <w:ind w:firstLine="708"/>
        <w:contextualSpacing/>
        <w:jc w:val="both"/>
        <w:rPr>
          <w:rFonts w:ascii="Times New Roman" w:hAnsi="Times New Roman"/>
          <w:b/>
          <w:sz w:val="28"/>
          <w:szCs w:val="28"/>
          <w:lang w:val="ru-RU"/>
        </w:rPr>
      </w:pPr>
    </w:p>
    <w:p w:rsidR="002936F4" w:rsidRPr="0039186E" w:rsidRDefault="002936F4" w:rsidP="000C0762">
      <w:pPr>
        <w:ind w:firstLine="708"/>
        <w:contextualSpacing/>
        <w:jc w:val="center"/>
        <w:rPr>
          <w:rFonts w:ascii="Times New Roman" w:hAnsi="Times New Roman"/>
          <w:b/>
          <w:sz w:val="28"/>
          <w:szCs w:val="28"/>
          <w:lang w:val="ru-RU"/>
        </w:rPr>
      </w:pPr>
      <w:r w:rsidRPr="0039186E">
        <w:rPr>
          <w:rFonts w:ascii="Times New Roman" w:hAnsi="Times New Roman"/>
          <w:b/>
          <w:sz w:val="28"/>
          <w:szCs w:val="28"/>
          <w:lang w:val="ru-RU"/>
        </w:rPr>
        <w:t>Учитель и ученик вместе определяют оценку и отметку</w:t>
      </w:r>
    </w:p>
    <w:tbl>
      <w:tblPr>
        <w:tblW w:w="0" w:type="auto"/>
        <w:tblInd w:w="-108" w:type="dxa"/>
        <w:tblLayout w:type="fixed"/>
        <w:tblLook w:val="0000"/>
      </w:tblPr>
      <w:tblGrid>
        <w:gridCol w:w="5461"/>
        <w:gridCol w:w="5103"/>
      </w:tblGrid>
      <w:tr w:rsidR="002936F4" w:rsidRPr="00002538" w:rsidTr="002936F4">
        <w:tc>
          <w:tcPr>
            <w:tcW w:w="5461" w:type="dxa"/>
            <w:shd w:val="clear" w:color="auto" w:fill="FFFFFF"/>
          </w:tcPr>
          <w:p w:rsidR="002936F4" w:rsidRPr="0039186E" w:rsidRDefault="002936F4" w:rsidP="002936F4">
            <w:pPr>
              <w:pStyle w:val="220"/>
              <w:snapToGrid w:val="0"/>
              <w:ind w:left="108"/>
              <w:rPr>
                <w:sz w:val="28"/>
                <w:szCs w:val="28"/>
              </w:rPr>
            </w:pPr>
            <w:r w:rsidRPr="0039186E">
              <w:rPr>
                <w:sz w:val="28"/>
                <w:szCs w:val="28"/>
              </w:rPr>
              <w:t xml:space="preserve">На уроке </w:t>
            </w:r>
            <w:r w:rsidRPr="0039186E">
              <w:rPr>
                <w:b/>
                <w:sz w:val="28"/>
                <w:szCs w:val="28"/>
              </w:rPr>
              <w:t>ученик</w:t>
            </w:r>
            <w:r w:rsidRPr="0039186E">
              <w:rPr>
                <w:sz w:val="28"/>
                <w:szCs w:val="28"/>
              </w:rPr>
              <w:t xml:space="preserve"> </w:t>
            </w:r>
            <w:r w:rsidRPr="0039186E">
              <w:rPr>
                <w:b/>
                <w:sz w:val="28"/>
                <w:szCs w:val="28"/>
              </w:rPr>
              <w:t>сам</w:t>
            </w:r>
            <w:r w:rsidRPr="0039186E">
              <w:rPr>
                <w:sz w:val="28"/>
                <w:szCs w:val="28"/>
              </w:rPr>
              <w:t xml:space="preserve"> оценивает свой результат выполнения задания по «Алгоритму самооценки» и, если требу</w:t>
            </w:r>
            <w:r w:rsidRPr="0039186E">
              <w:rPr>
                <w:sz w:val="28"/>
                <w:szCs w:val="28"/>
              </w:rPr>
              <w:softHyphen/>
              <w:t>ется, опреде</w:t>
            </w:r>
            <w:r w:rsidRPr="0039186E">
              <w:rPr>
                <w:sz w:val="28"/>
                <w:szCs w:val="28"/>
              </w:rPr>
              <w:softHyphen/>
              <w:t>ляет отметку, когда показы</w:t>
            </w:r>
            <w:r w:rsidRPr="0039186E">
              <w:rPr>
                <w:sz w:val="28"/>
                <w:szCs w:val="28"/>
              </w:rPr>
              <w:softHyphen/>
              <w:t>вает выпол</w:t>
            </w:r>
            <w:r w:rsidRPr="0039186E">
              <w:rPr>
                <w:sz w:val="28"/>
                <w:szCs w:val="28"/>
              </w:rPr>
              <w:softHyphen/>
              <w:t>ненное зада</w:t>
            </w:r>
            <w:r w:rsidRPr="0039186E">
              <w:rPr>
                <w:sz w:val="28"/>
                <w:szCs w:val="28"/>
              </w:rPr>
              <w:softHyphen/>
              <w:t xml:space="preserve">ние. </w:t>
            </w:r>
            <w:r w:rsidRPr="0039186E">
              <w:rPr>
                <w:b/>
                <w:sz w:val="28"/>
                <w:szCs w:val="28"/>
              </w:rPr>
              <w:t>Учитель</w:t>
            </w:r>
            <w:r w:rsidRPr="0039186E">
              <w:rPr>
                <w:sz w:val="28"/>
                <w:szCs w:val="28"/>
              </w:rPr>
              <w:t xml:space="preserve"> имеет право </w:t>
            </w:r>
            <w:r w:rsidRPr="0039186E">
              <w:rPr>
                <w:b/>
                <w:sz w:val="28"/>
                <w:szCs w:val="28"/>
              </w:rPr>
              <w:t>скорректиро</w:t>
            </w:r>
            <w:r w:rsidRPr="0039186E">
              <w:rPr>
                <w:b/>
                <w:sz w:val="28"/>
                <w:szCs w:val="28"/>
              </w:rPr>
              <w:softHyphen/>
              <w:t>вать</w:t>
            </w:r>
            <w:r w:rsidRPr="0039186E">
              <w:rPr>
                <w:sz w:val="28"/>
                <w:szCs w:val="28"/>
              </w:rPr>
              <w:t xml:space="preserve"> оценки и отметку, если докажет, что ученик завы</w:t>
            </w:r>
            <w:r w:rsidRPr="0039186E">
              <w:rPr>
                <w:sz w:val="28"/>
                <w:szCs w:val="28"/>
              </w:rPr>
              <w:softHyphen/>
              <w:t>сил или зани</w:t>
            </w:r>
            <w:r w:rsidRPr="0039186E">
              <w:rPr>
                <w:sz w:val="28"/>
                <w:szCs w:val="28"/>
              </w:rPr>
              <w:softHyphen/>
              <w:t xml:space="preserve">зил их. </w:t>
            </w:r>
          </w:p>
        </w:tc>
        <w:tc>
          <w:tcPr>
            <w:tcW w:w="5103" w:type="dxa"/>
            <w:tcBorders>
              <w:left w:val="single" w:sz="4" w:space="0" w:color="000000"/>
            </w:tcBorders>
            <w:shd w:val="clear" w:color="auto" w:fill="auto"/>
          </w:tcPr>
          <w:p w:rsidR="002936F4" w:rsidRPr="0039186E" w:rsidRDefault="002936F4" w:rsidP="002936F4">
            <w:pPr>
              <w:snapToGrid w:val="0"/>
              <w:jc w:val="both"/>
              <w:rPr>
                <w:rFonts w:ascii="Times New Roman" w:hAnsi="Times New Roman"/>
                <w:sz w:val="28"/>
                <w:szCs w:val="28"/>
                <w:lang w:val="ru-RU"/>
              </w:rPr>
            </w:pPr>
            <w:r w:rsidRPr="0039186E">
              <w:rPr>
                <w:rFonts w:ascii="Times New Roman" w:hAnsi="Times New Roman"/>
                <w:sz w:val="28"/>
                <w:szCs w:val="28"/>
                <w:lang w:val="ru-RU"/>
              </w:rPr>
              <w:t xml:space="preserve">После уроков за письменные задания оценку и отметку </w:t>
            </w:r>
            <w:r w:rsidRPr="0039186E">
              <w:rPr>
                <w:rFonts w:ascii="Times New Roman" w:hAnsi="Times New Roman"/>
                <w:b/>
                <w:sz w:val="28"/>
                <w:szCs w:val="28"/>
                <w:lang w:val="ru-RU"/>
              </w:rPr>
              <w:t>опреде</w:t>
            </w:r>
            <w:r w:rsidRPr="0039186E">
              <w:rPr>
                <w:rFonts w:ascii="Times New Roman" w:hAnsi="Times New Roman"/>
                <w:b/>
                <w:sz w:val="28"/>
                <w:szCs w:val="28"/>
                <w:lang w:val="ru-RU"/>
              </w:rPr>
              <w:softHyphen/>
              <w:t>ляет учитель</w:t>
            </w:r>
            <w:r w:rsidRPr="0039186E">
              <w:rPr>
                <w:rFonts w:ascii="Times New Roman" w:hAnsi="Times New Roman"/>
                <w:sz w:val="28"/>
                <w:szCs w:val="28"/>
                <w:lang w:val="ru-RU"/>
              </w:rPr>
              <w:t xml:space="preserve">. </w:t>
            </w:r>
            <w:r w:rsidRPr="0039186E">
              <w:rPr>
                <w:rFonts w:ascii="Times New Roman" w:hAnsi="Times New Roman"/>
                <w:b/>
                <w:sz w:val="28"/>
                <w:szCs w:val="28"/>
                <w:lang w:val="ru-RU"/>
              </w:rPr>
              <w:t>Ученик</w:t>
            </w:r>
            <w:r w:rsidRPr="0039186E">
              <w:rPr>
                <w:rFonts w:ascii="Times New Roman" w:hAnsi="Times New Roman"/>
                <w:sz w:val="28"/>
                <w:szCs w:val="28"/>
                <w:lang w:val="ru-RU"/>
              </w:rPr>
              <w:t xml:space="preserve"> имеет право </w:t>
            </w:r>
            <w:r w:rsidRPr="0039186E">
              <w:rPr>
                <w:rFonts w:ascii="Times New Roman" w:hAnsi="Times New Roman"/>
                <w:b/>
                <w:sz w:val="28"/>
                <w:szCs w:val="28"/>
                <w:lang w:val="ru-RU"/>
              </w:rPr>
              <w:t>изменить</w:t>
            </w:r>
            <w:r w:rsidRPr="0039186E">
              <w:rPr>
                <w:rFonts w:ascii="Times New Roman" w:hAnsi="Times New Roman"/>
                <w:sz w:val="28"/>
                <w:szCs w:val="28"/>
                <w:lang w:val="ru-RU"/>
              </w:rPr>
              <w:t xml:space="preserve"> эту оценку и отмет</w:t>
            </w:r>
            <w:r w:rsidRPr="0039186E">
              <w:rPr>
                <w:rFonts w:ascii="Times New Roman" w:hAnsi="Times New Roman"/>
                <w:sz w:val="28"/>
                <w:szCs w:val="28"/>
                <w:lang w:val="ru-RU"/>
              </w:rPr>
              <w:softHyphen/>
              <w:t>ку, если докажет (используя алгоритм самооценивания), что она за</w:t>
            </w:r>
            <w:r w:rsidRPr="0039186E">
              <w:rPr>
                <w:rFonts w:ascii="Times New Roman" w:hAnsi="Times New Roman"/>
                <w:sz w:val="28"/>
                <w:szCs w:val="28"/>
                <w:lang w:val="ru-RU"/>
              </w:rPr>
              <w:softHyphen/>
              <w:t>вышена или занижена.</w:t>
            </w:r>
          </w:p>
        </w:tc>
      </w:tr>
    </w:tbl>
    <w:p w:rsidR="002936F4" w:rsidRPr="0039186E" w:rsidRDefault="002936F4" w:rsidP="002936F4">
      <w:pPr>
        <w:pStyle w:val="aff1"/>
        <w:jc w:val="both"/>
        <w:rPr>
          <w:b/>
          <w:sz w:val="28"/>
          <w:szCs w:val="28"/>
          <w:lang w:val="ru-RU"/>
        </w:rPr>
      </w:pPr>
      <w:r w:rsidRPr="0039186E">
        <w:rPr>
          <w:b/>
          <w:sz w:val="28"/>
          <w:szCs w:val="28"/>
          <w:lang w:val="ru-RU"/>
        </w:rPr>
        <w:t xml:space="preserve"> </w:t>
      </w:r>
      <w:r w:rsidRPr="0039186E">
        <w:rPr>
          <w:b/>
          <w:sz w:val="28"/>
          <w:szCs w:val="28"/>
          <w:lang w:val="ru-RU"/>
        </w:rPr>
        <w:tab/>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2936F4" w:rsidRPr="0039186E" w:rsidRDefault="002936F4" w:rsidP="002936F4">
      <w:pPr>
        <w:ind w:firstLine="709"/>
        <w:jc w:val="center"/>
        <w:outlineLvl w:val="0"/>
        <w:rPr>
          <w:rFonts w:ascii="Times New Roman" w:hAnsi="Times New Roman"/>
          <w:b/>
          <w:bCs/>
          <w:i/>
          <w:sz w:val="28"/>
          <w:szCs w:val="28"/>
          <w:lang w:val="ru-RU"/>
        </w:rPr>
      </w:pPr>
      <w:bookmarkStart w:id="17" w:name="_Toc286063843"/>
      <w:r w:rsidRPr="0039186E">
        <w:rPr>
          <w:rFonts w:ascii="Times New Roman" w:hAnsi="Times New Roman"/>
          <w:b/>
          <w:bCs/>
          <w:i/>
          <w:sz w:val="28"/>
          <w:szCs w:val="28"/>
          <w:lang w:val="ru-RU"/>
        </w:rPr>
        <w:t>Система безотметочного обучения в 1 классах</w:t>
      </w:r>
      <w:bookmarkEnd w:id="17"/>
    </w:p>
    <w:p w:rsidR="002936F4" w:rsidRPr="0039186E" w:rsidRDefault="002936F4" w:rsidP="002936F4">
      <w:pPr>
        <w:ind w:firstLine="709"/>
        <w:jc w:val="both"/>
        <w:rPr>
          <w:rFonts w:ascii="Times New Roman" w:hAnsi="Times New Roman"/>
          <w:bCs/>
          <w:sz w:val="28"/>
          <w:szCs w:val="28"/>
          <w:lang w:val="ru-RU"/>
        </w:rPr>
      </w:pPr>
      <w:r w:rsidRPr="0039186E">
        <w:rPr>
          <w:rFonts w:ascii="Times New Roman" w:hAnsi="Times New Roman"/>
          <w:sz w:val="28"/>
          <w:szCs w:val="28"/>
          <w:lang w:val="ru-RU"/>
        </w:rPr>
        <w:t xml:space="preserve">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w:t>
      </w:r>
      <w:r w:rsidRPr="0039186E">
        <w:rPr>
          <w:rFonts w:ascii="Times New Roman" w:hAnsi="Times New Roman"/>
          <w:bCs/>
          <w:sz w:val="28"/>
          <w:szCs w:val="28"/>
          <w:lang w:val="ru-RU"/>
        </w:rPr>
        <w:t xml:space="preserve">недостатки </w:t>
      </w:r>
      <w:r w:rsidRPr="0039186E">
        <w:rPr>
          <w:rFonts w:ascii="Times New Roman" w:hAnsi="Times New Roman"/>
          <w:sz w:val="28"/>
          <w:szCs w:val="28"/>
          <w:lang w:val="ru-RU"/>
        </w:rPr>
        <w:t xml:space="preserve">существующей «отметочной» системы оценивания такие как: не формирование  у учащихся оценочной самостоятельности; затруднение  </w:t>
      </w:r>
      <w:r w:rsidRPr="0039186E">
        <w:rPr>
          <w:rFonts w:ascii="Times New Roman" w:hAnsi="Times New Roman"/>
          <w:bCs/>
          <w:sz w:val="28"/>
          <w:szCs w:val="28"/>
          <w:lang w:val="ru-RU"/>
        </w:rPr>
        <w:t xml:space="preserve">индивидуализации </w:t>
      </w:r>
      <w:r w:rsidRPr="0039186E">
        <w:rPr>
          <w:rFonts w:ascii="Times New Roman" w:hAnsi="Times New Roman"/>
          <w:sz w:val="28"/>
          <w:szCs w:val="28"/>
          <w:lang w:val="ru-RU"/>
        </w:rPr>
        <w:t xml:space="preserve"> обучения; </w:t>
      </w:r>
      <w:r w:rsidRPr="0039186E">
        <w:rPr>
          <w:rFonts w:ascii="Times New Roman" w:hAnsi="Times New Roman"/>
          <w:bCs/>
          <w:sz w:val="28"/>
          <w:szCs w:val="28"/>
          <w:lang w:val="ru-RU"/>
        </w:rPr>
        <w:t>малая информативность; травмирующий характер.</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 xml:space="preserve">Безотметочное обучение вводится в 1 классах начальной школы как система контроля и самоконтроля учебных достижений обучающихся, ориентированная на </w:t>
      </w:r>
      <w:r w:rsidRPr="0039186E">
        <w:rPr>
          <w:rFonts w:ascii="Times New Roman" w:hAnsi="Times New Roman"/>
          <w:sz w:val="28"/>
          <w:szCs w:val="28"/>
          <w:lang w:val="ru-RU"/>
        </w:rPr>
        <w:lastRenderedPageBreak/>
        <w:t>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2936F4" w:rsidRPr="0039186E" w:rsidRDefault="002936F4" w:rsidP="002936F4">
      <w:pPr>
        <w:shd w:val="clear" w:color="auto" w:fill="FFFFFF"/>
        <w:tabs>
          <w:tab w:val="left" w:pos="567"/>
        </w:tabs>
        <w:ind w:firstLine="709"/>
        <w:jc w:val="both"/>
        <w:rPr>
          <w:rFonts w:ascii="Times New Roman" w:hAnsi="Times New Roman"/>
          <w:sz w:val="28"/>
          <w:szCs w:val="28"/>
          <w:lang w:val="ru-RU"/>
        </w:rPr>
      </w:pPr>
      <w:r w:rsidRPr="0039186E">
        <w:rPr>
          <w:rFonts w:ascii="Times New Roman" w:hAnsi="Times New Roman"/>
          <w:sz w:val="28"/>
          <w:szCs w:val="28"/>
          <w:lang w:val="ru-RU"/>
        </w:rPr>
        <w:t>Основными принципами безотметочного обучения являются:</w:t>
      </w:r>
    </w:p>
    <w:p w:rsidR="002936F4" w:rsidRPr="0039186E" w:rsidRDefault="002936F4" w:rsidP="002D58FF">
      <w:pPr>
        <w:numPr>
          <w:ilvl w:val="0"/>
          <w:numId w:val="119"/>
        </w:numPr>
        <w:jc w:val="both"/>
        <w:rPr>
          <w:rFonts w:ascii="Times New Roman" w:hAnsi="Times New Roman"/>
          <w:sz w:val="28"/>
          <w:szCs w:val="28"/>
          <w:lang w:val="ru-RU"/>
        </w:rPr>
      </w:pPr>
      <w:r w:rsidRPr="0039186E">
        <w:rPr>
          <w:rFonts w:ascii="Times New Roman" w:hAnsi="Times New Roman"/>
          <w:b/>
          <w:i/>
          <w:sz w:val="28"/>
          <w:szCs w:val="28"/>
          <w:lang w:val="ru-RU"/>
        </w:rPr>
        <w:t>дифференцированный подход</w:t>
      </w:r>
      <w:r w:rsidRPr="0039186E">
        <w:rPr>
          <w:rFonts w:ascii="Times New Roman" w:hAnsi="Times New Roman"/>
          <w:sz w:val="28"/>
          <w:szCs w:val="28"/>
          <w:lang w:val="ru-RU"/>
        </w:rPr>
        <w:t xml:space="preserve"> при осуществлении оценочных и контролирующих действий;</w:t>
      </w:r>
    </w:p>
    <w:p w:rsidR="002936F4" w:rsidRPr="0039186E" w:rsidRDefault="002936F4" w:rsidP="002D58FF">
      <w:pPr>
        <w:numPr>
          <w:ilvl w:val="0"/>
          <w:numId w:val="119"/>
        </w:numPr>
        <w:jc w:val="both"/>
        <w:rPr>
          <w:rFonts w:ascii="Times New Roman" w:hAnsi="Times New Roman"/>
          <w:sz w:val="28"/>
          <w:szCs w:val="28"/>
        </w:rPr>
      </w:pPr>
      <w:r w:rsidRPr="0039186E">
        <w:rPr>
          <w:rFonts w:ascii="Times New Roman" w:hAnsi="Times New Roman"/>
          <w:b/>
          <w:bCs/>
          <w:i/>
          <w:sz w:val="28"/>
          <w:szCs w:val="28"/>
          <w:lang w:val="ru-RU"/>
        </w:rPr>
        <w:t>критериальность</w:t>
      </w:r>
      <w:r w:rsidRPr="0039186E">
        <w:rPr>
          <w:rFonts w:ascii="Times New Roman" w:hAnsi="Times New Roman"/>
          <w:sz w:val="28"/>
          <w:szCs w:val="28"/>
          <w:lang w:val="ru-RU"/>
        </w:rPr>
        <w:t xml:space="preserve"> – содержательный контроль и оценка строятся на</w:t>
      </w:r>
      <w:r w:rsidRPr="0039186E">
        <w:rPr>
          <w:rFonts w:ascii="Times New Roman" w:hAnsi="Times New Roman"/>
          <w:sz w:val="28"/>
          <w:szCs w:val="28"/>
          <w:lang w:val="ru-RU"/>
        </w:rPr>
        <w:br/>
        <w:t xml:space="preserve">критериальной, выработанной совместно с учащимися основе. </w:t>
      </w:r>
      <w:r w:rsidRPr="0039186E">
        <w:rPr>
          <w:rFonts w:ascii="Times New Roman" w:hAnsi="Times New Roman"/>
          <w:sz w:val="28"/>
          <w:szCs w:val="28"/>
        </w:rPr>
        <w:t>Критерии должны быть однозначными и предельно четкими;</w:t>
      </w:r>
    </w:p>
    <w:p w:rsidR="002936F4" w:rsidRPr="0039186E" w:rsidRDefault="002936F4" w:rsidP="002D58FF">
      <w:pPr>
        <w:widowControl w:val="0"/>
        <w:numPr>
          <w:ilvl w:val="0"/>
          <w:numId w:val="119"/>
        </w:numPr>
        <w:shd w:val="clear" w:color="auto" w:fill="FFFFFF"/>
        <w:tabs>
          <w:tab w:val="left" w:pos="1094"/>
        </w:tabs>
        <w:autoSpaceDE w:val="0"/>
        <w:autoSpaceDN w:val="0"/>
        <w:adjustRightInd w:val="0"/>
        <w:jc w:val="both"/>
        <w:rPr>
          <w:rFonts w:ascii="Times New Roman" w:hAnsi="Times New Roman"/>
          <w:sz w:val="28"/>
          <w:szCs w:val="28"/>
        </w:rPr>
      </w:pPr>
      <w:r w:rsidRPr="0039186E">
        <w:rPr>
          <w:rFonts w:ascii="Times New Roman" w:hAnsi="Times New Roman"/>
          <w:b/>
          <w:bCs/>
          <w:i/>
          <w:sz w:val="28"/>
          <w:szCs w:val="28"/>
          <w:lang w:val="ru-RU"/>
        </w:rPr>
        <w:t>приоритет самооценки</w:t>
      </w:r>
      <w:r w:rsidRPr="0039186E">
        <w:rPr>
          <w:rFonts w:ascii="Times New Roman" w:hAnsi="Times New Roman"/>
          <w:sz w:val="28"/>
          <w:szCs w:val="28"/>
          <w:lang w:val="ru-RU"/>
        </w:rPr>
        <w:t xml:space="preserve"> –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w:t>
      </w:r>
      <w:r w:rsidRPr="0039186E">
        <w:rPr>
          <w:rFonts w:ascii="Times New Roman" w:hAnsi="Times New Roman"/>
          <w:sz w:val="28"/>
          <w:szCs w:val="28"/>
        </w:rPr>
        <w:t>Самооценка ученика должна предшествовать оценке учителя;</w:t>
      </w:r>
    </w:p>
    <w:p w:rsidR="002936F4" w:rsidRPr="0039186E" w:rsidRDefault="002936F4" w:rsidP="002D58FF">
      <w:pPr>
        <w:numPr>
          <w:ilvl w:val="0"/>
          <w:numId w:val="119"/>
        </w:numPr>
        <w:shd w:val="clear" w:color="auto" w:fill="FFFFFF"/>
        <w:tabs>
          <w:tab w:val="left" w:pos="284"/>
        </w:tabs>
        <w:jc w:val="both"/>
        <w:rPr>
          <w:rFonts w:ascii="Times New Roman" w:hAnsi="Times New Roman"/>
          <w:sz w:val="28"/>
          <w:szCs w:val="28"/>
          <w:lang w:val="ru-RU"/>
        </w:rPr>
      </w:pPr>
      <w:r w:rsidRPr="0039186E">
        <w:rPr>
          <w:rFonts w:ascii="Times New Roman" w:hAnsi="Times New Roman"/>
          <w:b/>
          <w:bCs/>
          <w:i/>
          <w:sz w:val="28"/>
          <w:szCs w:val="28"/>
          <w:lang w:val="ru-RU"/>
        </w:rPr>
        <w:t>непрерывность</w:t>
      </w:r>
      <w:r w:rsidRPr="0039186E">
        <w:rPr>
          <w:rFonts w:ascii="Times New Roman" w:hAnsi="Times New Roman"/>
          <w:sz w:val="28"/>
          <w:szCs w:val="28"/>
          <w:lang w:val="ru-RU"/>
        </w:rPr>
        <w:t xml:space="preserve"> – с  учетом  непрерывности  процесса  обучения,</w:t>
      </w:r>
      <w:r w:rsidRPr="0039186E">
        <w:rPr>
          <w:rFonts w:ascii="Times New Roman" w:hAnsi="Times New Roman"/>
          <w:sz w:val="28"/>
          <w:szCs w:val="28"/>
          <w:lang w:val="ru-RU"/>
        </w:rPr>
        <w:br/>
        <w:t>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2936F4" w:rsidRPr="0039186E" w:rsidRDefault="002936F4" w:rsidP="002D58FF">
      <w:pPr>
        <w:numPr>
          <w:ilvl w:val="0"/>
          <w:numId w:val="119"/>
        </w:numPr>
        <w:shd w:val="clear" w:color="auto" w:fill="FFFFFF"/>
        <w:tabs>
          <w:tab w:val="left" w:pos="284"/>
        </w:tabs>
        <w:jc w:val="both"/>
        <w:rPr>
          <w:rFonts w:ascii="Times New Roman" w:hAnsi="Times New Roman"/>
          <w:sz w:val="28"/>
          <w:szCs w:val="28"/>
          <w:lang w:val="ru-RU"/>
        </w:rPr>
      </w:pPr>
      <w:r w:rsidRPr="0039186E">
        <w:rPr>
          <w:rFonts w:ascii="Times New Roman" w:hAnsi="Times New Roman"/>
          <w:b/>
          <w:bCs/>
          <w:i/>
          <w:sz w:val="28"/>
          <w:szCs w:val="28"/>
          <w:lang w:val="ru-RU"/>
        </w:rPr>
        <w:t>гибкость и вариативность инструментария оценки</w:t>
      </w:r>
      <w:r w:rsidRPr="0039186E">
        <w:rPr>
          <w:rFonts w:ascii="Times New Roman" w:hAnsi="Times New Roman"/>
          <w:sz w:val="28"/>
          <w:szCs w:val="28"/>
          <w:lang w:val="ru-RU"/>
        </w:rPr>
        <w:t xml:space="preserve"> – в учебном</w:t>
      </w:r>
      <w:r w:rsidRPr="0039186E">
        <w:rPr>
          <w:rFonts w:ascii="Times New Roman" w:hAnsi="Times New Roman"/>
          <w:sz w:val="28"/>
          <w:szCs w:val="28"/>
          <w:lang w:val="ru-RU"/>
        </w:rPr>
        <w:br/>
        <w:t>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2936F4" w:rsidRPr="0039186E" w:rsidRDefault="002936F4" w:rsidP="002D58FF">
      <w:pPr>
        <w:numPr>
          <w:ilvl w:val="0"/>
          <w:numId w:val="119"/>
        </w:numPr>
        <w:shd w:val="clear" w:color="auto" w:fill="FFFFFF"/>
        <w:tabs>
          <w:tab w:val="left" w:pos="284"/>
          <w:tab w:val="left" w:pos="1104"/>
        </w:tabs>
        <w:jc w:val="both"/>
        <w:rPr>
          <w:rFonts w:ascii="Times New Roman" w:hAnsi="Times New Roman"/>
          <w:sz w:val="28"/>
          <w:szCs w:val="28"/>
          <w:lang w:val="ru-RU"/>
        </w:rPr>
      </w:pPr>
      <w:r w:rsidRPr="0039186E">
        <w:rPr>
          <w:rFonts w:ascii="Times New Roman" w:hAnsi="Times New Roman"/>
          <w:b/>
          <w:bCs/>
          <w:i/>
          <w:sz w:val="28"/>
          <w:szCs w:val="28"/>
          <w:lang w:val="ru-RU"/>
        </w:rPr>
        <w:t>сочетание качественной и количественной составляющих оценки</w:t>
      </w:r>
      <w:r w:rsidRPr="0039186E">
        <w:rPr>
          <w:rFonts w:ascii="Times New Roman" w:hAnsi="Times New Roman"/>
          <w:b/>
          <w:bCs/>
          <w:sz w:val="28"/>
          <w:szCs w:val="28"/>
          <w:lang w:val="ru-RU"/>
        </w:rPr>
        <w:t xml:space="preserve"> </w:t>
      </w:r>
      <w:r w:rsidRPr="0039186E">
        <w:rPr>
          <w:rFonts w:ascii="Times New Roman" w:hAnsi="Times New Roman"/>
          <w:sz w:val="28"/>
          <w:szCs w:val="28"/>
          <w:lang w:val="ru-RU"/>
        </w:rPr>
        <w:t xml:space="preserve">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2936F4" w:rsidRPr="0039186E" w:rsidRDefault="002936F4" w:rsidP="002D58FF">
      <w:pPr>
        <w:numPr>
          <w:ilvl w:val="0"/>
          <w:numId w:val="119"/>
        </w:numPr>
        <w:shd w:val="clear" w:color="auto" w:fill="FFFFFF"/>
        <w:tabs>
          <w:tab w:val="left" w:pos="284"/>
        </w:tabs>
        <w:jc w:val="both"/>
        <w:rPr>
          <w:rFonts w:ascii="Times New Roman" w:hAnsi="Times New Roman"/>
          <w:sz w:val="28"/>
          <w:szCs w:val="28"/>
          <w:lang w:val="ru-RU"/>
        </w:rPr>
      </w:pPr>
      <w:r w:rsidRPr="0039186E">
        <w:rPr>
          <w:rFonts w:ascii="Times New Roman" w:hAnsi="Times New Roman"/>
          <w:b/>
          <w:bCs/>
          <w:i/>
          <w:sz w:val="28"/>
          <w:szCs w:val="28"/>
          <w:lang w:val="ru-RU"/>
        </w:rPr>
        <w:t>естественность процесса контроля и оценки</w:t>
      </w:r>
      <w:r w:rsidRPr="0039186E">
        <w:rPr>
          <w:rFonts w:ascii="Times New Roman" w:hAnsi="Times New Roman"/>
          <w:sz w:val="28"/>
          <w:szCs w:val="28"/>
          <w:lang w:val="ru-RU"/>
        </w:rPr>
        <w:t xml:space="preserve"> – контроль и оценка</w:t>
      </w:r>
      <w:r w:rsidRPr="0039186E">
        <w:rPr>
          <w:rFonts w:ascii="Times New Roman" w:hAnsi="Times New Roman"/>
          <w:sz w:val="28"/>
          <w:szCs w:val="28"/>
          <w:lang w:val="ru-RU"/>
        </w:rPr>
        <w:br/>
        <w:t>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2936F4" w:rsidRPr="0039186E" w:rsidRDefault="002936F4" w:rsidP="002936F4">
      <w:pPr>
        <w:shd w:val="clear" w:color="auto" w:fill="FFFFFF"/>
        <w:ind w:firstLine="709"/>
        <w:jc w:val="both"/>
        <w:rPr>
          <w:rFonts w:ascii="Times New Roman" w:hAnsi="Times New Roman"/>
          <w:b/>
          <w:sz w:val="28"/>
          <w:szCs w:val="28"/>
          <w:lang w:val="ru-RU"/>
        </w:rPr>
      </w:pPr>
      <w:r w:rsidRPr="0039186E">
        <w:rPr>
          <w:rFonts w:ascii="Times New Roman" w:hAnsi="Times New Roman"/>
          <w:b/>
          <w:sz w:val="28"/>
          <w:szCs w:val="28"/>
          <w:lang w:val="ru-RU"/>
        </w:rPr>
        <w:t xml:space="preserve"> Основные </w:t>
      </w:r>
      <w:r w:rsidRPr="0039186E">
        <w:rPr>
          <w:rFonts w:ascii="Times New Roman" w:hAnsi="Times New Roman"/>
          <w:b/>
          <w:i/>
          <w:sz w:val="28"/>
          <w:szCs w:val="28"/>
          <w:lang w:val="ru-RU"/>
        </w:rPr>
        <w:t>виды контроля</w:t>
      </w:r>
      <w:r w:rsidRPr="0039186E">
        <w:rPr>
          <w:rFonts w:ascii="Times New Roman" w:hAnsi="Times New Roman"/>
          <w:b/>
          <w:sz w:val="28"/>
          <w:szCs w:val="28"/>
          <w:lang w:val="ru-RU"/>
        </w:rPr>
        <w:t>:</w:t>
      </w:r>
    </w:p>
    <w:p w:rsidR="002936F4" w:rsidRPr="0039186E" w:rsidRDefault="002936F4" w:rsidP="002936F4">
      <w:pPr>
        <w:shd w:val="clear" w:color="auto" w:fill="FFFFFF"/>
        <w:jc w:val="both"/>
        <w:rPr>
          <w:rFonts w:ascii="Times New Roman" w:hAnsi="Times New Roman"/>
          <w:i/>
          <w:sz w:val="28"/>
          <w:szCs w:val="28"/>
          <w:u w:val="single"/>
          <w:lang w:val="ru-RU"/>
        </w:rPr>
      </w:pPr>
      <w:r w:rsidRPr="0039186E">
        <w:rPr>
          <w:rFonts w:ascii="Times New Roman" w:hAnsi="Times New Roman"/>
          <w:i/>
          <w:sz w:val="28"/>
          <w:szCs w:val="28"/>
          <w:u w:val="single"/>
          <w:lang w:val="ru-RU"/>
        </w:rPr>
        <w:t xml:space="preserve">  по  месту в процессе обучения:</w:t>
      </w:r>
    </w:p>
    <w:p w:rsidR="002936F4" w:rsidRPr="0039186E" w:rsidRDefault="002936F4" w:rsidP="002D58FF">
      <w:pPr>
        <w:widowControl w:val="0"/>
        <w:numPr>
          <w:ilvl w:val="0"/>
          <w:numId w:val="121"/>
        </w:numPr>
        <w:shd w:val="clear" w:color="auto" w:fill="FFFFFF"/>
        <w:tabs>
          <w:tab w:val="left" w:pos="1253"/>
        </w:tabs>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предварительный   контроль,   позволяющий   определить   исходный уровень обученности и развития учащихся;</w:t>
      </w:r>
    </w:p>
    <w:p w:rsidR="002936F4" w:rsidRPr="0039186E" w:rsidRDefault="002936F4" w:rsidP="002D58FF">
      <w:pPr>
        <w:widowControl w:val="0"/>
        <w:numPr>
          <w:ilvl w:val="0"/>
          <w:numId w:val="121"/>
        </w:numPr>
        <w:shd w:val="clear" w:color="auto" w:fill="FFFFFF"/>
        <w:tabs>
          <w:tab w:val="left" w:pos="1253"/>
        </w:tabs>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 xml:space="preserve">текущий   контроль,   позволяющий   определять   уровень   развития учащихся и </w:t>
      </w:r>
      <w:r w:rsidRPr="0039186E">
        <w:rPr>
          <w:rFonts w:ascii="Times New Roman" w:hAnsi="Times New Roman"/>
          <w:sz w:val="28"/>
          <w:szCs w:val="28"/>
          <w:lang w:val="ru-RU"/>
        </w:rPr>
        <w:lastRenderedPageBreak/>
        <w:t>степень их продвижения в освоении программного материала;</w:t>
      </w:r>
    </w:p>
    <w:p w:rsidR="002936F4" w:rsidRPr="0039186E" w:rsidRDefault="002936F4" w:rsidP="002D58FF">
      <w:pPr>
        <w:widowControl w:val="0"/>
        <w:numPr>
          <w:ilvl w:val="0"/>
          <w:numId w:val="121"/>
        </w:numPr>
        <w:shd w:val="clear" w:color="auto" w:fill="FFFFFF"/>
        <w:tabs>
          <w:tab w:val="left" w:pos="1253"/>
        </w:tabs>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rsidR="002936F4" w:rsidRPr="0039186E" w:rsidRDefault="002936F4" w:rsidP="002936F4">
      <w:pPr>
        <w:shd w:val="clear" w:color="auto" w:fill="FFFFFF"/>
        <w:jc w:val="both"/>
        <w:rPr>
          <w:rFonts w:ascii="Times New Roman" w:hAnsi="Times New Roman"/>
          <w:i/>
          <w:sz w:val="28"/>
          <w:szCs w:val="28"/>
          <w:u w:val="single"/>
        </w:rPr>
      </w:pPr>
      <w:r w:rsidRPr="0039186E">
        <w:rPr>
          <w:rFonts w:ascii="Times New Roman" w:hAnsi="Times New Roman"/>
          <w:i/>
          <w:sz w:val="28"/>
          <w:szCs w:val="28"/>
          <w:u w:val="single"/>
        </w:rPr>
        <w:t>по содержанию:</w:t>
      </w:r>
    </w:p>
    <w:p w:rsidR="002936F4" w:rsidRPr="0039186E" w:rsidRDefault="002936F4" w:rsidP="002D58FF">
      <w:pPr>
        <w:widowControl w:val="0"/>
        <w:numPr>
          <w:ilvl w:val="0"/>
          <w:numId w:val="120"/>
        </w:numPr>
        <w:shd w:val="clear" w:color="auto" w:fill="FFFFFF"/>
        <w:tabs>
          <w:tab w:val="left" w:pos="1253"/>
        </w:tabs>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2936F4" w:rsidRPr="0039186E" w:rsidRDefault="002936F4" w:rsidP="002D58FF">
      <w:pPr>
        <w:widowControl w:val="0"/>
        <w:numPr>
          <w:ilvl w:val="0"/>
          <w:numId w:val="120"/>
        </w:numPr>
        <w:shd w:val="clear" w:color="auto" w:fill="FFFFFF"/>
        <w:tabs>
          <w:tab w:val="left" w:pos="1253"/>
        </w:tabs>
        <w:autoSpaceDE w:val="0"/>
        <w:autoSpaceDN w:val="0"/>
        <w:adjustRightInd w:val="0"/>
        <w:jc w:val="both"/>
        <w:rPr>
          <w:rFonts w:ascii="Times New Roman" w:hAnsi="Times New Roman"/>
          <w:sz w:val="28"/>
          <w:szCs w:val="28"/>
        </w:rPr>
      </w:pPr>
      <w:r w:rsidRPr="0039186E">
        <w:rPr>
          <w:rFonts w:ascii="Times New Roman" w:hAnsi="Times New Roman"/>
          <w:sz w:val="28"/>
          <w:szCs w:val="28"/>
          <w:lang w:val="ru-RU"/>
        </w:rPr>
        <w:t xml:space="preserve">пооперационный контроль, управляющий правильностью, полнотой и последовательностью  </w:t>
      </w:r>
      <w:r w:rsidRPr="0039186E">
        <w:rPr>
          <w:rFonts w:ascii="Times New Roman" w:hAnsi="Times New Roman"/>
          <w:sz w:val="28"/>
          <w:szCs w:val="28"/>
        </w:rPr>
        <w:t>выполнения  операций,  входящих  в  состав действия;</w:t>
      </w:r>
    </w:p>
    <w:p w:rsidR="002936F4" w:rsidRPr="0039186E" w:rsidRDefault="002936F4" w:rsidP="002D58FF">
      <w:pPr>
        <w:widowControl w:val="0"/>
        <w:numPr>
          <w:ilvl w:val="0"/>
          <w:numId w:val="120"/>
        </w:numPr>
        <w:shd w:val="clear" w:color="auto" w:fill="FFFFFF"/>
        <w:tabs>
          <w:tab w:val="left" w:pos="1253"/>
        </w:tabs>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контроль по результату, сравнивающий фактический результат или выполненную операцию с образцом после осуществления учебного действия;</w:t>
      </w:r>
    </w:p>
    <w:p w:rsidR="002936F4" w:rsidRPr="0039186E" w:rsidRDefault="002936F4" w:rsidP="002936F4">
      <w:pPr>
        <w:shd w:val="clear" w:color="auto" w:fill="FFFFFF"/>
        <w:jc w:val="both"/>
        <w:rPr>
          <w:rFonts w:ascii="Times New Roman" w:hAnsi="Times New Roman"/>
          <w:i/>
          <w:sz w:val="28"/>
          <w:szCs w:val="28"/>
          <w:u w:val="single"/>
          <w:lang w:val="ru-RU"/>
        </w:rPr>
      </w:pPr>
      <w:r w:rsidRPr="0039186E">
        <w:rPr>
          <w:rFonts w:ascii="Times New Roman" w:hAnsi="Times New Roman"/>
          <w:i/>
          <w:sz w:val="28"/>
          <w:szCs w:val="28"/>
          <w:u w:val="single"/>
          <w:lang w:val="ru-RU"/>
        </w:rPr>
        <w:t>по субъектам контрольно-оценочной деятельности:</w:t>
      </w:r>
    </w:p>
    <w:p w:rsidR="002936F4" w:rsidRPr="0039186E" w:rsidRDefault="002936F4" w:rsidP="002D58FF">
      <w:pPr>
        <w:widowControl w:val="0"/>
        <w:numPr>
          <w:ilvl w:val="0"/>
          <w:numId w:val="122"/>
        </w:numPr>
        <w:shd w:val="clear" w:color="auto" w:fill="FFFFFF"/>
        <w:tabs>
          <w:tab w:val="left" w:pos="1296"/>
        </w:tabs>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внешний контроль, осуществляемый педагогом или одноклассниками (взаимоконтроль и взаимооценка);</w:t>
      </w:r>
    </w:p>
    <w:p w:rsidR="002936F4" w:rsidRPr="0039186E" w:rsidRDefault="002936F4" w:rsidP="002D58FF">
      <w:pPr>
        <w:widowControl w:val="0"/>
        <w:numPr>
          <w:ilvl w:val="0"/>
          <w:numId w:val="122"/>
        </w:numPr>
        <w:shd w:val="clear" w:color="auto" w:fill="FFFFFF"/>
        <w:tabs>
          <w:tab w:val="left" w:pos="1296"/>
        </w:tabs>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w:t>
      </w:r>
    </w:p>
    <w:p w:rsidR="002936F4" w:rsidRPr="0039186E" w:rsidRDefault="002936F4" w:rsidP="002936F4">
      <w:pPr>
        <w:ind w:firstLine="709"/>
        <w:jc w:val="both"/>
        <w:rPr>
          <w:rFonts w:ascii="Times New Roman" w:hAnsi="Times New Roman"/>
          <w:b/>
          <w:i/>
          <w:sz w:val="28"/>
          <w:szCs w:val="28"/>
          <w:lang w:val="ru-RU"/>
        </w:rPr>
      </w:pPr>
      <w:r w:rsidRPr="0039186E">
        <w:rPr>
          <w:rFonts w:ascii="Times New Roman" w:hAnsi="Times New Roman"/>
          <w:b/>
          <w:i/>
          <w:sz w:val="28"/>
          <w:szCs w:val="28"/>
          <w:lang w:val="ru-RU"/>
        </w:rPr>
        <w:t>К главным критериям самоконтроля и самооценки, а также контроля и оценки относятся следующие:</w:t>
      </w:r>
    </w:p>
    <w:p w:rsidR="002936F4" w:rsidRPr="0039186E" w:rsidRDefault="002936F4" w:rsidP="002D58FF">
      <w:pPr>
        <w:numPr>
          <w:ilvl w:val="0"/>
          <w:numId w:val="123"/>
        </w:numPr>
        <w:jc w:val="both"/>
        <w:rPr>
          <w:rFonts w:ascii="Times New Roman" w:hAnsi="Times New Roman"/>
          <w:sz w:val="28"/>
          <w:szCs w:val="28"/>
          <w:lang w:val="ru-RU"/>
        </w:rPr>
      </w:pPr>
      <w:r w:rsidRPr="0039186E">
        <w:rPr>
          <w:rFonts w:ascii="Times New Roman" w:hAnsi="Times New Roman"/>
          <w:sz w:val="28"/>
          <w:szCs w:val="28"/>
          <w:lang w:val="ru-RU"/>
        </w:rPr>
        <w:t>усвоение предметных знаний, умений и навыков, их соответствие требованиям государственного стандарта начального образования;</w:t>
      </w:r>
    </w:p>
    <w:p w:rsidR="002936F4" w:rsidRPr="0039186E" w:rsidRDefault="002936F4" w:rsidP="002D58FF">
      <w:pPr>
        <w:numPr>
          <w:ilvl w:val="0"/>
          <w:numId w:val="123"/>
        </w:numPr>
        <w:jc w:val="both"/>
        <w:rPr>
          <w:rFonts w:ascii="Times New Roman" w:hAnsi="Times New Roman"/>
          <w:sz w:val="28"/>
          <w:szCs w:val="28"/>
          <w:lang w:val="ru-RU"/>
        </w:rPr>
      </w:pPr>
      <w:r w:rsidRPr="0039186E">
        <w:rPr>
          <w:rFonts w:ascii="Times New Roman" w:hAnsi="Times New Roman"/>
          <w:sz w:val="28"/>
          <w:szCs w:val="28"/>
          <w:lang w:val="ru-RU"/>
        </w:rPr>
        <w:t>сформированность УУД (умения наблюдать, анализировать, сравнивать, классифицировать, обобщать, связно излагать мысли, творчески решать учебную задачу);</w:t>
      </w:r>
    </w:p>
    <w:p w:rsidR="002936F4" w:rsidRPr="0039186E" w:rsidRDefault="002936F4" w:rsidP="002D58FF">
      <w:pPr>
        <w:numPr>
          <w:ilvl w:val="0"/>
          <w:numId w:val="123"/>
        </w:numPr>
        <w:jc w:val="both"/>
        <w:rPr>
          <w:rFonts w:ascii="Times New Roman" w:hAnsi="Times New Roman"/>
          <w:sz w:val="28"/>
          <w:szCs w:val="28"/>
          <w:lang w:val="ru-RU"/>
        </w:rPr>
      </w:pPr>
      <w:r w:rsidRPr="0039186E">
        <w:rPr>
          <w:rFonts w:ascii="Times New Roman" w:hAnsi="Times New Roman"/>
          <w:sz w:val="28"/>
          <w:szCs w:val="28"/>
          <w:lang w:val="ru-RU"/>
        </w:rPr>
        <w:t>развитость познавательной активности и интересов, прилежания и старания;</w:t>
      </w:r>
    </w:p>
    <w:p w:rsidR="002936F4" w:rsidRPr="0039186E" w:rsidRDefault="002936F4" w:rsidP="002D58FF">
      <w:pPr>
        <w:numPr>
          <w:ilvl w:val="0"/>
          <w:numId w:val="123"/>
        </w:numPr>
        <w:jc w:val="both"/>
        <w:rPr>
          <w:rFonts w:ascii="Times New Roman" w:hAnsi="Times New Roman"/>
          <w:sz w:val="28"/>
          <w:szCs w:val="28"/>
          <w:lang w:val="ru-RU"/>
        </w:rPr>
      </w:pPr>
      <w:r w:rsidRPr="0039186E">
        <w:rPr>
          <w:rFonts w:ascii="Times New Roman" w:hAnsi="Times New Roman"/>
          <w:sz w:val="28"/>
          <w:szCs w:val="28"/>
          <w:lang w:val="ru-RU"/>
        </w:rPr>
        <w:t>сформированность познавательной активности и интересов, прилежания и старания.</w:t>
      </w:r>
    </w:p>
    <w:p w:rsidR="002936F4" w:rsidRPr="0039186E" w:rsidRDefault="002936F4" w:rsidP="002936F4">
      <w:pPr>
        <w:ind w:firstLine="709"/>
        <w:jc w:val="both"/>
        <w:rPr>
          <w:rFonts w:ascii="Times New Roman" w:hAnsi="Times New Roman"/>
          <w:sz w:val="28"/>
          <w:szCs w:val="28"/>
          <w:u w:val="single"/>
        </w:rPr>
      </w:pPr>
      <w:r w:rsidRPr="0039186E">
        <w:rPr>
          <w:rFonts w:ascii="Times New Roman" w:hAnsi="Times New Roman"/>
          <w:sz w:val="28"/>
          <w:szCs w:val="28"/>
          <w:u w:val="single"/>
        </w:rPr>
        <w:t>Оцениванию не подлежат:</w:t>
      </w:r>
    </w:p>
    <w:p w:rsidR="002936F4" w:rsidRPr="0039186E" w:rsidRDefault="002936F4" w:rsidP="002D58FF">
      <w:pPr>
        <w:numPr>
          <w:ilvl w:val="0"/>
          <w:numId w:val="124"/>
        </w:numPr>
        <w:jc w:val="both"/>
        <w:rPr>
          <w:rFonts w:ascii="Times New Roman" w:hAnsi="Times New Roman"/>
          <w:sz w:val="28"/>
          <w:szCs w:val="28"/>
        </w:rPr>
      </w:pPr>
      <w:r w:rsidRPr="0039186E">
        <w:rPr>
          <w:rFonts w:ascii="Times New Roman" w:hAnsi="Times New Roman"/>
          <w:sz w:val="28"/>
          <w:szCs w:val="28"/>
        </w:rPr>
        <w:t>темп работы ученика;</w:t>
      </w:r>
    </w:p>
    <w:p w:rsidR="002936F4" w:rsidRPr="0039186E" w:rsidRDefault="002936F4" w:rsidP="002D58FF">
      <w:pPr>
        <w:numPr>
          <w:ilvl w:val="0"/>
          <w:numId w:val="124"/>
        </w:numPr>
        <w:jc w:val="both"/>
        <w:rPr>
          <w:rFonts w:ascii="Times New Roman" w:hAnsi="Times New Roman"/>
          <w:sz w:val="28"/>
          <w:szCs w:val="28"/>
        </w:rPr>
      </w:pPr>
      <w:r w:rsidRPr="0039186E">
        <w:rPr>
          <w:rFonts w:ascii="Times New Roman" w:hAnsi="Times New Roman"/>
          <w:sz w:val="28"/>
          <w:szCs w:val="28"/>
        </w:rPr>
        <w:t>личностные качества школьников;</w:t>
      </w:r>
    </w:p>
    <w:p w:rsidR="002936F4" w:rsidRPr="0039186E" w:rsidRDefault="002936F4" w:rsidP="002D58FF">
      <w:pPr>
        <w:numPr>
          <w:ilvl w:val="0"/>
          <w:numId w:val="124"/>
        </w:numPr>
        <w:jc w:val="both"/>
        <w:rPr>
          <w:rFonts w:ascii="Times New Roman" w:hAnsi="Times New Roman"/>
          <w:sz w:val="28"/>
          <w:szCs w:val="28"/>
          <w:lang w:val="ru-RU"/>
        </w:rPr>
      </w:pPr>
      <w:r w:rsidRPr="0039186E">
        <w:rPr>
          <w:rFonts w:ascii="Times New Roman" w:hAnsi="Times New Roman"/>
          <w:sz w:val="28"/>
          <w:szCs w:val="28"/>
          <w:lang w:val="ru-RU"/>
        </w:rPr>
        <w:t>своеобразие их психических процессов (особенности памяти, внимания, восприятия и т. д.).</w:t>
      </w:r>
    </w:p>
    <w:p w:rsidR="002936F4" w:rsidRPr="0039186E" w:rsidRDefault="002936F4" w:rsidP="002936F4">
      <w:pPr>
        <w:shd w:val="clear" w:color="auto" w:fill="FFFFFF"/>
        <w:ind w:right="5" w:firstLine="709"/>
        <w:jc w:val="both"/>
        <w:rPr>
          <w:rFonts w:ascii="Times New Roman" w:hAnsi="Times New Roman"/>
          <w:sz w:val="28"/>
          <w:szCs w:val="28"/>
          <w:lang w:val="ru-RU"/>
        </w:rPr>
      </w:pPr>
      <w:r w:rsidRPr="0039186E">
        <w:rPr>
          <w:rFonts w:ascii="Times New Roman" w:hAnsi="Times New Roman"/>
          <w:sz w:val="28"/>
          <w:szCs w:val="28"/>
          <w:lang w:val="ru-RU"/>
        </w:rPr>
        <w:t>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2936F4" w:rsidRPr="0039186E" w:rsidRDefault="002936F4" w:rsidP="002936F4">
      <w:pPr>
        <w:shd w:val="clear" w:color="auto" w:fill="FFFFFF"/>
        <w:ind w:left="19" w:right="10" w:firstLine="709"/>
        <w:jc w:val="both"/>
        <w:rPr>
          <w:rFonts w:ascii="Times New Roman" w:hAnsi="Times New Roman"/>
          <w:sz w:val="28"/>
          <w:szCs w:val="28"/>
          <w:lang w:val="ru-RU"/>
        </w:rPr>
      </w:pPr>
      <w:r w:rsidRPr="0039186E">
        <w:rPr>
          <w:rFonts w:ascii="Times New Roman" w:hAnsi="Times New Roman"/>
          <w:sz w:val="28"/>
          <w:szCs w:val="28"/>
          <w:lang w:val="ru-RU"/>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2936F4" w:rsidRPr="0039186E" w:rsidRDefault="002936F4" w:rsidP="002936F4">
      <w:pPr>
        <w:shd w:val="clear" w:color="auto" w:fill="FFFFFF"/>
        <w:ind w:firstLine="709"/>
        <w:jc w:val="center"/>
        <w:rPr>
          <w:rFonts w:ascii="Times New Roman" w:hAnsi="Times New Roman"/>
          <w:b/>
          <w:bCs/>
          <w:i/>
          <w:sz w:val="28"/>
          <w:szCs w:val="28"/>
          <w:lang w:val="ru-RU"/>
        </w:rPr>
      </w:pPr>
    </w:p>
    <w:p w:rsidR="002936F4" w:rsidRPr="0039186E" w:rsidRDefault="002936F4" w:rsidP="002936F4">
      <w:pPr>
        <w:shd w:val="clear" w:color="auto" w:fill="FFFFFF"/>
        <w:ind w:firstLine="709"/>
        <w:jc w:val="center"/>
        <w:rPr>
          <w:rFonts w:ascii="Times New Roman" w:hAnsi="Times New Roman"/>
          <w:b/>
          <w:bCs/>
          <w:i/>
          <w:sz w:val="28"/>
          <w:szCs w:val="28"/>
          <w:lang w:val="ru-RU"/>
        </w:rPr>
      </w:pPr>
      <w:r w:rsidRPr="0039186E">
        <w:rPr>
          <w:rFonts w:ascii="Times New Roman" w:hAnsi="Times New Roman"/>
          <w:b/>
          <w:bCs/>
          <w:i/>
          <w:sz w:val="28"/>
          <w:szCs w:val="28"/>
          <w:lang w:val="ru-RU"/>
        </w:rPr>
        <w:t>Формы контроля и оценки</w:t>
      </w:r>
    </w:p>
    <w:p w:rsidR="002936F4" w:rsidRPr="0039186E" w:rsidRDefault="002936F4" w:rsidP="002936F4">
      <w:pPr>
        <w:pStyle w:val="aff1"/>
        <w:spacing w:after="0"/>
        <w:ind w:right="-2" w:firstLine="709"/>
        <w:jc w:val="both"/>
        <w:rPr>
          <w:sz w:val="28"/>
          <w:szCs w:val="28"/>
          <w:lang w:val="ru-RU"/>
        </w:rPr>
      </w:pPr>
      <w:r w:rsidRPr="0039186E">
        <w:rPr>
          <w:sz w:val="28"/>
          <w:szCs w:val="28"/>
          <w:lang w:val="ru-RU"/>
        </w:rPr>
        <w:t xml:space="preserve">       Содержательный контроль и оценка предметных результатов учащихся предусматривает выявление </w:t>
      </w:r>
      <w:r w:rsidRPr="0039186E">
        <w:rPr>
          <w:b/>
          <w:i/>
          <w:sz w:val="28"/>
          <w:szCs w:val="28"/>
          <w:lang w:val="ru-RU"/>
        </w:rPr>
        <w:t xml:space="preserve">индивидуальной динамики </w:t>
      </w:r>
      <w:r w:rsidRPr="0039186E">
        <w:rPr>
          <w:sz w:val="28"/>
          <w:szCs w:val="28"/>
          <w:lang w:val="ru-RU"/>
        </w:rPr>
        <w:t>качества усвоения предмета ребенком и не допускает сравнения его с другими детьми.</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lastRenderedPageBreak/>
        <w:t>Для отслеживания уровня усвоения знаний и умений используются: стартовые (входной контроль) и итоговые проверочные работы; текущие проверочные работы;</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тестовые диагностические работы; устный опрос; проверка сформированности навыков чтения; “портфель” ученика.</w:t>
      </w:r>
    </w:p>
    <w:p w:rsidR="002936F4" w:rsidRPr="00A26510" w:rsidRDefault="002936F4" w:rsidP="002936F4">
      <w:pPr>
        <w:ind w:left="360" w:firstLine="709"/>
        <w:jc w:val="center"/>
        <w:rPr>
          <w:rFonts w:ascii="Times New Roman" w:hAnsi="Times New Roman"/>
          <w:b/>
          <w:i/>
          <w:sz w:val="28"/>
          <w:szCs w:val="28"/>
          <w:u w:val="single"/>
          <w:lang w:val="ru-RU"/>
        </w:rPr>
      </w:pPr>
    </w:p>
    <w:p w:rsidR="002936F4" w:rsidRPr="00A26510" w:rsidRDefault="002936F4" w:rsidP="002936F4">
      <w:pPr>
        <w:ind w:left="360" w:firstLine="709"/>
        <w:jc w:val="center"/>
        <w:rPr>
          <w:rFonts w:ascii="Times New Roman" w:hAnsi="Times New Roman"/>
          <w:b/>
          <w:i/>
          <w:sz w:val="28"/>
          <w:szCs w:val="28"/>
          <w:u w:val="single"/>
          <w:lang w:val="ru-RU"/>
        </w:rPr>
      </w:pPr>
      <w:r w:rsidRPr="00A26510">
        <w:rPr>
          <w:rFonts w:ascii="Times New Roman" w:hAnsi="Times New Roman"/>
          <w:b/>
          <w:i/>
          <w:sz w:val="28"/>
          <w:szCs w:val="28"/>
          <w:u w:val="single"/>
          <w:lang w:val="ru-RU"/>
        </w:rPr>
        <w:t>Виды и формы контрольно-оценочных  действий  учащихся и педагогов</w:t>
      </w:r>
    </w:p>
    <w:p w:rsidR="002936F4" w:rsidRPr="0039186E" w:rsidRDefault="002936F4" w:rsidP="002936F4">
      <w:pPr>
        <w:ind w:left="360" w:firstLine="709"/>
        <w:rPr>
          <w:rFonts w:ascii="Times New Roman" w:hAnsi="Times New Roman"/>
          <w:sz w:val="28"/>
          <w:szCs w:val="28"/>
          <w:lang w:val="ru-RU"/>
        </w:rPr>
      </w:pPr>
    </w:p>
    <w:tbl>
      <w:tblPr>
        <w:tblW w:w="10603" w:type="dxa"/>
        <w:tblInd w:w="-5" w:type="dxa"/>
        <w:tblLayout w:type="fixed"/>
        <w:tblLook w:val="0000"/>
      </w:tblPr>
      <w:tblGrid>
        <w:gridCol w:w="570"/>
        <w:gridCol w:w="1528"/>
        <w:gridCol w:w="1417"/>
        <w:gridCol w:w="3544"/>
        <w:gridCol w:w="3544"/>
      </w:tblGrid>
      <w:tr w:rsidR="002936F4" w:rsidRPr="0039186E" w:rsidTr="002936F4">
        <w:tc>
          <w:tcPr>
            <w:tcW w:w="570" w:type="dxa"/>
            <w:tcBorders>
              <w:top w:val="single" w:sz="4" w:space="0" w:color="000000"/>
              <w:left w:val="single" w:sz="4" w:space="0" w:color="000000"/>
              <w:bottom w:val="single" w:sz="4" w:space="0" w:color="000000"/>
            </w:tcBorders>
          </w:tcPr>
          <w:p w:rsidR="002936F4" w:rsidRPr="00A26510" w:rsidRDefault="002936F4" w:rsidP="002936F4">
            <w:pPr>
              <w:pStyle w:val="aff1"/>
              <w:snapToGrid w:val="0"/>
              <w:spacing w:after="0"/>
              <w:ind w:left="-704" w:firstLine="709"/>
              <w:jc w:val="center"/>
              <w:rPr>
                <w:b/>
                <w:i/>
                <w:sz w:val="20"/>
                <w:szCs w:val="20"/>
              </w:rPr>
            </w:pPr>
            <w:r w:rsidRPr="00A26510">
              <w:rPr>
                <w:b/>
                <w:i/>
                <w:sz w:val="20"/>
                <w:szCs w:val="20"/>
              </w:rPr>
              <w:t>№</w:t>
            </w:r>
          </w:p>
          <w:p w:rsidR="002936F4" w:rsidRPr="00A26510" w:rsidRDefault="002936F4" w:rsidP="002936F4">
            <w:pPr>
              <w:pStyle w:val="aff1"/>
              <w:snapToGrid w:val="0"/>
              <w:spacing w:after="0"/>
              <w:ind w:left="-704" w:firstLine="709"/>
              <w:jc w:val="center"/>
              <w:rPr>
                <w:b/>
                <w:i/>
                <w:sz w:val="20"/>
                <w:szCs w:val="20"/>
              </w:rPr>
            </w:pPr>
            <w:r w:rsidRPr="00A26510">
              <w:rPr>
                <w:b/>
                <w:i/>
                <w:sz w:val="20"/>
                <w:szCs w:val="20"/>
              </w:rPr>
              <w:t>п/п</w:t>
            </w:r>
          </w:p>
        </w:tc>
        <w:tc>
          <w:tcPr>
            <w:tcW w:w="1528" w:type="dxa"/>
            <w:tcBorders>
              <w:top w:val="single" w:sz="4" w:space="0" w:color="000000"/>
              <w:left w:val="single" w:sz="4" w:space="0" w:color="000000"/>
              <w:bottom w:val="single" w:sz="4" w:space="0" w:color="000000"/>
            </w:tcBorders>
          </w:tcPr>
          <w:p w:rsidR="002936F4" w:rsidRPr="00A26510" w:rsidRDefault="002936F4" w:rsidP="002936F4">
            <w:pPr>
              <w:pStyle w:val="aff1"/>
              <w:snapToGrid w:val="0"/>
              <w:spacing w:after="0"/>
              <w:ind w:firstLine="2"/>
              <w:jc w:val="center"/>
              <w:rPr>
                <w:b/>
                <w:i/>
                <w:sz w:val="20"/>
                <w:szCs w:val="20"/>
              </w:rPr>
            </w:pPr>
            <w:r w:rsidRPr="00A26510">
              <w:rPr>
                <w:b/>
                <w:i/>
                <w:sz w:val="20"/>
                <w:szCs w:val="20"/>
              </w:rPr>
              <w:t>Вид  контрольно-оценочной деятельности</w:t>
            </w:r>
          </w:p>
        </w:tc>
        <w:tc>
          <w:tcPr>
            <w:tcW w:w="1417" w:type="dxa"/>
            <w:tcBorders>
              <w:top w:val="single" w:sz="4" w:space="0" w:color="000000"/>
              <w:left w:val="single" w:sz="4" w:space="0" w:color="000000"/>
              <w:bottom w:val="single" w:sz="4" w:space="0" w:color="000000"/>
            </w:tcBorders>
          </w:tcPr>
          <w:p w:rsidR="002936F4" w:rsidRPr="00A26510" w:rsidRDefault="002936F4" w:rsidP="002936F4">
            <w:pPr>
              <w:pStyle w:val="aff1"/>
              <w:snapToGrid w:val="0"/>
              <w:spacing w:after="0"/>
              <w:ind w:firstLine="2"/>
              <w:jc w:val="center"/>
              <w:rPr>
                <w:b/>
                <w:i/>
                <w:sz w:val="20"/>
                <w:szCs w:val="20"/>
              </w:rPr>
            </w:pPr>
            <w:r w:rsidRPr="00A26510">
              <w:rPr>
                <w:b/>
                <w:i/>
                <w:sz w:val="20"/>
                <w:szCs w:val="20"/>
              </w:rPr>
              <w:t>Время проведения</w:t>
            </w:r>
          </w:p>
        </w:tc>
        <w:tc>
          <w:tcPr>
            <w:tcW w:w="3544" w:type="dxa"/>
            <w:tcBorders>
              <w:top w:val="single" w:sz="4" w:space="0" w:color="000000"/>
              <w:left w:val="single" w:sz="4" w:space="0" w:color="000000"/>
              <w:bottom w:val="single" w:sz="4" w:space="0" w:color="000000"/>
            </w:tcBorders>
          </w:tcPr>
          <w:p w:rsidR="002936F4" w:rsidRPr="00A26510" w:rsidRDefault="002936F4" w:rsidP="002936F4">
            <w:pPr>
              <w:pStyle w:val="aff1"/>
              <w:snapToGrid w:val="0"/>
              <w:spacing w:after="0"/>
              <w:ind w:firstLine="2"/>
              <w:jc w:val="center"/>
              <w:rPr>
                <w:b/>
                <w:i/>
                <w:sz w:val="20"/>
                <w:szCs w:val="20"/>
              </w:rPr>
            </w:pPr>
            <w:r w:rsidRPr="00A26510">
              <w:rPr>
                <w:b/>
                <w:i/>
                <w:sz w:val="20"/>
                <w:szCs w:val="20"/>
              </w:rPr>
              <w:t>Содержание</w:t>
            </w:r>
          </w:p>
        </w:tc>
        <w:tc>
          <w:tcPr>
            <w:tcW w:w="3544" w:type="dxa"/>
            <w:tcBorders>
              <w:top w:val="single" w:sz="4" w:space="0" w:color="000000"/>
              <w:left w:val="single" w:sz="4" w:space="0" w:color="000000"/>
              <w:bottom w:val="single" w:sz="4" w:space="0" w:color="000000"/>
              <w:right w:val="single" w:sz="4" w:space="0" w:color="000000"/>
            </w:tcBorders>
          </w:tcPr>
          <w:p w:rsidR="002936F4" w:rsidRPr="00A26510" w:rsidRDefault="002936F4" w:rsidP="002936F4">
            <w:pPr>
              <w:pStyle w:val="aff1"/>
              <w:snapToGrid w:val="0"/>
              <w:spacing w:after="0"/>
              <w:ind w:firstLine="2"/>
              <w:jc w:val="center"/>
              <w:rPr>
                <w:b/>
                <w:i/>
                <w:sz w:val="20"/>
                <w:szCs w:val="20"/>
              </w:rPr>
            </w:pPr>
            <w:r w:rsidRPr="00A26510">
              <w:rPr>
                <w:b/>
                <w:i/>
                <w:sz w:val="20"/>
                <w:szCs w:val="20"/>
              </w:rPr>
              <w:t>Формы и виды оценки</w:t>
            </w:r>
          </w:p>
        </w:tc>
      </w:tr>
      <w:tr w:rsidR="002936F4" w:rsidRPr="00002538" w:rsidTr="002936F4">
        <w:tc>
          <w:tcPr>
            <w:tcW w:w="570"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left="-704" w:firstLine="709"/>
              <w:rPr>
                <w:sz w:val="28"/>
                <w:szCs w:val="28"/>
              </w:rPr>
            </w:pPr>
            <w:r w:rsidRPr="0039186E">
              <w:rPr>
                <w:sz w:val="28"/>
                <w:szCs w:val="28"/>
              </w:rPr>
              <w:t>1</w:t>
            </w:r>
          </w:p>
        </w:tc>
        <w:tc>
          <w:tcPr>
            <w:tcW w:w="1528"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i/>
                <w:sz w:val="28"/>
                <w:szCs w:val="28"/>
              </w:rPr>
            </w:pPr>
            <w:r w:rsidRPr="0039186E">
              <w:rPr>
                <w:i/>
                <w:sz w:val="28"/>
                <w:szCs w:val="28"/>
              </w:rPr>
              <w:t>Входной контроль (стартовая работа)</w:t>
            </w:r>
          </w:p>
        </w:tc>
        <w:tc>
          <w:tcPr>
            <w:tcW w:w="1417"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jc w:val="center"/>
              <w:rPr>
                <w:sz w:val="28"/>
                <w:szCs w:val="28"/>
              </w:rPr>
            </w:pPr>
            <w:r w:rsidRPr="0039186E">
              <w:rPr>
                <w:sz w:val="28"/>
                <w:szCs w:val="28"/>
              </w:rPr>
              <w:t>Начало сентября</w:t>
            </w:r>
          </w:p>
        </w:tc>
        <w:tc>
          <w:tcPr>
            <w:tcW w:w="3544"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3544" w:type="dxa"/>
            <w:tcBorders>
              <w:top w:val="single" w:sz="4" w:space="0" w:color="000000"/>
              <w:left w:val="single" w:sz="4" w:space="0" w:color="000000"/>
              <w:bottom w:val="single" w:sz="4" w:space="0" w:color="000000"/>
              <w:right w:val="single" w:sz="4" w:space="0" w:color="000000"/>
            </w:tcBorders>
          </w:tcPr>
          <w:p w:rsidR="002936F4" w:rsidRPr="0039186E" w:rsidRDefault="002936F4" w:rsidP="002936F4">
            <w:pPr>
              <w:pStyle w:val="aff1"/>
              <w:tabs>
                <w:tab w:val="left" w:pos="0"/>
              </w:tabs>
              <w:snapToGrid w:val="0"/>
              <w:spacing w:after="0"/>
              <w:ind w:firstLine="2"/>
              <w:rPr>
                <w:sz w:val="28"/>
                <w:szCs w:val="28"/>
                <w:lang w:val="ru-RU"/>
              </w:rPr>
            </w:pPr>
            <w:r w:rsidRPr="0039186E">
              <w:rPr>
                <w:sz w:val="28"/>
                <w:szCs w:val="28"/>
                <w:lang w:val="ru-RU"/>
              </w:rPr>
              <w:t>Фиксируется учителем в рабочем дневнике.  Результаты работы не влияют на дальнейшую итоговую оценку ученика</w:t>
            </w:r>
          </w:p>
        </w:tc>
      </w:tr>
      <w:tr w:rsidR="002936F4" w:rsidRPr="00002538" w:rsidTr="002936F4">
        <w:tc>
          <w:tcPr>
            <w:tcW w:w="570"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left="-704" w:firstLine="709"/>
              <w:rPr>
                <w:sz w:val="28"/>
                <w:szCs w:val="28"/>
              </w:rPr>
            </w:pPr>
            <w:r w:rsidRPr="0039186E">
              <w:rPr>
                <w:sz w:val="28"/>
                <w:szCs w:val="28"/>
              </w:rPr>
              <w:t>2.</w:t>
            </w:r>
          </w:p>
        </w:tc>
        <w:tc>
          <w:tcPr>
            <w:tcW w:w="1528" w:type="dxa"/>
            <w:tcBorders>
              <w:top w:val="single" w:sz="4" w:space="0" w:color="000000"/>
              <w:left w:val="single" w:sz="4" w:space="0" w:color="000000"/>
              <w:bottom w:val="single" w:sz="4" w:space="0" w:color="000000"/>
            </w:tcBorders>
          </w:tcPr>
          <w:p w:rsidR="002936F4" w:rsidRPr="0039186E" w:rsidRDefault="00A26510" w:rsidP="002936F4">
            <w:pPr>
              <w:pStyle w:val="aff1"/>
              <w:snapToGrid w:val="0"/>
              <w:spacing w:after="0"/>
              <w:ind w:firstLine="2"/>
              <w:rPr>
                <w:i/>
                <w:sz w:val="28"/>
                <w:szCs w:val="28"/>
                <w:lang w:val="ru-RU"/>
              </w:rPr>
            </w:pPr>
            <w:r>
              <w:rPr>
                <w:i/>
                <w:sz w:val="28"/>
                <w:szCs w:val="28"/>
                <w:lang w:val="ru-RU"/>
              </w:rPr>
              <w:t>Диагности</w:t>
            </w:r>
            <w:r w:rsidR="002936F4" w:rsidRPr="0039186E">
              <w:rPr>
                <w:i/>
                <w:sz w:val="28"/>
                <w:szCs w:val="28"/>
                <w:lang w:val="ru-RU"/>
              </w:rPr>
              <w:t>ческая работа, тестовая диагностическая работа</w:t>
            </w:r>
          </w:p>
        </w:tc>
        <w:tc>
          <w:tcPr>
            <w:tcW w:w="1417"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jc w:val="center"/>
              <w:rPr>
                <w:sz w:val="28"/>
                <w:szCs w:val="28"/>
                <w:lang w:val="ru-RU"/>
              </w:rPr>
            </w:pPr>
            <w:r w:rsidRPr="0039186E">
              <w:rPr>
                <w:sz w:val="28"/>
                <w:szCs w:val="28"/>
                <w:lang w:val="ru-RU"/>
              </w:rPr>
              <w:t>Проводится на входе и выходе темы</w:t>
            </w:r>
          </w:p>
        </w:tc>
        <w:tc>
          <w:tcPr>
            <w:tcW w:w="3544"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Направлена  на проверку пооперационного состава действия, которым необходимо овладеть учащимся в рамках изучения темы</w:t>
            </w:r>
          </w:p>
        </w:tc>
        <w:tc>
          <w:tcPr>
            <w:tcW w:w="3544" w:type="dxa"/>
            <w:tcBorders>
              <w:top w:val="single" w:sz="4" w:space="0" w:color="000000"/>
              <w:left w:val="single" w:sz="4" w:space="0" w:color="000000"/>
              <w:bottom w:val="single" w:sz="4" w:space="0" w:color="000000"/>
              <w:right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 xml:space="preserve">Результаты фиксируются  отдельно по каждой отдельной  операции и не влияют на дальнейшую итоговую оценку </w:t>
            </w:r>
          </w:p>
        </w:tc>
      </w:tr>
      <w:tr w:rsidR="002936F4" w:rsidRPr="00002538" w:rsidTr="002936F4">
        <w:tc>
          <w:tcPr>
            <w:tcW w:w="570"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left="-704" w:firstLine="709"/>
              <w:rPr>
                <w:sz w:val="28"/>
                <w:szCs w:val="28"/>
              </w:rPr>
            </w:pPr>
            <w:r w:rsidRPr="0039186E">
              <w:rPr>
                <w:sz w:val="28"/>
                <w:szCs w:val="28"/>
              </w:rPr>
              <w:t>3.</w:t>
            </w:r>
          </w:p>
        </w:tc>
        <w:tc>
          <w:tcPr>
            <w:tcW w:w="1528"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i/>
                <w:sz w:val="28"/>
                <w:szCs w:val="28"/>
              </w:rPr>
            </w:pPr>
            <w:r w:rsidRPr="0039186E">
              <w:rPr>
                <w:i/>
                <w:sz w:val="28"/>
                <w:szCs w:val="28"/>
              </w:rPr>
              <w:t>Проверочная  работа</w:t>
            </w:r>
          </w:p>
        </w:tc>
        <w:tc>
          <w:tcPr>
            <w:tcW w:w="1417"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jc w:val="center"/>
              <w:rPr>
                <w:sz w:val="28"/>
                <w:szCs w:val="28"/>
              </w:rPr>
            </w:pPr>
            <w:r w:rsidRPr="0039186E">
              <w:rPr>
                <w:sz w:val="28"/>
                <w:szCs w:val="28"/>
              </w:rPr>
              <w:t>Проводится  после изучения темы</w:t>
            </w:r>
          </w:p>
        </w:tc>
        <w:tc>
          <w:tcPr>
            <w:tcW w:w="3544"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sz w:val="28"/>
                <w:szCs w:val="28"/>
              </w:rPr>
            </w:pPr>
            <w:r w:rsidRPr="0039186E">
              <w:rPr>
                <w:sz w:val="28"/>
                <w:szCs w:val="28"/>
                <w:lang w:val="ru-RU"/>
              </w:rPr>
              <w:t xml:space="preserve">Проверяется уровень освоения  учащимися предметных культурных способов/средств действия. </w:t>
            </w:r>
            <w:r w:rsidRPr="0039186E">
              <w:rPr>
                <w:sz w:val="28"/>
                <w:szCs w:val="28"/>
              </w:rPr>
              <w:t>Представляет  собой задания разного уровня сложности</w:t>
            </w:r>
          </w:p>
        </w:tc>
        <w:tc>
          <w:tcPr>
            <w:tcW w:w="3544" w:type="dxa"/>
            <w:tcBorders>
              <w:top w:val="single" w:sz="4" w:space="0" w:color="000000"/>
              <w:left w:val="single" w:sz="4" w:space="0" w:color="000000"/>
              <w:bottom w:val="single" w:sz="4" w:space="0" w:color="000000"/>
              <w:right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2936F4" w:rsidRPr="00002538" w:rsidTr="002936F4">
        <w:tc>
          <w:tcPr>
            <w:tcW w:w="570"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left="-704" w:firstLine="709"/>
              <w:rPr>
                <w:sz w:val="28"/>
                <w:szCs w:val="28"/>
              </w:rPr>
            </w:pPr>
            <w:r w:rsidRPr="0039186E">
              <w:rPr>
                <w:sz w:val="28"/>
                <w:szCs w:val="28"/>
              </w:rPr>
              <w:t>4.</w:t>
            </w:r>
          </w:p>
        </w:tc>
        <w:tc>
          <w:tcPr>
            <w:tcW w:w="1528"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i/>
                <w:sz w:val="28"/>
                <w:szCs w:val="28"/>
              </w:rPr>
            </w:pPr>
            <w:r w:rsidRPr="0039186E">
              <w:rPr>
                <w:i/>
                <w:sz w:val="28"/>
                <w:szCs w:val="28"/>
              </w:rPr>
              <w:t>Решение  проектной  задачи</w:t>
            </w:r>
          </w:p>
        </w:tc>
        <w:tc>
          <w:tcPr>
            <w:tcW w:w="1417"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jc w:val="center"/>
              <w:rPr>
                <w:sz w:val="28"/>
                <w:szCs w:val="28"/>
                <w:lang w:val="ru-RU"/>
              </w:rPr>
            </w:pPr>
            <w:r w:rsidRPr="0039186E">
              <w:rPr>
                <w:sz w:val="28"/>
                <w:szCs w:val="28"/>
                <w:lang w:val="ru-RU"/>
              </w:rPr>
              <w:t>Проводится в рамках дней Знаний и Творчества</w:t>
            </w:r>
          </w:p>
        </w:tc>
        <w:tc>
          <w:tcPr>
            <w:tcW w:w="3544"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Направлена на выявление уровня освоения  ключевых  компетентностей</w:t>
            </w:r>
          </w:p>
        </w:tc>
        <w:tc>
          <w:tcPr>
            <w:tcW w:w="3544" w:type="dxa"/>
            <w:tcBorders>
              <w:top w:val="single" w:sz="4" w:space="0" w:color="000000"/>
              <w:left w:val="single" w:sz="4" w:space="0" w:color="000000"/>
              <w:bottom w:val="single" w:sz="4" w:space="0" w:color="000000"/>
              <w:right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Экспертная  оценка по специально созданным экспертным картам</w:t>
            </w:r>
          </w:p>
        </w:tc>
      </w:tr>
      <w:tr w:rsidR="002936F4" w:rsidRPr="00002538" w:rsidTr="002936F4">
        <w:tc>
          <w:tcPr>
            <w:tcW w:w="570"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left="-704" w:firstLine="709"/>
              <w:rPr>
                <w:sz w:val="28"/>
                <w:szCs w:val="28"/>
              </w:rPr>
            </w:pPr>
            <w:r w:rsidRPr="0039186E">
              <w:rPr>
                <w:sz w:val="28"/>
                <w:szCs w:val="28"/>
              </w:rPr>
              <w:t>5.</w:t>
            </w:r>
          </w:p>
        </w:tc>
        <w:tc>
          <w:tcPr>
            <w:tcW w:w="1528" w:type="dxa"/>
            <w:tcBorders>
              <w:top w:val="single" w:sz="4" w:space="0" w:color="000000"/>
              <w:left w:val="single" w:sz="4" w:space="0" w:color="000000"/>
              <w:bottom w:val="single" w:sz="4" w:space="0" w:color="000000"/>
            </w:tcBorders>
          </w:tcPr>
          <w:p w:rsidR="002936F4" w:rsidRPr="00A26510" w:rsidRDefault="002936F4" w:rsidP="002936F4">
            <w:pPr>
              <w:pStyle w:val="aff1"/>
              <w:snapToGrid w:val="0"/>
              <w:spacing w:after="0"/>
              <w:ind w:firstLine="2"/>
              <w:rPr>
                <w:i/>
                <w:sz w:val="28"/>
                <w:szCs w:val="28"/>
                <w:lang w:val="ru-RU"/>
              </w:rPr>
            </w:pPr>
            <w:r w:rsidRPr="00A26510">
              <w:rPr>
                <w:i/>
                <w:sz w:val="28"/>
                <w:szCs w:val="28"/>
                <w:lang w:val="ru-RU"/>
              </w:rPr>
              <w:t>Итоговая проверочная работа</w:t>
            </w:r>
          </w:p>
          <w:p w:rsidR="002936F4" w:rsidRPr="0039186E" w:rsidRDefault="00A26510" w:rsidP="00A26510">
            <w:pPr>
              <w:pStyle w:val="aff1"/>
              <w:snapToGrid w:val="0"/>
              <w:spacing w:after="0"/>
              <w:ind w:firstLine="2"/>
              <w:rPr>
                <w:i/>
                <w:color w:val="FF0000"/>
                <w:sz w:val="28"/>
                <w:szCs w:val="28"/>
                <w:lang w:val="ru-RU"/>
              </w:rPr>
            </w:pPr>
            <w:r w:rsidRPr="00A26510">
              <w:rPr>
                <w:i/>
                <w:sz w:val="28"/>
                <w:szCs w:val="28"/>
                <w:lang w:val="ru-RU"/>
              </w:rPr>
              <w:t xml:space="preserve">или </w:t>
            </w:r>
          </w:p>
        </w:tc>
        <w:tc>
          <w:tcPr>
            <w:tcW w:w="1417"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jc w:val="center"/>
              <w:rPr>
                <w:sz w:val="28"/>
                <w:szCs w:val="28"/>
              </w:rPr>
            </w:pPr>
            <w:r w:rsidRPr="0039186E">
              <w:rPr>
                <w:sz w:val="28"/>
                <w:szCs w:val="28"/>
              </w:rPr>
              <w:t>Конец апреля-май</w:t>
            </w:r>
          </w:p>
        </w:tc>
        <w:tc>
          <w:tcPr>
            <w:tcW w:w="3544"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sz w:val="28"/>
                <w:szCs w:val="28"/>
              </w:rPr>
            </w:pPr>
            <w:r w:rsidRPr="0039186E">
              <w:rPr>
                <w:sz w:val="28"/>
                <w:szCs w:val="28"/>
                <w:lang w:val="ru-RU"/>
              </w:rPr>
              <w:t xml:space="preserve">Включает  основные  темы учебного  года. Задания рассчитаны на проверку не только предметных, но и </w:t>
            </w:r>
            <w:r w:rsidRPr="0039186E">
              <w:rPr>
                <w:sz w:val="28"/>
                <w:szCs w:val="28"/>
                <w:lang w:val="ru-RU"/>
              </w:rPr>
              <w:lastRenderedPageBreak/>
              <w:t xml:space="preserve">метапредметных результатов. </w:t>
            </w:r>
            <w:r w:rsidRPr="0039186E">
              <w:rPr>
                <w:sz w:val="28"/>
                <w:szCs w:val="28"/>
              </w:rPr>
              <w:t>Задания  разного уровня сложности</w:t>
            </w:r>
          </w:p>
        </w:tc>
        <w:tc>
          <w:tcPr>
            <w:tcW w:w="3544" w:type="dxa"/>
            <w:tcBorders>
              <w:top w:val="single" w:sz="4" w:space="0" w:color="000000"/>
              <w:left w:val="single" w:sz="4" w:space="0" w:color="000000"/>
              <w:bottom w:val="single" w:sz="4" w:space="0" w:color="000000"/>
              <w:right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lastRenderedPageBreak/>
              <w:t xml:space="preserve">Оценивание многобалльное, отдельно  по уровням. Сравнение результатов  стартовой и </w:t>
            </w:r>
            <w:r w:rsidRPr="0039186E">
              <w:rPr>
                <w:sz w:val="28"/>
                <w:szCs w:val="28"/>
                <w:lang w:val="ru-RU"/>
              </w:rPr>
              <w:lastRenderedPageBreak/>
              <w:t>итоговой работы</w:t>
            </w:r>
          </w:p>
        </w:tc>
      </w:tr>
      <w:tr w:rsidR="002936F4" w:rsidRPr="00002538" w:rsidTr="002936F4">
        <w:tc>
          <w:tcPr>
            <w:tcW w:w="570"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left="-704" w:firstLine="709"/>
              <w:rPr>
                <w:sz w:val="28"/>
                <w:szCs w:val="28"/>
              </w:rPr>
            </w:pPr>
            <w:r w:rsidRPr="0039186E">
              <w:rPr>
                <w:sz w:val="28"/>
                <w:szCs w:val="28"/>
              </w:rPr>
              <w:lastRenderedPageBreak/>
              <w:t>6.</w:t>
            </w:r>
          </w:p>
        </w:tc>
        <w:tc>
          <w:tcPr>
            <w:tcW w:w="1528"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i/>
                <w:sz w:val="28"/>
                <w:szCs w:val="28"/>
                <w:lang w:val="ru-RU"/>
              </w:rPr>
            </w:pPr>
            <w:r w:rsidRPr="0039186E">
              <w:rPr>
                <w:i/>
                <w:sz w:val="28"/>
                <w:szCs w:val="28"/>
                <w:lang w:val="ru-RU"/>
              </w:rPr>
              <w:t>Предъявление/демонстрация достижений ученика за год</w:t>
            </w:r>
          </w:p>
          <w:p w:rsidR="002936F4" w:rsidRPr="0039186E" w:rsidRDefault="002936F4" w:rsidP="002936F4">
            <w:pPr>
              <w:pStyle w:val="aff1"/>
              <w:spacing w:after="0"/>
              <w:ind w:firstLine="2"/>
              <w:rPr>
                <w:i/>
                <w:sz w:val="28"/>
                <w:szCs w:val="28"/>
                <w:lang w:val="ru-RU"/>
              </w:rPr>
            </w:pPr>
          </w:p>
        </w:tc>
        <w:tc>
          <w:tcPr>
            <w:tcW w:w="1417"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jc w:val="center"/>
              <w:rPr>
                <w:sz w:val="28"/>
                <w:szCs w:val="28"/>
              </w:rPr>
            </w:pPr>
            <w:r w:rsidRPr="0039186E">
              <w:rPr>
                <w:sz w:val="28"/>
                <w:szCs w:val="28"/>
              </w:rPr>
              <w:t>Май</w:t>
            </w:r>
          </w:p>
        </w:tc>
        <w:tc>
          <w:tcPr>
            <w:tcW w:w="3544" w:type="dxa"/>
            <w:tcBorders>
              <w:top w:val="single" w:sz="4" w:space="0" w:color="000000"/>
              <w:left w:val="single" w:sz="4" w:space="0" w:color="000000"/>
              <w:bottom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Каждый учащийся в конце года демонстрировать результаты своей учебной и внеучебной деятельности</w:t>
            </w:r>
          </w:p>
        </w:tc>
        <w:tc>
          <w:tcPr>
            <w:tcW w:w="3544" w:type="dxa"/>
            <w:tcBorders>
              <w:top w:val="single" w:sz="4" w:space="0" w:color="000000"/>
              <w:left w:val="single" w:sz="4" w:space="0" w:color="000000"/>
              <w:bottom w:val="single" w:sz="4" w:space="0" w:color="000000"/>
              <w:right w:val="single" w:sz="4" w:space="0" w:color="000000"/>
            </w:tcBorders>
          </w:tcPr>
          <w:p w:rsidR="002936F4" w:rsidRPr="0039186E" w:rsidRDefault="002936F4" w:rsidP="002936F4">
            <w:pPr>
              <w:pStyle w:val="aff1"/>
              <w:snapToGrid w:val="0"/>
              <w:spacing w:after="0"/>
              <w:ind w:firstLine="2"/>
              <w:rPr>
                <w:sz w:val="28"/>
                <w:szCs w:val="28"/>
                <w:lang w:val="ru-RU"/>
              </w:rPr>
            </w:pPr>
            <w:r w:rsidRPr="0039186E">
              <w:rPr>
                <w:sz w:val="28"/>
                <w:szCs w:val="28"/>
                <w:lang w:val="ru-RU"/>
              </w:rPr>
              <w:t>Философия этой формы оценки – в смещении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r w:rsidR="00A26510" w:rsidRPr="0039186E" w:rsidTr="002936F4">
        <w:tc>
          <w:tcPr>
            <w:tcW w:w="570" w:type="dxa"/>
            <w:tcBorders>
              <w:top w:val="single" w:sz="4" w:space="0" w:color="000000"/>
              <w:left w:val="single" w:sz="4" w:space="0" w:color="000000"/>
              <w:bottom w:val="single" w:sz="4" w:space="0" w:color="000000"/>
            </w:tcBorders>
          </w:tcPr>
          <w:p w:rsidR="00A26510" w:rsidRPr="00792F37" w:rsidRDefault="00A26510" w:rsidP="002936F4">
            <w:pPr>
              <w:pStyle w:val="aff1"/>
              <w:snapToGrid w:val="0"/>
              <w:spacing w:after="0"/>
              <w:ind w:left="-704" w:firstLine="709"/>
              <w:rPr>
                <w:sz w:val="28"/>
                <w:szCs w:val="28"/>
                <w:lang w:val="ru-RU"/>
              </w:rPr>
            </w:pPr>
          </w:p>
        </w:tc>
        <w:tc>
          <w:tcPr>
            <w:tcW w:w="1528" w:type="dxa"/>
            <w:tcBorders>
              <w:top w:val="single" w:sz="4" w:space="0" w:color="000000"/>
              <w:left w:val="single" w:sz="4" w:space="0" w:color="000000"/>
              <w:bottom w:val="single" w:sz="4" w:space="0" w:color="000000"/>
            </w:tcBorders>
          </w:tcPr>
          <w:p w:rsidR="00A26510" w:rsidRPr="00A26510" w:rsidRDefault="00A26510" w:rsidP="002936F4">
            <w:pPr>
              <w:pStyle w:val="aff1"/>
              <w:snapToGrid w:val="0"/>
              <w:spacing w:after="0"/>
              <w:ind w:firstLine="2"/>
              <w:rPr>
                <w:i/>
                <w:color w:val="943634" w:themeColor="accent2" w:themeShade="BF"/>
                <w:sz w:val="28"/>
                <w:szCs w:val="28"/>
                <w:lang w:val="ru-RU"/>
              </w:rPr>
            </w:pPr>
            <w:r w:rsidRPr="00A26510">
              <w:rPr>
                <w:i/>
                <w:color w:val="943634" w:themeColor="accent2" w:themeShade="BF"/>
                <w:sz w:val="28"/>
                <w:szCs w:val="28"/>
                <w:lang w:val="ru-RU"/>
              </w:rPr>
              <w:t>Стандартизированная работа</w:t>
            </w:r>
          </w:p>
        </w:tc>
        <w:tc>
          <w:tcPr>
            <w:tcW w:w="1417" w:type="dxa"/>
            <w:tcBorders>
              <w:top w:val="single" w:sz="4" w:space="0" w:color="000000"/>
              <w:left w:val="single" w:sz="4" w:space="0" w:color="000000"/>
              <w:bottom w:val="single" w:sz="4" w:space="0" w:color="000000"/>
            </w:tcBorders>
          </w:tcPr>
          <w:p w:rsidR="00A26510" w:rsidRPr="0039186E" w:rsidRDefault="00A26510" w:rsidP="002936F4">
            <w:pPr>
              <w:pStyle w:val="aff1"/>
              <w:snapToGrid w:val="0"/>
              <w:spacing w:after="0"/>
              <w:ind w:firstLine="2"/>
              <w:jc w:val="center"/>
              <w:rPr>
                <w:sz w:val="28"/>
                <w:szCs w:val="28"/>
              </w:rPr>
            </w:pPr>
          </w:p>
        </w:tc>
        <w:tc>
          <w:tcPr>
            <w:tcW w:w="3544" w:type="dxa"/>
            <w:tcBorders>
              <w:top w:val="single" w:sz="4" w:space="0" w:color="000000"/>
              <w:left w:val="single" w:sz="4" w:space="0" w:color="000000"/>
              <w:bottom w:val="single" w:sz="4" w:space="0" w:color="000000"/>
            </w:tcBorders>
          </w:tcPr>
          <w:p w:rsidR="00A26510" w:rsidRPr="0039186E" w:rsidRDefault="00A26510" w:rsidP="002936F4">
            <w:pPr>
              <w:pStyle w:val="aff1"/>
              <w:snapToGrid w:val="0"/>
              <w:spacing w:after="0"/>
              <w:ind w:firstLine="2"/>
              <w:rPr>
                <w:sz w:val="28"/>
                <w:szCs w:val="28"/>
                <w:lang w:val="ru-RU"/>
              </w:rPr>
            </w:pPr>
          </w:p>
        </w:tc>
        <w:tc>
          <w:tcPr>
            <w:tcW w:w="3544" w:type="dxa"/>
            <w:tcBorders>
              <w:top w:val="single" w:sz="4" w:space="0" w:color="000000"/>
              <w:left w:val="single" w:sz="4" w:space="0" w:color="000000"/>
              <w:bottom w:val="single" w:sz="4" w:space="0" w:color="000000"/>
              <w:right w:val="single" w:sz="4" w:space="0" w:color="000000"/>
            </w:tcBorders>
          </w:tcPr>
          <w:p w:rsidR="00A26510" w:rsidRPr="0039186E" w:rsidRDefault="00A26510" w:rsidP="002936F4">
            <w:pPr>
              <w:pStyle w:val="aff1"/>
              <w:snapToGrid w:val="0"/>
              <w:spacing w:after="0"/>
              <w:ind w:firstLine="2"/>
              <w:rPr>
                <w:sz w:val="28"/>
                <w:szCs w:val="28"/>
                <w:lang w:val="ru-RU"/>
              </w:rPr>
            </w:pPr>
          </w:p>
        </w:tc>
      </w:tr>
      <w:tr w:rsidR="00A26510" w:rsidRPr="0039186E" w:rsidTr="002936F4">
        <w:tc>
          <w:tcPr>
            <w:tcW w:w="570" w:type="dxa"/>
            <w:tcBorders>
              <w:top w:val="single" w:sz="4" w:space="0" w:color="000000"/>
              <w:left w:val="single" w:sz="4" w:space="0" w:color="000000"/>
              <w:bottom w:val="single" w:sz="4" w:space="0" w:color="000000"/>
            </w:tcBorders>
          </w:tcPr>
          <w:p w:rsidR="00A26510" w:rsidRPr="0039186E" w:rsidRDefault="00A26510" w:rsidP="002936F4">
            <w:pPr>
              <w:pStyle w:val="aff1"/>
              <w:snapToGrid w:val="0"/>
              <w:spacing w:after="0"/>
              <w:ind w:left="-704" w:firstLine="709"/>
              <w:rPr>
                <w:sz w:val="28"/>
                <w:szCs w:val="28"/>
              </w:rPr>
            </w:pPr>
          </w:p>
        </w:tc>
        <w:tc>
          <w:tcPr>
            <w:tcW w:w="1528" w:type="dxa"/>
            <w:tcBorders>
              <w:top w:val="single" w:sz="4" w:space="0" w:color="000000"/>
              <w:left w:val="single" w:sz="4" w:space="0" w:color="000000"/>
              <w:bottom w:val="single" w:sz="4" w:space="0" w:color="000000"/>
            </w:tcBorders>
          </w:tcPr>
          <w:p w:rsidR="00A26510" w:rsidRPr="00A26510" w:rsidRDefault="00A26510" w:rsidP="002936F4">
            <w:pPr>
              <w:pStyle w:val="aff1"/>
              <w:snapToGrid w:val="0"/>
              <w:spacing w:after="0"/>
              <w:ind w:firstLine="2"/>
              <w:rPr>
                <w:i/>
                <w:color w:val="943634" w:themeColor="accent2" w:themeShade="BF"/>
                <w:sz w:val="28"/>
                <w:szCs w:val="28"/>
                <w:lang w:val="ru-RU"/>
              </w:rPr>
            </w:pPr>
            <w:r w:rsidRPr="00A26510">
              <w:rPr>
                <w:i/>
                <w:color w:val="943634" w:themeColor="accent2" w:themeShade="BF"/>
                <w:sz w:val="28"/>
                <w:szCs w:val="28"/>
                <w:lang w:val="ru-RU"/>
              </w:rPr>
              <w:t>Метопредметная работа</w:t>
            </w:r>
          </w:p>
        </w:tc>
        <w:tc>
          <w:tcPr>
            <w:tcW w:w="1417" w:type="dxa"/>
            <w:tcBorders>
              <w:top w:val="single" w:sz="4" w:space="0" w:color="000000"/>
              <w:left w:val="single" w:sz="4" w:space="0" w:color="000000"/>
              <w:bottom w:val="single" w:sz="4" w:space="0" w:color="000000"/>
            </w:tcBorders>
          </w:tcPr>
          <w:p w:rsidR="00A26510" w:rsidRPr="0039186E" w:rsidRDefault="00A26510" w:rsidP="002936F4">
            <w:pPr>
              <w:pStyle w:val="aff1"/>
              <w:snapToGrid w:val="0"/>
              <w:spacing w:after="0"/>
              <w:ind w:firstLine="2"/>
              <w:jc w:val="center"/>
              <w:rPr>
                <w:sz w:val="28"/>
                <w:szCs w:val="28"/>
              </w:rPr>
            </w:pPr>
          </w:p>
        </w:tc>
        <w:tc>
          <w:tcPr>
            <w:tcW w:w="3544" w:type="dxa"/>
            <w:tcBorders>
              <w:top w:val="single" w:sz="4" w:space="0" w:color="000000"/>
              <w:left w:val="single" w:sz="4" w:space="0" w:color="000000"/>
              <w:bottom w:val="single" w:sz="4" w:space="0" w:color="000000"/>
            </w:tcBorders>
          </w:tcPr>
          <w:p w:rsidR="00A26510" w:rsidRPr="0039186E" w:rsidRDefault="00A26510" w:rsidP="002936F4">
            <w:pPr>
              <w:pStyle w:val="aff1"/>
              <w:snapToGrid w:val="0"/>
              <w:spacing w:after="0"/>
              <w:ind w:firstLine="2"/>
              <w:rPr>
                <w:sz w:val="28"/>
                <w:szCs w:val="28"/>
                <w:lang w:val="ru-RU"/>
              </w:rPr>
            </w:pPr>
          </w:p>
        </w:tc>
        <w:tc>
          <w:tcPr>
            <w:tcW w:w="3544" w:type="dxa"/>
            <w:tcBorders>
              <w:top w:val="single" w:sz="4" w:space="0" w:color="000000"/>
              <w:left w:val="single" w:sz="4" w:space="0" w:color="000000"/>
              <w:bottom w:val="single" w:sz="4" w:space="0" w:color="000000"/>
              <w:right w:val="single" w:sz="4" w:space="0" w:color="000000"/>
            </w:tcBorders>
          </w:tcPr>
          <w:p w:rsidR="00A26510" w:rsidRPr="0039186E" w:rsidRDefault="00A26510" w:rsidP="002936F4">
            <w:pPr>
              <w:pStyle w:val="aff1"/>
              <w:snapToGrid w:val="0"/>
              <w:spacing w:after="0"/>
              <w:ind w:firstLine="2"/>
              <w:rPr>
                <w:sz w:val="28"/>
                <w:szCs w:val="28"/>
                <w:lang w:val="ru-RU"/>
              </w:rPr>
            </w:pPr>
          </w:p>
        </w:tc>
      </w:tr>
    </w:tbl>
    <w:p w:rsidR="002936F4" w:rsidRPr="0039186E" w:rsidRDefault="002936F4" w:rsidP="002936F4">
      <w:pPr>
        <w:shd w:val="clear" w:color="auto" w:fill="FFFFFF"/>
        <w:ind w:left="14" w:right="10" w:firstLine="709"/>
        <w:jc w:val="both"/>
        <w:rPr>
          <w:rFonts w:ascii="Times New Roman" w:hAnsi="Times New Roman"/>
          <w:sz w:val="28"/>
          <w:szCs w:val="28"/>
          <w:lang w:val="ru-RU"/>
        </w:rPr>
      </w:pPr>
    </w:p>
    <w:p w:rsidR="002936F4" w:rsidRPr="0039186E" w:rsidRDefault="002936F4" w:rsidP="002936F4">
      <w:pPr>
        <w:shd w:val="clear" w:color="auto" w:fill="FFFFFF"/>
        <w:ind w:left="14" w:right="10" w:firstLine="709"/>
        <w:jc w:val="both"/>
        <w:rPr>
          <w:rFonts w:ascii="Times New Roman" w:hAnsi="Times New Roman"/>
          <w:sz w:val="28"/>
          <w:szCs w:val="28"/>
          <w:lang w:val="ru-RU"/>
        </w:rPr>
      </w:pPr>
      <w:r w:rsidRPr="0039186E">
        <w:rPr>
          <w:rFonts w:ascii="Times New Roman" w:hAnsi="Times New Roman"/>
          <w:b/>
          <w:i/>
          <w:sz w:val="28"/>
          <w:szCs w:val="28"/>
          <w:lang w:val="ru-RU"/>
        </w:rPr>
        <w:t>Стартовая работа</w:t>
      </w:r>
      <w:r w:rsidRPr="0039186E">
        <w:rPr>
          <w:rFonts w:ascii="Times New Roman" w:hAnsi="Times New Roman"/>
          <w:sz w:val="28"/>
          <w:szCs w:val="28"/>
          <w:lang w:val="ru-RU"/>
        </w:rPr>
        <w:t xml:space="preserve">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b/>
          <w:i/>
          <w:sz w:val="28"/>
          <w:szCs w:val="28"/>
          <w:lang w:val="ru-RU"/>
        </w:rPr>
        <w:t>Текущий контроль</w:t>
      </w:r>
      <w:r w:rsidRPr="0039186E">
        <w:rPr>
          <w:rFonts w:ascii="Times New Roman" w:hAnsi="Times New Roman"/>
          <w:sz w:val="28"/>
          <w:szCs w:val="28"/>
          <w:lang w:val="ru-RU"/>
        </w:rPr>
        <w:t xml:space="preserve">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2936F4" w:rsidRPr="0039186E" w:rsidRDefault="002936F4" w:rsidP="002936F4">
      <w:pPr>
        <w:shd w:val="clear" w:color="auto" w:fill="FFFFFF"/>
        <w:ind w:left="10" w:right="29" w:firstLine="709"/>
        <w:jc w:val="both"/>
        <w:rPr>
          <w:rFonts w:ascii="Times New Roman" w:hAnsi="Times New Roman"/>
          <w:sz w:val="28"/>
          <w:szCs w:val="28"/>
          <w:lang w:val="ru-RU"/>
        </w:rPr>
      </w:pPr>
      <w:r w:rsidRPr="0039186E">
        <w:rPr>
          <w:rFonts w:ascii="Times New Roman" w:hAnsi="Times New Roman"/>
          <w:b/>
          <w:i/>
          <w:iCs/>
          <w:sz w:val="28"/>
          <w:szCs w:val="28"/>
          <w:lang w:val="ru-RU"/>
        </w:rPr>
        <w:t>Тестовая диагностическая работа</w:t>
      </w:r>
      <w:r w:rsidRPr="0039186E">
        <w:rPr>
          <w:rFonts w:ascii="Times New Roman" w:hAnsi="Times New Roman"/>
          <w:sz w:val="28"/>
          <w:szCs w:val="28"/>
          <w:lang w:val="ru-RU"/>
        </w:rPr>
        <w:t xml:space="preserve">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2936F4" w:rsidRPr="0039186E" w:rsidRDefault="002936F4" w:rsidP="002936F4">
      <w:pPr>
        <w:shd w:val="clear" w:color="auto" w:fill="FFFFFF"/>
        <w:ind w:left="14" w:right="19" w:firstLine="709"/>
        <w:jc w:val="both"/>
        <w:rPr>
          <w:rFonts w:ascii="Times New Roman" w:hAnsi="Times New Roman"/>
          <w:sz w:val="28"/>
          <w:szCs w:val="28"/>
          <w:lang w:val="ru-RU"/>
        </w:rPr>
      </w:pPr>
      <w:r w:rsidRPr="0039186E">
        <w:rPr>
          <w:rFonts w:ascii="Times New Roman" w:hAnsi="Times New Roman"/>
          <w:b/>
          <w:i/>
          <w:iCs/>
          <w:sz w:val="28"/>
          <w:szCs w:val="28"/>
          <w:lang w:val="ru-RU"/>
        </w:rPr>
        <w:t>Тематическая проверочная работа</w:t>
      </w:r>
      <w:r w:rsidRPr="0039186E">
        <w:rPr>
          <w:rFonts w:ascii="Times New Roman" w:hAnsi="Times New Roman"/>
          <w:sz w:val="28"/>
          <w:szCs w:val="28"/>
          <w:lang w:val="ru-RU"/>
        </w:rPr>
        <w:t xml:space="preserve">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b/>
          <w:i/>
          <w:iCs/>
          <w:sz w:val="28"/>
          <w:szCs w:val="28"/>
          <w:lang w:val="ru-RU"/>
        </w:rPr>
        <w:t>Итоговая проверочная работа</w:t>
      </w:r>
      <w:r w:rsidRPr="0039186E">
        <w:rPr>
          <w:rFonts w:ascii="Times New Roman" w:hAnsi="Times New Roman"/>
          <w:sz w:val="28"/>
          <w:szCs w:val="28"/>
          <w:lang w:val="ru-RU"/>
        </w:rPr>
        <w:t xml:space="preserve"> проводится в конце учебного полугодия, года. В первом классе – только в конце учебного года. Включает все основные темы учебного периода.</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b/>
          <w:iCs/>
          <w:sz w:val="28"/>
          <w:szCs w:val="28"/>
          <w:lang w:val="ru-RU"/>
        </w:rPr>
        <w:t>«Портфель»</w:t>
      </w:r>
      <w:r w:rsidRPr="0039186E">
        <w:rPr>
          <w:rFonts w:ascii="Times New Roman" w:hAnsi="Times New Roman"/>
          <w:iCs/>
          <w:sz w:val="28"/>
          <w:szCs w:val="28"/>
          <w:lang w:val="ru-RU"/>
        </w:rPr>
        <w:t xml:space="preserve"> ученика</w:t>
      </w:r>
      <w:r w:rsidRPr="0039186E">
        <w:rPr>
          <w:rFonts w:ascii="Times New Roman" w:hAnsi="Times New Roman"/>
          <w:sz w:val="28"/>
          <w:szCs w:val="28"/>
          <w:lang w:val="ru-RU"/>
        </w:rPr>
        <w:t xml:space="preserve"> (демонстрация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w:t>
      </w:r>
      <w:r w:rsidRPr="0039186E">
        <w:rPr>
          <w:rFonts w:ascii="Times New Roman" w:hAnsi="Times New Roman"/>
          <w:sz w:val="28"/>
          <w:szCs w:val="28"/>
          <w:lang w:val="ru-RU"/>
        </w:rPr>
        <w:lastRenderedPageBreak/>
        <w:t>информационно-справочные материалы из дополнительных источников, доклады, сообщения и пр.</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Динамика обученности учащихся фиксируется учителем.</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По иностранному языку проверяется владение основными видами речевой деятельности: аудированием, говорением, чтением, письмом.</w:t>
      </w:r>
    </w:p>
    <w:p w:rsidR="002936F4" w:rsidRPr="0039186E" w:rsidRDefault="002936F4" w:rsidP="002936F4">
      <w:pPr>
        <w:shd w:val="clear" w:color="auto" w:fill="FFFFFF"/>
        <w:ind w:left="10" w:right="29" w:firstLine="709"/>
        <w:jc w:val="both"/>
        <w:rPr>
          <w:rFonts w:ascii="Times New Roman" w:hAnsi="Times New Roman"/>
          <w:sz w:val="28"/>
          <w:szCs w:val="28"/>
          <w:lang w:val="ru-RU"/>
        </w:rPr>
      </w:pPr>
      <w:r w:rsidRPr="0039186E">
        <w:rPr>
          <w:rFonts w:ascii="Times New Roman" w:hAnsi="Times New Roman"/>
          <w:sz w:val="28"/>
          <w:szCs w:val="28"/>
          <w:lang w:val="ru-RU"/>
        </w:rPr>
        <w:t>Проверка навыков чтения осуществляется не реже одного раза в четверть во всех классах начальной школы.</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 xml:space="preserve">Качественная характеристика знаний, умений и навыков составляется </w:t>
      </w:r>
      <w:r w:rsidRPr="0039186E">
        <w:rPr>
          <w:rFonts w:ascii="Times New Roman" w:hAnsi="Times New Roman"/>
          <w:bCs/>
          <w:sz w:val="28"/>
          <w:szCs w:val="28"/>
          <w:lang w:val="ru-RU"/>
        </w:rPr>
        <w:t>на основе</w:t>
      </w:r>
      <w:r w:rsidRPr="0039186E">
        <w:rPr>
          <w:rFonts w:ascii="Times New Roman" w:hAnsi="Times New Roman"/>
          <w:b/>
          <w:bCs/>
          <w:sz w:val="28"/>
          <w:szCs w:val="28"/>
          <w:lang w:val="ru-RU"/>
        </w:rPr>
        <w:t xml:space="preserve"> </w:t>
      </w:r>
      <w:r w:rsidRPr="0039186E">
        <w:rPr>
          <w:rFonts w:ascii="Times New Roman" w:hAnsi="Times New Roman"/>
          <w:b/>
          <w:i/>
          <w:sz w:val="28"/>
          <w:szCs w:val="28"/>
          <w:lang w:val="ru-RU"/>
        </w:rPr>
        <w:t>содержательной оценки учителя</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рефлексивной самооценки</w:t>
      </w:r>
      <w:r w:rsidRPr="0039186E">
        <w:rPr>
          <w:rFonts w:ascii="Times New Roman" w:hAnsi="Times New Roman"/>
          <w:sz w:val="28"/>
          <w:szCs w:val="28"/>
          <w:lang w:val="ru-RU"/>
        </w:rPr>
        <w:t xml:space="preserve"> ученика и </w:t>
      </w:r>
      <w:r w:rsidRPr="0039186E">
        <w:rPr>
          <w:rFonts w:ascii="Times New Roman" w:hAnsi="Times New Roman"/>
          <w:b/>
          <w:i/>
          <w:sz w:val="28"/>
          <w:szCs w:val="28"/>
          <w:lang w:val="ru-RU"/>
        </w:rPr>
        <w:t>публичной демонстрации (представления) результатов обучения за год</w:t>
      </w:r>
      <w:r w:rsidRPr="0039186E">
        <w:rPr>
          <w:rFonts w:ascii="Times New Roman" w:hAnsi="Times New Roman"/>
          <w:sz w:val="28"/>
          <w:szCs w:val="28"/>
          <w:lang w:val="ru-RU"/>
        </w:rPr>
        <w:t>.</w:t>
      </w:r>
    </w:p>
    <w:p w:rsidR="002936F4" w:rsidRPr="0039186E" w:rsidRDefault="002936F4" w:rsidP="002936F4">
      <w:pPr>
        <w:shd w:val="clear" w:color="auto" w:fill="FFFFFF"/>
        <w:tabs>
          <w:tab w:val="left" w:pos="1608"/>
        </w:tabs>
        <w:ind w:left="38" w:firstLine="709"/>
        <w:jc w:val="both"/>
        <w:rPr>
          <w:rFonts w:ascii="Times New Roman" w:hAnsi="Times New Roman"/>
          <w:sz w:val="28"/>
          <w:szCs w:val="28"/>
          <w:lang w:val="ru-RU"/>
        </w:rPr>
      </w:pPr>
      <w:r w:rsidRPr="0039186E">
        <w:rPr>
          <w:rFonts w:ascii="Times New Roman" w:hAnsi="Times New Roman"/>
          <w:sz w:val="28"/>
          <w:szCs w:val="28"/>
          <w:lang w:val="ru-RU"/>
        </w:rPr>
        <w:t>Количественная   характеристика   знаний,   умений   и   навыков определяется на основе результатов проверочных работ по предмету.</w:t>
      </w:r>
    </w:p>
    <w:p w:rsidR="002936F4" w:rsidRPr="0039186E" w:rsidRDefault="002936F4" w:rsidP="002936F4">
      <w:pPr>
        <w:shd w:val="clear" w:color="auto" w:fill="FFFFFF"/>
        <w:ind w:left="34" w:right="5" w:firstLine="709"/>
        <w:jc w:val="both"/>
        <w:rPr>
          <w:rFonts w:ascii="Times New Roman" w:hAnsi="Times New Roman"/>
          <w:sz w:val="28"/>
          <w:szCs w:val="28"/>
          <w:lang w:val="ru-RU"/>
        </w:rPr>
      </w:pPr>
      <w:r w:rsidRPr="0039186E">
        <w:rPr>
          <w:rFonts w:ascii="Times New Roman" w:hAnsi="Times New Roman"/>
          <w:sz w:val="28"/>
          <w:szCs w:val="28"/>
          <w:lang w:val="ru-RU"/>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2936F4" w:rsidRPr="0039186E" w:rsidRDefault="002936F4" w:rsidP="002936F4">
      <w:pPr>
        <w:shd w:val="clear" w:color="auto" w:fill="FFFFFF"/>
        <w:tabs>
          <w:tab w:val="left" w:pos="1430"/>
        </w:tabs>
        <w:ind w:left="14" w:firstLine="709"/>
        <w:jc w:val="both"/>
        <w:rPr>
          <w:rFonts w:ascii="Times New Roman" w:hAnsi="Times New Roman"/>
          <w:sz w:val="28"/>
          <w:szCs w:val="28"/>
          <w:lang w:val="ru-RU"/>
        </w:rPr>
      </w:pPr>
      <w:r w:rsidRPr="0039186E">
        <w:rPr>
          <w:rFonts w:ascii="Times New Roman" w:hAnsi="Times New Roman"/>
          <w:sz w:val="28"/>
          <w:szCs w:val="28"/>
          <w:lang w:val="ru-RU"/>
        </w:rPr>
        <w:t>Процентное соотношение оценочных суждений при определении уровня достижения предметных результатов образования:</w:t>
      </w:r>
    </w:p>
    <w:p w:rsidR="002936F4" w:rsidRPr="0039186E" w:rsidRDefault="002936F4" w:rsidP="002D58FF">
      <w:pPr>
        <w:widowControl w:val="0"/>
        <w:numPr>
          <w:ilvl w:val="0"/>
          <w:numId w:val="125"/>
        </w:numPr>
        <w:shd w:val="clear" w:color="auto" w:fill="FFFFFF"/>
        <w:tabs>
          <w:tab w:val="left" w:pos="1229"/>
        </w:tabs>
        <w:autoSpaceDE w:val="0"/>
        <w:autoSpaceDN w:val="0"/>
        <w:adjustRightInd w:val="0"/>
        <w:jc w:val="both"/>
        <w:rPr>
          <w:rFonts w:ascii="Times New Roman" w:hAnsi="Times New Roman"/>
          <w:sz w:val="28"/>
          <w:szCs w:val="28"/>
        </w:rPr>
      </w:pPr>
      <w:r w:rsidRPr="0039186E">
        <w:rPr>
          <w:rFonts w:ascii="Times New Roman" w:hAnsi="Times New Roman"/>
          <w:sz w:val="28"/>
          <w:szCs w:val="28"/>
        </w:rPr>
        <w:t>высокий уровень - 85-100%;</w:t>
      </w:r>
    </w:p>
    <w:p w:rsidR="002936F4" w:rsidRPr="0039186E" w:rsidRDefault="002936F4" w:rsidP="002D58FF">
      <w:pPr>
        <w:widowControl w:val="0"/>
        <w:numPr>
          <w:ilvl w:val="0"/>
          <w:numId w:val="125"/>
        </w:numPr>
        <w:shd w:val="clear" w:color="auto" w:fill="FFFFFF"/>
        <w:tabs>
          <w:tab w:val="left" w:pos="1229"/>
        </w:tabs>
        <w:autoSpaceDE w:val="0"/>
        <w:autoSpaceDN w:val="0"/>
        <w:adjustRightInd w:val="0"/>
        <w:jc w:val="both"/>
        <w:rPr>
          <w:rFonts w:ascii="Times New Roman" w:hAnsi="Times New Roman"/>
          <w:sz w:val="28"/>
          <w:szCs w:val="28"/>
        </w:rPr>
      </w:pPr>
      <w:r w:rsidRPr="0039186E">
        <w:rPr>
          <w:rFonts w:ascii="Times New Roman" w:hAnsi="Times New Roman"/>
          <w:sz w:val="28"/>
          <w:szCs w:val="28"/>
        </w:rPr>
        <w:t>уровень выше среднего - 70-84 %;</w:t>
      </w:r>
    </w:p>
    <w:p w:rsidR="002936F4" w:rsidRPr="0039186E" w:rsidRDefault="002936F4" w:rsidP="002D58FF">
      <w:pPr>
        <w:widowControl w:val="0"/>
        <w:numPr>
          <w:ilvl w:val="0"/>
          <w:numId w:val="125"/>
        </w:numPr>
        <w:shd w:val="clear" w:color="auto" w:fill="FFFFFF"/>
        <w:tabs>
          <w:tab w:val="left" w:pos="1229"/>
        </w:tabs>
        <w:autoSpaceDE w:val="0"/>
        <w:autoSpaceDN w:val="0"/>
        <w:adjustRightInd w:val="0"/>
        <w:jc w:val="both"/>
        <w:rPr>
          <w:rFonts w:ascii="Times New Roman" w:hAnsi="Times New Roman"/>
          <w:sz w:val="28"/>
          <w:szCs w:val="28"/>
        </w:rPr>
      </w:pPr>
      <w:r w:rsidRPr="0039186E">
        <w:rPr>
          <w:rFonts w:ascii="Times New Roman" w:hAnsi="Times New Roman"/>
          <w:sz w:val="28"/>
          <w:szCs w:val="28"/>
        </w:rPr>
        <w:t>средний уровень - 50-69 %;</w:t>
      </w:r>
    </w:p>
    <w:p w:rsidR="002936F4" w:rsidRPr="0039186E" w:rsidRDefault="002936F4" w:rsidP="002D58FF">
      <w:pPr>
        <w:widowControl w:val="0"/>
        <w:numPr>
          <w:ilvl w:val="0"/>
          <w:numId w:val="125"/>
        </w:numPr>
        <w:shd w:val="clear" w:color="auto" w:fill="FFFFFF"/>
        <w:tabs>
          <w:tab w:val="left" w:pos="1229"/>
        </w:tabs>
        <w:autoSpaceDE w:val="0"/>
        <w:autoSpaceDN w:val="0"/>
        <w:adjustRightInd w:val="0"/>
        <w:jc w:val="both"/>
        <w:rPr>
          <w:rFonts w:ascii="Times New Roman" w:hAnsi="Times New Roman"/>
          <w:sz w:val="28"/>
          <w:szCs w:val="28"/>
        </w:rPr>
      </w:pPr>
      <w:r w:rsidRPr="0039186E">
        <w:rPr>
          <w:rFonts w:ascii="Times New Roman" w:hAnsi="Times New Roman"/>
          <w:sz w:val="28"/>
          <w:szCs w:val="28"/>
        </w:rPr>
        <w:t>уровень ниже среднего — 30-49 %;</w:t>
      </w:r>
    </w:p>
    <w:p w:rsidR="002936F4" w:rsidRPr="0039186E" w:rsidRDefault="002936F4" w:rsidP="002D58FF">
      <w:pPr>
        <w:widowControl w:val="0"/>
        <w:numPr>
          <w:ilvl w:val="0"/>
          <w:numId w:val="125"/>
        </w:numPr>
        <w:shd w:val="clear" w:color="auto" w:fill="FFFFFF"/>
        <w:tabs>
          <w:tab w:val="left" w:pos="1229"/>
        </w:tabs>
        <w:autoSpaceDE w:val="0"/>
        <w:autoSpaceDN w:val="0"/>
        <w:adjustRightInd w:val="0"/>
        <w:jc w:val="both"/>
        <w:rPr>
          <w:rFonts w:ascii="Times New Roman" w:hAnsi="Times New Roman"/>
          <w:sz w:val="28"/>
          <w:szCs w:val="28"/>
        </w:rPr>
      </w:pPr>
      <w:r w:rsidRPr="0039186E">
        <w:rPr>
          <w:rFonts w:ascii="Times New Roman" w:hAnsi="Times New Roman"/>
          <w:sz w:val="28"/>
          <w:szCs w:val="28"/>
        </w:rPr>
        <w:t>низкий уровень — менее 30 %.</w:t>
      </w:r>
    </w:p>
    <w:p w:rsidR="002936F4" w:rsidRPr="0039186E" w:rsidRDefault="002936F4" w:rsidP="002936F4">
      <w:pPr>
        <w:shd w:val="clear" w:color="auto" w:fill="FFFFFF"/>
        <w:tabs>
          <w:tab w:val="left" w:pos="1430"/>
        </w:tabs>
        <w:ind w:left="14" w:firstLine="709"/>
        <w:jc w:val="both"/>
        <w:rPr>
          <w:rFonts w:ascii="Times New Roman" w:hAnsi="Times New Roman"/>
          <w:sz w:val="28"/>
          <w:szCs w:val="28"/>
          <w:lang w:val="ru-RU"/>
        </w:rPr>
      </w:pPr>
      <w:r w:rsidRPr="0039186E">
        <w:rPr>
          <w:rFonts w:ascii="Times New Roman" w:hAnsi="Times New Roman"/>
          <w:sz w:val="28"/>
          <w:szCs w:val="28"/>
          <w:lang w:val="ru-RU"/>
        </w:rPr>
        <w:t>В конце изучения каждой темы подводятся промежуточные итоги усвоения предмета на основе анализа учебных достижений учащихся.</w:t>
      </w:r>
    </w:p>
    <w:p w:rsidR="002936F4" w:rsidRPr="0039186E" w:rsidRDefault="002936F4" w:rsidP="002936F4">
      <w:pPr>
        <w:shd w:val="clear" w:color="auto" w:fill="FFFFFF"/>
        <w:tabs>
          <w:tab w:val="left" w:pos="1517"/>
        </w:tabs>
        <w:ind w:left="10" w:firstLine="709"/>
        <w:jc w:val="both"/>
        <w:rPr>
          <w:rFonts w:ascii="Times New Roman" w:hAnsi="Times New Roman"/>
          <w:sz w:val="28"/>
          <w:szCs w:val="28"/>
          <w:lang w:val="ru-RU"/>
        </w:rPr>
      </w:pPr>
      <w:r w:rsidRPr="0039186E">
        <w:rPr>
          <w:rFonts w:ascii="Times New Roman" w:hAnsi="Times New Roman"/>
          <w:sz w:val="28"/>
          <w:szCs w:val="28"/>
          <w:lang w:val="ru-RU"/>
        </w:rPr>
        <w:t>Итоговый результат усвоения предмета определяется  в конце</w:t>
      </w:r>
      <w:r w:rsidRPr="0039186E">
        <w:rPr>
          <w:rFonts w:ascii="Times New Roman" w:hAnsi="Times New Roman"/>
          <w:sz w:val="28"/>
          <w:szCs w:val="28"/>
          <w:lang w:val="ru-RU"/>
        </w:rPr>
        <w:br/>
        <w:t>учебного года на основании промежуточных результатов изучения отдельных тем программы и итоговой контрольной работы по предмету.</w:t>
      </w:r>
    </w:p>
    <w:p w:rsidR="002936F4" w:rsidRPr="0039186E" w:rsidRDefault="002936F4" w:rsidP="002936F4">
      <w:pPr>
        <w:jc w:val="center"/>
        <w:rPr>
          <w:rFonts w:ascii="Times New Roman" w:hAnsi="Times New Roman"/>
          <w:b/>
          <w:sz w:val="28"/>
          <w:szCs w:val="28"/>
          <w:lang w:val="ru-RU"/>
        </w:rPr>
      </w:pPr>
      <w:r w:rsidRPr="0039186E">
        <w:rPr>
          <w:rFonts w:ascii="Times New Roman" w:hAnsi="Times New Roman"/>
          <w:b/>
          <w:sz w:val="28"/>
          <w:szCs w:val="28"/>
          <w:lang w:val="ru-RU"/>
        </w:rPr>
        <w:t>Характеристика цифровой оценки (отметки):</w:t>
      </w:r>
    </w:p>
    <w:p w:rsidR="002936F4" w:rsidRPr="0039186E" w:rsidRDefault="002936F4" w:rsidP="002936F4">
      <w:pPr>
        <w:widowControl w:val="0"/>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«5» («отлично») - уровень выполнения требований соответствует повышенному:</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отсутствие ошибок, как по текущему, так и по предыдущему учебному материалу; не более одного недочета; логичность и полнота изложения.</w:t>
      </w:r>
    </w:p>
    <w:p w:rsidR="002936F4" w:rsidRPr="0039186E" w:rsidRDefault="002936F4" w:rsidP="002936F4">
      <w:pPr>
        <w:widowControl w:val="0"/>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1-2 ошибок или 2-3 недочетов (два недочета приравниваются к одной ошибке) по текущему учебному материалу; не умеет применять знания в ходе работы над типовым заданием, правильно выполняет не менее</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3/4 заданий;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2936F4" w:rsidRPr="0039186E" w:rsidRDefault="006E725D" w:rsidP="002936F4">
      <w:pPr>
        <w:widowControl w:val="0"/>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«3» («удовлетворительно») - у</w:t>
      </w:r>
      <w:r w:rsidR="002936F4" w:rsidRPr="0039186E">
        <w:rPr>
          <w:rFonts w:ascii="Times New Roman" w:hAnsi="Times New Roman"/>
          <w:sz w:val="28"/>
          <w:szCs w:val="28"/>
          <w:lang w:val="ru-RU"/>
        </w:rPr>
        <w:t>ровень выполнения требований</w:t>
      </w:r>
      <w:r>
        <w:rPr>
          <w:rFonts w:ascii="Times New Roman" w:hAnsi="Times New Roman"/>
          <w:sz w:val="28"/>
          <w:szCs w:val="28"/>
          <w:lang w:val="ru-RU"/>
        </w:rPr>
        <w:t xml:space="preserve"> </w:t>
      </w:r>
      <w:r w:rsidR="002936F4" w:rsidRPr="0039186E">
        <w:rPr>
          <w:rFonts w:ascii="Times New Roman" w:hAnsi="Times New Roman"/>
          <w:sz w:val="28"/>
          <w:szCs w:val="28"/>
          <w:lang w:val="ru-RU"/>
        </w:rPr>
        <w:t xml:space="preserve">соответствует </w:t>
      </w:r>
      <w:r w:rsidR="002936F4" w:rsidRPr="0039186E">
        <w:rPr>
          <w:rFonts w:ascii="Times New Roman" w:hAnsi="Times New Roman"/>
          <w:sz w:val="28"/>
          <w:szCs w:val="28"/>
          <w:lang w:val="ru-RU"/>
        </w:rPr>
        <w:lastRenderedPageBreak/>
        <w:t>базовому:</w:t>
      </w:r>
      <w:r>
        <w:rPr>
          <w:rFonts w:ascii="Times New Roman" w:hAnsi="Times New Roman"/>
          <w:sz w:val="28"/>
          <w:szCs w:val="28"/>
          <w:lang w:val="ru-RU"/>
        </w:rPr>
        <w:t xml:space="preserve"> </w:t>
      </w:r>
      <w:r w:rsidR="002936F4" w:rsidRPr="0039186E">
        <w:rPr>
          <w:rFonts w:ascii="Times New Roman" w:hAnsi="Times New Roman"/>
          <w:sz w:val="28"/>
          <w:szCs w:val="28"/>
          <w:lang w:val="ru-RU"/>
        </w:rPr>
        <w:t xml:space="preserve">ученик демонстрирует усвоение определений,  правил  1/2  части изученного текущего материала, правильно выполняет не менее ½ заданий пройденного </w:t>
      </w:r>
      <w:r w:rsidR="002936F4" w:rsidRPr="0039186E">
        <w:rPr>
          <w:rFonts w:ascii="Times New Roman" w:hAnsi="Times New Roman"/>
          <w:w w:val="99"/>
          <w:sz w:val="28"/>
          <w:szCs w:val="28"/>
          <w:lang w:val="ru-RU"/>
        </w:rPr>
        <w:t>материала;</w:t>
      </w:r>
      <w:r w:rsidR="002936F4" w:rsidRPr="0039186E">
        <w:rPr>
          <w:rFonts w:ascii="Times New Roman" w:hAnsi="Times New Roman"/>
          <w:sz w:val="28"/>
          <w:szCs w:val="28"/>
          <w:lang w:val="ru-RU"/>
        </w:rPr>
        <w:t xml:space="preserve"> допускает 3-4 ошибки.;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Таким образом, в тетрадь (и в дневник) учитель может выставить две отметки (например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в работе имеется не менее 2</w:t>
      </w:r>
      <w:r w:rsidRPr="0039186E">
        <w:rPr>
          <w:rFonts w:ascii="Times New Roman" w:hAnsi="Times New Roman"/>
          <w:b/>
          <w:sz w:val="28"/>
          <w:szCs w:val="28"/>
          <w:shd w:val="clear" w:color="auto" w:fill="FFFFFF"/>
          <w:lang w:val="ru-RU"/>
        </w:rPr>
        <w:t xml:space="preserve"> </w:t>
      </w:r>
      <w:r w:rsidRPr="0039186E">
        <w:rPr>
          <w:rFonts w:ascii="Times New Roman" w:hAnsi="Times New Roman"/>
          <w:i/>
          <w:sz w:val="28"/>
          <w:szCs w:val="28"/>
          <w:shd w:val="clear" w:color="auto" w:fill="FFFFFF"/>
          <w:lang w:val="ru-RU"/>
        </w:rPr>
        <w:t>неаккуратных</w:t>
      </w:r>
      <w:r w:rsidRPr="0039186E">
        <w:rPr>
          <w:rFonts w:ascii="Times New Roman" w:hAnsi="Times New Roman"/>
          <w:sz w:val="28"/>
          <w:szCs w:val="28"/>
          <w:lang w:val="ru-RU"/>
        </w:rPr>
        <w:t xml:space="preserve"> исправлений;</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работа оформлена небрежно, плохо читаема, в тексте много зачеркиваний, клякс, неоправданных сокращений слов, отсутствуют поля и красные строки.</w:t>
      </w:r>
    </w:p>
    <w:p w:rsidR="002936F4" w:rsidRPr="0039186E" w:rsidRDefault="002936F4" w:rsidP="002936F4">
      <w:pPr>
        <w:jc w:val="center"/>
        <w:rPr>
          <w:rFonts w:ascii="Times New Roman" w:hAnsi="Times New Roman"/>
          <w:b/>
          <w:sz w:val="28"/>
          <w:szCs w:val="28"/>
          <w:lang w:val="ru-RU"/>
        </w:rPr>
      </w:pPr>
      <w:r w:rsidRPr="0039186E">
        <w:rPr>
          <w:rFonts w:ascii="Times New Roman" w:hAnsi="Times New Roman"/>
          <w:b/>
          <w:sz w:val="28"/>
          <w:szCs w:val="28"/>
          <w:lang w:val="ru-RU"/>
        </w:rPr>
        <w:t>Характеристика словесной оценки (оценочное суждение).</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 эти причины не должны касаться личностных характеристик учащегося («ленив», «невнимателен», «не старался»).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2936F4" w:rsidRPr="0039186E" w:rsidRDefault="002936F4" w:rsidP="002936F4">
      <w:pPr>
        <w:outlineLvl w:val="0"/>
        <w:rPr>
          <w:rFonts w:ascii="Times New Roman" w:hAnsi="Times New Roman"/>
          <w:b/>
          <w:bCs/>
          <w:i/>
          <w:sz w:val="28"/>
          <w:szCs w:val="28"/>
          <w:lang w:val="ru-RU"/>
        </w:rPr>
      </w:pPr>
      <w:bookmarkStart w:id="18" w:name="_Toc286063844"/>
      <w:r w:rsidRPr="0039186E">
        <w:rPr>
          <w:rFonts w:ascii="Times New Roman" w:hAnsi="Times New Roman"/>
          <w:sz w:val="28"/>
          <w:szCs w:val="28"/>
          <w:lang w:val="ru-RU"/>
        </w:rPr>
        <w:t xml:space="preserve">            </w:t>
      </w:r>
      <w:r w:rsidRPr="0039186E">
        <w:rPr>
          <w:rFonts w:ascii="Times New Roman" w:hAnsi="Times New Roman"/>
          <w:b/>
          <w:bCs/>
          <w:i/>
          <w:sz w:val="28"/>
          <w:szCs w:val="28"/>
          <w:lang w:val="ru-RU"/>
        </w:rPr>
        <w:t>Особенности контрольно-оценочной деятельности учащихся 1-х классов</w:t>
      </w:r>
      <w:bookmarkEnd w:id="18"/>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Обучаясь в первом классе, учащиеся  приобретают следующие умения:</w:t>
      </w:r>
    </w:p>
    <w:p w:rsidR="002936F4" w:rsidRPr="0039186E" w:rsidRDefault="002936F4" w:rsidP="002D58FF">
      <w:pPr>
        <w:numPr>
          <w:ilvl w:val="0"/>
          <w:numId w:val="126"/>
        </w:numPr>
        <w:jc w:val="both"/>
        <w:rPr>
          <w:rFonts w:ascii="Times New Roman" w:hAnsi="Times New Roman"/>
          <w:sz w:val="28"/>
          <w:szCs w:val="28"/>
          <w:lang w:val="ru-RU"/>
        </w:rPr>
      </w:pPr>
      <w:r w:rsidRPr="0039186E">
        <w:rPr>
          <w:rFonts w:ascii="Times New Roman" w:hAnsi="Times New Roman"/>
          <w:sz w:val="28"/>
          <w:szCs w:val="28"/>
          <w:lang w:val="ru-RU"/>
        </w:rPr>
        <w:t xml:space="preserve">оценивать свою работу по заданным учителям критериям с помощью «Волшебных линеечек», цветовой радуги и т.д. </w:t>
      </w:r>
    </w:p>
    <w:p w:rsidR="002936F4" w:rsidRPr="0039186E" w:rsidRDefault="002936F4" w:rsidP="002D58FF">
      <w:pPr>
        <w:numPr>
          <w:ilvl w:val="0"/>
          <w:numId w:val="126"/>
        </w:numPr>
        <w:jc w:val="both"/>
        <w:rPr>
          <w:rFonts w:ascii="Times New Roman" w:hAnsi="Times New Roman"/>
          <w:sz w:val="28"/>
          <w:szCs w:val="28"/>
          <w:lang w:val="ru-RU"/>
        </w:rPr>
      </w:pPr>
      <w:r w:rsidRPr="0039186E">
        <w:rPr>
          <w:rFonts w:ascii="Times New Roman" w:hAnsi="Times New Roman"/>
          <w:sz w:val="28"/>
          <w:szCs w:val="28"/>
          <w:lang w:val="ru-RU"/>
        </w:rPr>
        <w:t>соотносить свою оценку с оценкой учителя;</w:t>
      </w:r>
    </w:p>
    <w:p w:rsidR="002936F4" w:rsidRPr="0039186E" w:rsidRDefault="002936F4" w:rsidP="002D58FF">
      <w:pPr>
        <w:numPr>
          <w:ilvl w:val="0"/>
          <w:numId w:val="126"/>
        </w:numPr>
        <w:jc w:val="both"/>
        <w:rPr>
          <w:rFonts w:ascii="Times New Roman" w:hAnsi="Times New Roman"/>
          <w:sz w:val="28"/>
          <w:szCs w:val="28"/>
          <w:lang w:val="ru-RU"/>
        </w:rPr>
      </w:pPr>
      <w:r w:rsidRPr="0039186E">
        <w:rPr>
          <w:rFonts w:ascii="Times New Roman" w:hAnsi="Times New Roman"/>
          <w:sz w:val="28"/>
          <w:szCs w:val="28"/>
          <w:lang w:val="ru-RU"/>
        </w:rPr>
        <w:t>договариваться о выборе образца для сопоставления работ;</w:t>
      </w:r>
    </w:p>
    <w:p w:rsidR="002936F4" w:rsidRPr="0039186E" w:rsidRDefault="002936F4" w:rsidP="002D58FF">
      <w:pPr>
        <w:numPr>
          <w:ilvl w:val="0"/>
          <w:numId w:val="126"/>
        </w:numPr>
        <w:jc w:val="both"/>
        <w:rPr>
          <w:rFonts w:ascii="Times New Roman" w:hAnsi="Times New Roman"/>
          <w:sz w:val="28"/>
          <w:szCs w:val="28"/>
          <w:lang w:val="ru-RU"/>
        </w:rPr>
      </w:pPr>
      <w:r w:rsidRPr="0039186E">
        <w:rPr>
          <w:rFonts w:ascii="Times New Roman" w:hAnsi="Times New Roman"/>
          <w:sz w:val="28"/>
          <w:szCs w:val="28"/>
          <w:lang w:val="ru-RU"/>
        </w:rPr>
        <w:t>обнаруживать совпадение и различие своих действий с   образцом.</w:t>
      </w:r>
    </w:p>
    <w:p w:rsidR="002936F4" w:rsidRPr="0039186E" w:rsidRDefault="002936F4" w:rsidP="002936F4">
      <w:pPr>
        <w:ind w:firstLine="709"/>
        <w:jc w:val="center"/>
        <w:rPr>
          <w:rFonts w:ascii="Times New Roman" w:hAnsi="Times New Roman"/>
          <w:b/>
          <w:i/>
          <w:sz w:val="28"/>
          <w:szCs w:val="28"/>
          <w:lang w:val="ru-RU"/>
        </w:rPr>
      </w:pPr>
      <w:r w:rsidRPr="0039186E">
        <w:rPr>
          <w:rFonts w:ascii="Times New Roman" w:hAnsi="Times New Roman"/>
          <w:b/>
          <w:i/>
          <w:sz w:val="28"/>
          <w:szCs w:val="28"/>
          <w:lang w:val="ru-RU"/>
        </w:rPr>
        <w:t>Приемы оценочной деятельности, используемые на уроке при безотметочном обучении:</w:t>
      </w:r>
    </w:p>
    <w:p w:rsidR="002936F4" w:rsidRPr="0039186E" w:rsidRDefault="002936F4" w:rsidP="002D58FF">
      <w:pPr>
        <w:numPr>
          <w:ilvl w:val="0"/>
          <w:numId w:val="127"/>
        </w:numPr>
        <w:jc w:val="both"/>
        <w:rPr>
          <w:rFonts w:ascii="Times New Roman" w:hAnsi="Times New Roman"/>
          <w:sz w:val="28"/>
          <w:szCs w:val="28"/>
          <w:lang w:val="ru-RU"/>
        </w:rPr>
      </w:pPr>
      <w:r w:rsidRPr="0039186E">
        <w:rPr>
          <w:rFonts w:ascii="Times New Roman" w:hAnsi="Times New Roman"/>
          <w:sz w:val="28"/>
          <w:szCs w:val="28"/>
          <w:lang w:val="ru-RU"/>
        </w:rPr>
        <w:t>«Лесенка»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2936F4" w:rsidRPr="0039186E" w:rsidRDefault="002936F4" w:rsidP="002D58FF">
      <w:pPr>
        <w:numPr>
          <w:ilvl w:val="0"/>
          <w:numId w:val="127"/>
        </w:numPr>
        <w:jc w:val="both"/>
        <w:rPr>
          <w:rFonts w:ascii="Times New Roman" w:hAnsi="Times New Roman"/>
          <w:sz w:val="28"/>
          <w:szCs w:val="28"/>
          <w:lang w:val="ru-RU"/>
        </w:rPr>
      </w:pPr>
      <w:r w:rsidRPr="0039186E">
        <w:rPr>
          <w:rFonts w:ascii="Times New Roman" w:hAnsi="Times New Roman"/>
          <w:sz w:val="28"/>
          <w:szCs w:val="28"/>
          <w:lang w:val="ru-RU"/>
        </w:rPr>
        <w:t xml:space="preserve">«Волшебная линеечка» - на полях тетрадей чертят шкалы и отмечают крестиком, на каком уровне, по их мнению, выполнена работа. При проверке </w:t>
      </w:r>
      <w:r w:rsidRPr="0039186E">
        <w:rPr>
          <w:rFonts w:ascii="Times New Roman" w:hAnsi="Times New Roman"/>
          <w:sz w:val="28"/>
          <w:szCs w:val="28"/>
          <w:lang w:val="ru-RU"/>
        </w:rPr>
        <w:lastRenderedPageBreak/>
        <w:t>учитель, если согласен с оценкой ученика, обводит крестик, если   нет, то чертит свой крестик ниже или выше;</w:t>
      </w:r>
    </w:p>
    <w:p w:rsidR="002936F4" w:rsidRPr="0039186E" w:rsidRDefault="002936F4" w:rsidP="002D58FF">
      <w:pPr>
        <w:numPr>
          <w:ilvl w:val="0"/>
          <w:numId w:val="127"/>
        </w:numPr>
        <w:jc w:val="both"/>
        <w:rPr>
          <w:rFonts w:ascii="Times New Roman" w:hAnsi="Times New Roman"/>
          <w:sz w:val="28"/>
          <w:szCs w:val="28"/>
          <w:lang w:val="ru-RU"/>
        </w:rPr>
      </w:pPr>
      <w:r w:rsidRPr="0039186E">
        <w:rPr>
          <w:rFonts w:ascii="Times New Roman" w:hAnsi="Times New Roman"/>
          <w:sz w:val="28"/>
          <w:szCs w:val="28"/>
          <w:lang w:val="ru-RU"/>
        </w:rPr>
        <w:t>«Светофор» -  оценивание  выполнения  заданий с помощью цветовых сигналов: красный – я умею сам, жёлтый – я умею, но не уверен, зелёный – нужна помощь;</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 xml:space="preserve">Допускается </w:t>
      </w:r>
      <w:r w:rsidRPr="0039186E">
        <w:rPr>
          <w:rFonts w:ascii="Times New Roman" w:hAnsi="Times New Roman"/>
          <w:b/>
          <w:i/>
          <w:sz w:val="28"/>
          <w:szCs w:val="28"/>
          <w:lang w:val="ru-RU"/>
        </w:rPr>
        <w:t xml:space="preserve">словесное оценивание. </w:t>
      </w:r>
      <w:r w:rsidRPr="0039186E">
        <w:rPr>
          <w:rFonts w:ascii="Times New Roman" w:hAnsi="Times New Roman"/>
          <w:sz w:val="28"/>
          <w:szCs w:val="28"/>
          <w:lang w:val="ru-RU"/>
        </w:rPr>
        <w:t xml:space="preserve"> Устным ответам учитель может давать словесную оценку: если очень хорошо - «Умница!», «Молодец!», «Отлично!»,   если есть маленькие недочёты – «Хорошо» и т.д.</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 xml:space="preserve">Уровень достижения конкретных предметных и метапредметных  результатов отслеживается с помощью </w:t>
      </w:r>
      <w:r w:rsidRPr="0039186E">
        <w:rPr>
          <w:rFonts w:ascii="Times New Roman" w:hAnsi="Times New Roman"/>
          <w:b/>
          <w:i/>
          <w:sz w:val="28"/>
          <w:szCs w:val="28"/>
          <w:lang w:val="ru-RU"/>
        </w:rPr>
        <w:t>«листов учебных достижений»</w:t>
      </w:r>
      <w:r w:rsidRPr="0039186E">
        <w:rPr>
          <w:rFonts w:ascii="Times New Roman" w:hAnsi="Times New Roman"/>
          <w:sz w:val="28"/>
          <w:szCs w:val="28"/>
          <w:lang w:val="ru-RU"/>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Рассчитаны на четверть. </w:t>
      </w:r>
    </w:p>
    <w:p w:rsidR="002936F4" w:rsidRPr="0039186E" w:rsidRDefault="002936F4" w:rsidP="002936F4">
      <w:pPr>
        <w:ind w:firstLine="709"/>
        <w:jc w:val="center"/>
        <w:rPr>
          <w:rFonts w:ascii="Times New Roman" w:hAnsi="Times New Roman"/>
          <w:b/>
          <w:bCs/>
          <w:i/>
          <w:sz w:val="28"/>
          <w:szCs w:val="28"/>
          <w:lang w:val="ru-RU"/>
        </w:rPr>
      </w:pPr>
      <w:r w:rsidRPr="0039186E">
        <w:rPr>
          <w:rFonts w:ascii="Times New Roman" w:hAnsi="Times New Roman"/>
          <w:b/>
          <w:bCs/>
          <w:i/>
          <w:sz w:val="28"/>
          <w:szCs w:val="28"/>
          <w:lang w:val="ru-RU"/>
        </w:rPr>
        <w:t>Взаимодействие участников образовательного процесса</w:t>
      </w:r>
    </w:p>
    <w:p w:rsidR="002936F4" w:rsidRPr="0039186E" w:rsidRDefault="002936F4" w:rsidP="002936F4">
      <w:pPr>
        <w:ind w:firstLine="709"/>
        <w:jc w:val="center"/>
        <w:rPr>
          <w:rFonts w:ascii="Times New Roman" w:hAnsi="Times New Roman"/>
          <w:b/>
          <w:bCs/>
          <w:i/>
          <w:sz w:val="28"/>
          <w:szCs w:val="28"/>
          <w:lang w:val="ru-RU"/>
        </w:rPr>
      </w:pPr>
      <w:r w:rsidRPr="0039186E">
        <w:rPr>
          <w:rFonts w:ascii="Times New Roman" w:hAnsi="Times New Roman"/>
          <w:b/>
          <w:bCs/>
          <w:i/>
          <w:sz w:val="28"/>
          <w:szCs w:val="28"/>
          <w:lang w:val="ru-RU"/>
        </w:rPr>
        <w:t xml:space="preserve"> в процессе безотметочного обучения</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Для информирования родителей о результатах обучения и развития</w:t>
      </w:r>
      <w:r w:rsidRPr="0039186E">
        <w:rPr>
          <w:rFonts w:ascii="Times New Roman" w:hAnsi="Times New Roman"/>
          <w:sz w:val="28"/>
          <w:szCs w:val="28"/>
        </w:rPr>
        <w:t> </w:t>
      </w:r>
      <w:r w:rsidRPr="0039186E">
        <w:rPr>
          <w:rFonts w:ascii="Times New Roman" w:hAnsi="Times New Roman"/>
          <w:sz w:val="28"/>
          <w:szCs w:val="28"/>
          <w:lang w:val="ru-RU"/>
        </w:rPr>
        <w:t>учащихся в конце</w:t>
      </w:r>
      <w:r w:rsidRPr="0039186E">
        <w:rPr>
          <w:rFonts w:ascii="Times New Roman" w:hAnsi="Times New Roman"/>
          <w:sz w:val="28"/>
          <w:szCs w:val="28"/>
        </w:rPr>
        <w:t> </w:t>
      </w:r>
      <w:r w:rsidRPr="0039186E">
        <w:rPr>
          <w:rFonts w:ascii="Times New Roman" w:hAnsi="Times New Roman"/>
          <w:sz w:val="28"/>
          <w:szCs w:val="28"/>
          <w:lang w:val="ru-RU"/>
        </w:rPr>
        <w:t>каждой четверти учитель проводит родительские собрания и индивидуальные консультации.</w:t>
      </w:r>
    </w:p>
    <w:p w:rsidR="002936F4" w:rsidRPr="0039186E" w:rsidRDefault="002936F4" w:rsidP="002936F4">
      <w:pPr>
        <w:shd w:val="clear" w:color="auto" w:fill="FFFFFF"/>
        <w:ind w:firstLine="709"/>
        <w:jc w:val="both"/>
        <w:rPr>
          <w:rFonts w:ascii="Times New Roman" w:hAnsi="Times New Roman"/>
          <w:sz w:val="28"/>
          <w:szCs w:val="28"/>
          <w:lang w:val="ru-RU"/>
        </w:rPr>
      </w:pPr>
      <w:r w:rsidRPr="0039186E">
        <w:rPr>
          <w:rFonts w:ascii="Times New Roman" w:hAnsi="Times New Roman"/>
          <w:sz w:val="28"/>
          <w:szCs w:val="28"/>
          <w:lang w:val="ru-RU"/>
        </w:rPr>
        <w:t>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2936F4" w:rsidRPr="0039186E" w:rsidRDefault="002936F4" w:rsidP="002936F4">
      <w:pPr>
        <w:shd w:val="clear" w:color="auto" w:fill="FFFFFF"/>
        <w:ind w:firstLine="709"/>
        <w:jc w:val="center"/>
        <w:rPr>
          <w:rFonts w:ascii="Times New Roman" w:hAnsi="Times New Roman"/>
          <w:b/>
          <w:sz w:val="28"/>
          <w:szCs w:val="28"/>
          <w:lang w:val="ru-RU"/>
        </w:rPr>
      </w:pPr>
      <w:r w:rsidRPr="0039186E">
        <w:rPr>
          <w:rFonts w:ascii="Times New Roman" w:hAnsi="Times New Roman"/>
          <w:b/>
          <w:sz w:val="28"/>
          <w:szCs w:val="28"/>
          <w:lang w:val="ru-RU"/>
        </w:rPr>
        <w:t>Система оценивания и внутреннего контроля по предметам</w:t>
      </w:r>
    </w:p>
    <w:p w:rsidR="002936F4" w:rsidRPr="0039186E" w:rsidRDefault="002936F4" w:rsidP="006E725D">
      <w:pPr>
        <w:shd w:val="clear" w:color="auto" w:fill="FFFFFF"/>
        <w:contextualSpacing/>
        <w:jc w:val="center"/>
        <w:rPr>
          <w:rFonts w:ascii="Times New Roman" w:hAnsi="Times New Roman"/>
          <w:sz w:val="28"/>
          <w:szCs w:val="28"/>
          <w:lang w:val="ru-RU"/>
        </w:rPr>
      </w:pPr>
      <w:r w:rsidRPr="0039186E">
        <w:rPr>
          <w:rFonts w:ascii="Times New Roman" w:hAnsi="Times New Roman"/>
          <w:b/>
          <w:bCs/>
          <w:i/>
          <w:iCs/>
          <w:color w:val="000000"/>
          <w:sz w:val="28"/>
          <w:szCs w:val="28"/>
          <w:lang w:val="ru-RU"/>
        </w:rPr>
        <w:t>Русский язык</w:t>
      </w:r>
    </w:p>
    <w:p w:rsidR="002936F4" w:rsidRPr="0039186E" w:rsidRDefault="002936F4" w:rsidP="006E725D">
      <w:pPr>
        <w:pStyle w:val="af4"/>
        <w:tabs>
          <w:tab w:val="left" w:pos="0"/>
          <w:tab w:val="left" w:pos="5560"/>
        </w:tabs>
        <w:spacing w:after="0"/>
        <w:ind w:left="0"/>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Контроль за уровнем достижений учащихся по русскому языку проводится в </w:t>
      </w:r>
      <w:r w:rsidRPr="0039186E">
        <w:rPr>
          <w:rFonts w:ascii="Times New Roman" w:hAnsi="Times New Roman"/>
          <w:b/>
          <w:bCs/>
          <w:i/>
          <w:iCs/>
          <w:sz w:val="28"/>
          <w:szCs w:val="28"/>
          <w:lang w:val="ru-RU"/>
        </w:rPr>
        <w:t>форме письменных работ:</w:t>
      </w:r>
      <w:r w:rsidRPr="0039186E">
        <w:rPr>
          <w:rFonts w:ascii="Times New Roman" w:hAnsi="Times New Roman"/>
          <w:sz w:val="28"/>
          <w:szCs w:val="28"/>
          <w:lang w:val="ru-RU"/>
        </w:rPr>
        <w:t xml:space="preserve"> диктантов, грамматических заданий, контрольных списываний, изложений, тестовых заданий. </w:t>
      </w:r>
    </w:p>
    <w:p w:rsidR="002936F4" w:rsidRPr="0039186E" w:rsidRDefault="002936F4" w:rsidP="006E725D">
      <w:pPr>
        <w:pStyle w:val="af4"/>
        <w:tabs>
          <w:tab w:val="left" w:pos="0"/>
          <w:tab w:val="left" w:pos="5560"/>
        </w:tabs>
        <w:spacing w:after="0"/>
        <w:ind w:left="0"/>
        <w:contextualSpacing/>
        <w:jc w:val="both"/>
        <w:rPr>
          <w:rFonts w:ascii="Times New Roman" w:hAnsi="Times New Roman"/>
          <w:sz w:val="28"/>
          <w:szCs w:val="28"/>
          <w:lang w:val="ru-RU"/>
        </w:rPr>
      </w:pPr>
      <w:r w:rsidRPr="0039186E">
        <w:rPr>
          <w:rFonts w:ascii="Times New Roman" w:hAnsi="Times New Roman"/>
          <w:b/>
          <w:bCs/>
          <w:i/>
          <w:iCs/>
          <w:sz w:val="28"/>
          <w:szCs w:val="28"/>
          <w:lang w:val="ru-RU"/>
        </w:rPr>
        <w:t>Диктант</w:t>
      </w:r>
      <w:r w:rsidRPr="0039186E">
        <w:rPr>
          <w:rFonts w:ascii="Times New Roman" w:hAnsi="Times New Roman"/>
          <w:sz w:val="28"/>
          <w:szCs w:val="28"/>
          <w:lang w:val="ru-RU"/>
        </w:rPr>
        <w:t xml:space="preserve"> служит средством проверки орфографических и пунктуационных умений и навыков.</w:t>
      </w:r>
    </w:p>
    <w:p w:rsidR="002936F4" w:rsidRPr="0039186E" w:rsidRDefault="002936F4" w:rsidP="006E725D">
      <w:pPr>
        <w:pStyle w:val="af4"/>
        <w:tabs>
          <w:tab w:val="left" w:pos="0"/>
          <w:tab w:val="left" w:pos="5560"/>
        </w:tabs>
        <w:spacing w:after="0"/>
        <w:ind w:left="0"/>
        <w:contextualSpacing/>
        <w:jc w:val="both"/>
        <w:rPr>
          <w:rFonts w:ascii="Times New Roman" w:hAnsi="Times New Roman"/>
          <w:b/>
          <w:bCs/>
          <w:i/>
          <w:iCs/>
          <w:sz w:val="28"/>
          <w:szCs w:val="28"/>
          <w:lang w:val="ru-RU"/>
        </w:rPr>
      </w:pPr>
      <w:r w:rsidRPr="0039186E">
        <w:rPr>
          <w:rFonts w:ascii="Times New Roman" w:hAnsi="Times New Roman"/>
          <w:color w:val="000000"/>
          <w:sz w:val="28"/>
          <w:szCs w:val="28"/>
          <w:lang w:val="ru-RU"/>
        </w:rPr>
        <w:t>Тексты диктантов подбираются средней труд</w:t>
      </w:r>
      <w:r w:rsidRPr="0039186E">
        <w:rPr>
          <w:rFonts w:ascii="Times New Roman" w:hAnsi="Times New Roman"/>
          <w:color w:val="000000"/>
          <w:sz w:val="28"/>
          <w:szCs w:val="28"/>
          <w:lang w:val="ru-RU"/>
        </w:rPr>
        <w:softHyphen/>
        <w:t>ности с расчетом на возможность их выполне</w:t>
      </w:r>
      <w:r w:rsidRPr="0039186E">
        <w:rPr>
          <w:rFonts w:ascii="Times New Roman" w:hAnsi="Times New Roman"/>
          <w:color w:val="000000"/>
          <w:sz w:val="28"/>
          <w:szCs w:val="28"/>
          <w:lang w:val="ru-RU"/>
        </w:rPr>
        <w:softHyphen/>
        <w:t>ния всеми детьми. Каждый текст включает достаточное количество изученных орфограмм (примерно 60% от общего числа всех слов дик</w:t>
      </w:r>
      <w:r w:rsidRPr="0039186E">
        <w:rPr>
          <w:rFonts w:ascii="Times New Roman" w:hAnsi="Times New Roman"/>
          <w:color w:val="000000"/>
          <w:sz w:val="28"/>
          <w:szCs w:val="28"/>
          <w:lang w:val="ru-RU"/>
        </w:rPr>
        <w:softHyphen/>
        <w:t>танта). Текст не должен иметь слова на не изу</w:t>
      </w:r>
      <w:r w:rsidRPr="0039186E">
        <w:rPr>
          <w:rFonts w:ascii="Times New Roman" w:hAnsi="Times New Roman"/>
          <w:color w:val="000000"/>
          <w:sz w:val="28"/>
          <w:szCs w:val="28"/>
          <w:lang w:val="ru-RU"/>
        </w:rPr>
        <w:softHyphen/>
        <w:t>ченные к данному моменту правила или такие слова заранее выписываются на доске. Неце</w:t>
      </w:r>
      <w:r w:rsidRPr="0039186E">
        <w:rPr>
          <w:rFonts w:ascii="Times New Roman" w:hAnsi="Times New Roman"/>
          <w:color w:val="000000"/>
          <w:sz w:val="28"/>
          <w:szCs w:val="28"/>
          <w:lang w:val="ru-RU"/>
        </w:rPr>
        <w:softHyphen/>
        <w:t xml:space="preserve">лесообразно включать в диктанты и слова, правописание которых находится на стадии изучения. В качестве диктанта предлагаются связные тексты </w:t>
      </w:r>
      <w:r w:rsidRPr="0039186E">
        <w:rPr>
          <w:rFonts w:ascii="Times New Roman" w:hAnsi="Times New Roman"/>
          <w:sz w:val="28"/>
          <w:szCs w:val="28"/>
          <w:lang w:val="ru-RU"/>
        </w:rPr>
        <w:t xml:space="preserve">– </w:t>
      </w:r>
      <w:r w:rsidRPr="0039186E">
        <w:rPr>
          <w:rFonts w:ascii="Times New Roman" w:hAnsi="Times New Roman"/>
          <w:color w:val="000000"/>
          <w:sz w:val="28"/>
          <w:szCs w:val="28"/>
          <w:lang w:val="ru-RU"/>
        </w:rPr>
        <w:t>либо авторские, адаптированные к возможностям детей, либо составленные учи</w:t>
      </w:r>
      <w:r w:rsidRPr="0039186E">
        <w:rPr>
          <w:rFonts w:ascii="Times New Roman" w:hAnsi="Times New Roman"/>
          <w:color w:val="000000"/>
          <w:sz w:val="28"/>
          <w:szCs w:val="28"/>
          <w:lang w:val="ru-RU"/>
        </w:rPr>
        <w:softHyphen/>
        <w:t>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w:t>
      </w:r>
      <w:r w:rsidRPr="0039186E">
        <w:rPr>
          <w:rFonts w:ascii="Times New Roman" w:hAnsi="Times New Roman"/>
          <w:color w:val="000000"/>
          <w:sz w:val="28"/>
          <w:szCs w:val="28"/>
          <w:lang w:val="ru-RU"/>
        </w:rPr>
        <w:softHyphen/>
        <w:t xml:space="preserve">туре, различны по цели </w:t>
      </w:r>
      <w:r w:rsidRPr="0039186E">
        <w:rPr>
          <w:rFonts w:ascii="Times New Roman" w:hAnsi="Times New Roman"/>
          <w:color w:val="000000"/>
          <w:sz w:val="28"/>
          <w:szCs w:val="28"/>
          <w:lang w:val="ru-RU"/>
        </w:rPr>
        <w:lastRenderedPageBreak/>
        <w:t>высказывания и состо</w:t>
      </w:r>
      <w:r w:rsidRPr="0039186E">
        <w:rPr>
          <w:rFonts w:ascii="Times New Roman" w:hAnsi="Times New Roman"/>
          <w:color w:val="000000"/>
          <w:sz w:val="28"/>
          <w:szCs w:val="28"/>
          <w:lang w:val="ru-RU"/>
        </w:rPr>
        <w:softHyphen/>
        <w:t xml:space="preserve">ять из 2 </w:t>
      </w:r>
      <w:r w:rsidRPr="0039186E">
        <w:rPr>
          <w:rFonts w:ascii="Times New Roman" w:hAnsi="Times New Roman"/>
          <w:sz w:val="28"/>
          <w:szCs w:val="28"/>
          <w:lang w:val="ru-RU"/>
        </w:rPr>
        <w:t xml:space="preserve">– </w:t>
      </w:r>
      <w:r w:rsidRPr="0039186E">
        <w:rPr>
          <w:rFonts w:ascii="Times New Roman" w:hAnsi="Times New Roman"/>
          <w:color w:val="000000"/>
          <w:sz w:val="28"/>
          <w:szCs w:val="28"/>
          <w:lang w:val="ru-RU"/>
        </w:rPr>
        <w:t>8 слов с включением синтаксических категорий, которые изучаются в начальной школе (однородные члены предложения).</w:t>
      </w:r>
    </w:p>
    <w:p w:rsidR="002936F4" w:rsidRPr="0039186E" w:rsidRDefault="002936F4" w:rsidP="006E725D">
      <w:pPr>
        <w:pStyle w:val="af4"/>
        <w:tabs>
          <w:tab w:val="left" w:pos="0"/>
          <w:tab w:val="left" w:pos="5560"/>
        </w:tabs>
        <w:spacing w:after="0"/>
        <w:ind w:left="0"/>
        <w:contextualSpacing/>
        <w:jc w:val="both"/>
        <w:rPr>
          <w:rFonts w:ascii="Times New Roman" w:hAnsi="Times New Roman"/>
          <w:color w:val="000000"/>
          <w:sz w:val="28"/>
          <w:szCs w:val="28"/>
          <w:lang w:val="ru-RU"/>
        </w:rPr>
      </w:pPr>
      <w:r w:rsidRPr="0039186E">
        <w:rPr>
          <w:rFonts w:ascii="Times New Roman" w:hAnsi="Times New Roman"/>
          <w:b/>
          <w:bCs/>
          <w:i/>
          <w:iCs/>
          <w:sz w:val="28"/>
          <w:szCs w:val="28"/>
          <w:lang w:val="ru-RU"/>
        </w:rPr>
        <w:t xml:space="preserve">       Контрольное списывание</w:t>
      </w:r>
      <w:r w:rsidRPr="0039186E">
        <w:rPr>
          <w:rFonts w:ascii="Times New Roman" w:hAnsi="Times New Roman"/>
          <w:sz w:val="28"/>
          <w:szCs w:val="28"/>
          <w:lang w:val="ru-RU"/>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w:t>
      </w:r>
      <w:r w:rsidRPr="0039186E">
        <w:rPr>
          <w:rFonts w:ascii="Times New Roman" w:hAnsi="Times New Roman"/>
          <w:color w:val="000000"/>
          <w:sz w:val="28"/>
          <w:szCs w:val="28"/>
          <w:lang w:val="ru-RU"/>
        </w:rPr>
        <w:t>, находить границы пред</w:t>
      </w:r>
      <w:r w:rsidRPr="0039186E">
        <w:rPr>
          <w:rFonts w:ascii="Times New Roman" w:hAnsi="Times New Roman"/>
          <w:color w:val="000000"/>
          <w:sz w:val="28"/>
          <w:szCs w:val="28"/>
          <w:lang w:val="ru-RU"/>
        </w:rPr>
        <w:softHyphen/>
        <w:t>ложения, устанавливать части текста, выписы</w:t>
      </w:r>
      <w:r w:rsidRPr="0039186E">
        <w:rPr>
          <w:rFonts w:ascii="Times New Roman" w:hAnsi="Times New Roman"/>
          <w:color w:val="000000"/>
          <w:sz w:val="28"/>
          <w:szCs w:val="28"/>
          <w:lang w:val="ru-RU"/>
        </w:rPr>
        <w:softHyphen/>
        <w:t>вать ту или иную часть текста. Для контрольных списываний предлагают</w:t>
      </w:r>
      <w:r w:rsidRPr="0039186E">
        <w:rPr>
          <w:rFonts w:ascii="Times New Roman" w:hAnsi="Times New Roman"/>
          <w:color w:val="000000"/>
          <w:sz w:val="28"/>
          <w:szCs w:val="28"/>
          <w:lang w:val="ru-RU"/>
        </w:rPr>
        <w:softHyphen/>
        <w:t>ся связные тексты с пропущенными знаками препинания.</w:t>
      </w:r>
    </w:p>
    <w:p w:rsidR="002936F4" w:rsidRPr="0039186E" w:rsidRDefault="002936F4" w:rsidP="006E725D">
      <w:pPr>
        <w:pStyle w:val="af4"/>
        <w:tabs>
          <w:tab w:val="left" w:pos="0"/>
          <w:tab w:val="left" w:pos="5560"/>
        </w:tabs>
        <w:spacing w:after="0"/>
        <w:ind w:left="0"/>
        <w:contextualSpacing/>
        <w:jc w:val="both"/>
        <w:rPr>
          <w:rFonts w:ascii="Times New Roman" w:hAnsi="Times New Roman"/>
          <w:b/>
          <w:bCs/>
          <w:i/>
          <w:iCs/>
          <w:color w:val="000000"/>
          <w:sz w:val="28"/>
          <w:szCs w:val="28"/>
          <w:lang w:val="ru-RU"/>
        </w:rPr>
      </w:pPr>
      <w:r w:rsidRPr="0039186E">
        <w:rPr>
          <w:rFonts w:ascii="Times New Roman" w:hAnsi="Times New Roman"/>
          <w:b/>
          <w:bCs/>
          <w:i/>
          <w:iCs/>
          <w:color w:val="000000"/>
          <w:sz w:val="28"/>
          <w:szCs w:val="28"/>
          <w:lang w:val="ru-RU"/>
        </w:rPr>
        <w:t xml:space="preserve">       Тестовые задания</w:t>
      </w:r>
      <w:r w:rsidRPr="0039186E">
        <w:rPr>
          <w:rFonts w:ascii="Times New Roman" w:hAnsi="Times New Roman"/>
          <w:color w:val="000000"/>
          <w:sz w:val="28"/>
          <w:szCs w:val="28"/>
          <w:lang w:val="ru-RU"/>
        </w:rPr>
        <w:t xml:space="preserve"> </w:t>
      </w:r>
      <w:r w:rsidRPr="0039186E">
        <w:rPr>
          <w:rFonts w:ascii="Times New Roman" w:hAnsi="Times New Roman"/>
          <w:sz w:val="28"/>
          <w:szCs w:val="28"/>
          <w:lang w:val="ru-RU"/>
        </w:rPr>
        <w:t xml:space="preserve">– </w:t>
      </w:r>
      <w:r w:rsidRPr="0039186E">
        <w:rPr>
          <w:rFonts w:ascii="Times New Roman" w:hAnsi="Times New Roman"/>
          <w:color w:val="000000"/>
          <w:sz w:val="28"/>
          <w:szCs w:val="28"/>
          <w:lang w:val="ru-RU"/>
        </w:rPr>
        <w:t>динамичная форма про</w:t>
      </w:r>
      <w:r w:rsidRPr="0039186E">
        <w:rPr>
          <w:rFonts w:ascii="Times New Roman" w:hAnsi="Times New Roman"/>
          <w:color w:val="000000"/>
          <w:sz w:val="28"/>
          <w:szCs w:val="28"/>
          <w:lang w:val="ru-RU"/>
        </w:rPr>
        <w:softHyphen/>
        <w:t>верки, направленная на установление уровня сформированности умения использовать свои знания в нестандартных учебных ситуациях.</w:t>
      </w:r>
    </w:p>
    <w:p w:rsidR="002936F4" w:rsidRPr="0039186E" w:rsidRDefault="002936F4" w:rsidP="006E725D">
      <w:pPr>
        <w:shd w:val="clear" w:color="auto" w:fill="FFFFFF"/>
        <w:tabs>
          <w:tab w:val="left" w:pos="0"/>
        </w:tabs>
        <w:ind w:right="2"/>
        <w:contextualSpacing/>
        <w:jc w:val="both"/>
        <w:rPr>
          <w:rFonts w:ascii="Times New Roman" w:hAnsi="Times New Roman"/>
          <w:b/>
          <w:bCs/>
          <w:i/>
          <w:iCs/>
          <w:color w:val="000000"/>
          <w:sz w:val="28"/>
          <w:szCs w:val="28"/>
          <w:lang w:val="ru-RU"/>
        </w:rPr>
      </w:pPr>
      <w:r w:rsidRPr="0039186E">
        <w:rPr>
          <w:rFonts w:ascii="Times New Roman" w:hAnsi="Times New Roman"/>
          <w:b/>
          <w:bCs/>
          <w:i/>
          <w:iCs/>
          <w:color w:val="000000"/>
          <w:sz w:val="28"/>
          <w:szCs w:val="28"/>
          <w:lang w:val="ru-RU"/>
        </w:rPr>
        <w:t>Классификация ошибок и недочетов,</w:t>
      </w:r>
      <w:r w:rsidRPr="0039186E">
        <w:rPr>
          <w:rFonts w:ascii="Times New Roman" w:hAnsi="Times New Roman"/>
          <w:sz w:val="28"/>
          <w:szCs w:val="28"/>
          <w:lang w:val="ru-RU"/>
        </w:rPr>
        <w:t xml:space="preserve"> </w:t>
      </w:r>
      <w:r w:rsidRPr="0039186E">
        <w:rPr>
          <w:rFonts w:ascii="Times New Roman" w:hAnsi="Times New Roman"/>
          <w:b/>
          <w:bCs/>
          <w:i/>
          <w:iCs/>
          <w:color w:val="000000"/>
          <w:sz w:val="28"/>
          <w:szCs w:val="28"/>
          <w:lang w:val="ru-RU"/>
        </w:rPr>
        <w:t>влияющих на снижение оценки</w:t>
      </w:r>
    </w:p>
    <w:p w:rsidR="002936F4" w:rsidRPr="0039186E" w:rsidRDefault="002936F4" w:rsidP="006E725D">
      <w:pPr>
        <w:shd w:val="clear" w:color="auto" w:fill="FFFFFF"/>
        <w:tabs>
          <w:tab w:val="left" w:pos="0"/>
        </w:tabs>
        <w:ind w:right="2"/>
        <w:contextualSpacing/>
        <w:jc w:val="both"/>
        <w:rPr>
          <w:rFonts w:ascii="Times New Roman" w:hAnsi="Times New Roman"/>
          <w:color w:val="000000"/>
          <w:sz w:val="28"/>
          <w:szCs w:val="28"/>
        </w:rPr>
      </w:pPr>
      <w:r w:rsidRPr="0039186E">
        <w:rPr>
          <w:rFonts w:ascii="Times New Roman" w:hAnsi="Times New Roman"/>
          <w:b/>
          <w:bCs/>
          <w:i/>
          <w:iCs/>
          <w:color w:val="000000"/>
          <w:sz w:val="28"/>
          <w:szCs w:val="28"/>
        </w:rPr>
        <w:t>Ошибки:</w:t>
      </w:r>
    </w:p>
    <w:p w:rsidR="002936F4" w:rsidRPr="0039186E" w:rsidRDefault="002936F4" w:rsidP="002D58FF">
      <w:pPr>
        <w:numPr>
          <w:ilvl w:val="0"/>
          <w:numId w:val="163"/>
        </w:numPr>
        <w:shd w:val="clear" w:color="auto" w:fill="FFFFFF"/>
        <w:tabs>
          <w:tab w:val="left" w:pos="0"/>
          <w:tab w:val="left" w:pos="360"/>
        </w:tabs>
        <w:ind w:right="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нарушение правил написания слов, вклю</w:t>
      </w:r>
      <w:r w:rsidRPr="0039186E">
        <w:rPr>
          <w:rFonts w:ascii="Times New Roman" w:hAnsi="Times New Roman"/>
          <w:color w:val="000000"/>
          <w:sz w:val="28"/>
          <w:szCs w:val="28"/>
          <w:lang w:val="ru-RU"/>
        </w:rPr>
        <w:softHyphen/>
        <w:t>чая грубые случаи пропуска, перестановки, за</w:t>
      </w:r>
      <w:r w:rsidRPr="0039186E">
        <w:rPr>
          <w:rFonts w:ascii="Times New Roman" w:hAnsi="Times New Roman"/>
          <w:color w:val="000000"/>
          <w:sz w:val="28"/>
          <w:szCs w:val="28"/>
          <w:lang w:val="ru-RU"/>
        </w:rPr>
        <w:softHyphen/>
        <w:t>мены и вставки лишних букв в словах;</w:t>
      </w:r>
    </w:p>
    <w:p w:rsidR="002936F4" w:rsidRPr="0039186E" w:rsidRDefault="002936F4" w:rsidP="002D58FF">
      <w:pPr>
        <w:numPr>
          <w:ilvl w:val="0"/>
          <w:numId w:val="163"/>
        </w:numPr>
        <w:shd w:val="clear" w:color="auto" w:fill="FFFFFF"/>
        <w:tabs>
          <w:tab w:val="left" w:pos="0"/>
          <w:tab w:val="left" w:pos="360"/>
        </w:tabs>
        <w:ind w:right="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неправильное написание слов, не регули</w:t>
      </w:r>
      <w:r w:rsidRPr="0039186E">
        <w:rPr>
          <w:rFonts w:ascii="Times New Roman" w:hAnsi="Times New Roman"/>
          <w:color w:val="000000"/>
          <w:sz w:val="28"/>
          <w:szCs w:val="28"/>
          <w:lang w:val="ru-RU"/>
        </w:rPr>
        <w:softHyphen/>
        <w:t>руемых правилами, круг которых очерчен про</w:t>
      </w:r>
      <w:r w:rsidRPr="0039186E">
        <w:rPr>
          <w:rFonts w:ascii="Times New Roman" w:hAnsi="Times New Roman"/>
          <w:color w:val="000000"/>
          <w:sz w:val="28"/>
          <w:szCs w:val="28"/>
          <w:lang w:val="ru-RU"/>
        </w:rPr>
        <w:softHyphen/>
        <w:t>граммой каждого класса (слова с непроверяе</w:t>
      </w:r>
      <w:r w:rsidRPr="0039186E">
        <w:rPr>
          <w:rFonts w:ascii="Times New Roman" w:hAnsi="Times New Roman"/>
          <w:color w:val="000000"/>
          <w:sz w:val="28"/>
          <w:szCs w:val="28"/>
          <w:lang w:val="ru-RU"/>
        </w:rPr>
        <w:softHyphen/>
        <w:t>мыми написаниями);</w:t>
      </w:r>
    </w:p>
    <w:p w:rsidR="002936F4" w:rsidRPr="0039186E" w:rsidRDefault="002936F4" w:rsidP="002D58FF">
      <w:pPr>
        <w:numPr>
          <w:ilvl w:val="0"/>
          <w:numId w:val="163"/>
        </w:numPr>
        <w:shd w:val="clear" w:color="auto" w:fill="FFFFFF"/>
        <w:tabs>
          <w:tab w:val="left" w:pos="0"/>
          <w:tab w:val="left" w:pos="360"/>
        </w:tabs>
        <w:ind w:right="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отсутствие изученных знаков препинания в тексте {в конце предложения и заглавной буквы в начале предложения);</w:t>
      </w:r>
    </w:p>
    <w:p w:rsidR="002936F4" w:rsidRPr="0039186E" w:rsidRDefault="002936F4" w:rsidP="002D58FF">
      <w:pPr>
        <w:numPr>
          <w:ilvl w:val="0"/>
          <w:numId w:val="163"/>
        </w:numPr>
        <w:shd w:val="clear" w:color="auto" w:fill="FFFFFF"/>
        <w:tabs>
          <w:tab w:val="left" w:pos="0"/>
          <w:tab w:val="left" w:pos="360"/>
        </w:tabs>
        <w:ind w:right="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наличие ошибок на изученные правила по орфографии;</w:t>
      </w:r>
    </w:p>
    <w:p w:rsidR="002936F4" w:rsidRPr="0039186E" w:rsidRDefault="002936F4" w:rsidP="002D58FF">
      <w:pPr>
        <w:numPr>
          <w:ilvl w:val="0"/>
          <w:numId w:val="163"/>
        </w:numPr>
        <w:shd w:val="clear" w:color="auto" w:fill="FFFFFF"/>
        <w:tabs>
          <w:tab w:val="left" w:pos="0"/>
          <w:tab w:val="left" w:pos="360"/>
        </w:tabs>
        <w:ind w:right="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существенные отступления от авторского текста при  написании изложения, искажаю</w:t>
      </w:r>
      <w:r w:rsidRPr="0039186E">
        <w:rPr>
          <w:rFonts w:ascii="Times New Roman" w:hAnsi="Times New Roman"/>
          <w:color w:val="000000"/>
          <w:sz w:val="28"/>
          <w:szCs w:val="28"/>
          <w:lang w:val="ru-RU"/>
        </w:rPr>
        <w:softHyphen/>
        <w:t>щие смысл произведения;</w:t>
      </w:r>
    </w:p>
    <w:p w:rsidR="002936F4" w:rsidRPr="0039186E" w:rsidRDefault="002936F4" w:rsidP="002D58FF">
      <w:pPr>
        <w:numPr>
          <w:ilvl w:val="0"/>
          <w:numId w:val="163"/>
        </w:numPr>
        <w:shd w:val="clear" w:color="auto" w:fill="FFFFFF"/>
        <w:tabs>
          <w:tab w:val="left" w:pos="0"/>
          <w:tab w:val="left" w:pos="360"/>
          <w:tab w:val="left" w:pos="514"/>
        </w:tabs>
        <w:ind w:right="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отсутствие  главной  части  изложения, пропуск важных событий, отраженных в ав</w:t>
      </w:r>
      <w:r w:rsidRPr="0039186E">
        <w:rPr>
          <w:rFonts w:ascii="Times New Roman" w:hAnsi="Times New Roman"/>
          <w:color w:val="000000"/>
          <w:sz w:val="28"/>
          <w:szCs w:val="28"/>
          <w:lang w:val="ru-RU"/>
        </w:rPr>
        <w:softHyphen/>
        <w:t>торском тексте;</w:t>
      </w:r>
    </w:p>
    <w:p w:rsidR="002936F4" w:rsidRPr="0039186E" w:rsidRDefault="002936F4" w:rsidP="002D58FF">
      <w:pPr>
        <w:numPr>
          <w:ilvl w:val="0"/>
          <w:numId w:val="163"/>
        </w:numPr>
        <w:shd w:val="clear" w:color="auto" w:fill="FFFFFF"/>
        <w:tabs>
          <w:tab w:val="left" w:pos="0"/>
          <w:tab w:val="left" w:pos="360"/>
        </w:tabs>
        <w:ind w:right="2"/>
        <w:jc w:val="both"/>
        <w:rPr>
          <w:rFonts w:ascii="Times New Roman" w:hAnsi="Times New Roman"/>
          <w:b/>
          <w:bCs/>
          <w:i/>
          <w:iCs/>
          <w:color w:val="000000"/>
          <w:sz w:val="28"/>
          <w:szCs w:val="28"/>
          <w:lang w:val="ru-RU"/>
        </w:rPr>
      </w:pPr>
      <w:r w:rsidRPr="0039186E">
        <w:rPr>
          <w:rFonts w:ascii="Times New Roman" w:hAnsi="Times New Roman"/>
          <w:color w:val="000000"/>
          <w:sz w:val="28"/>
          <w:szCs w:val="28"/>
          <w:lang w:val="ru-RU"/>
        </w:rPr>
        <w:t>употребление слов в несвойственном им значении (в изложении).</w:t>
      </w:r>
    </w:p>
    <w:p w:rsidR="002936F4" w:rsidRPr="0039186E" w:rsidRDefault="002936F4" w:rsidP="002936F4">
      <w:pPr>
        <w:shd w:val="clear" w:color="auto" w:fill="FFFFFF"/>
        <w:tabs>
          <w:tab w:val="left" w:pos="0"/>
        </w:tabs>
        <w:ind w:right="2"/>
        <w:jc w:val="both"/>
        <w:rPr>
          <w:rFonts w:ascii="Times New Roman" w:hAnsi="Times New Roman"/>
          <w:sz w:val="28"/>
          <w:szCs w:val="28"/>
        </w:rPr>
      </w:pPr>
      <w:r w:rsidRPr="0039186E">
        <w:rPr>
          <w:rFonts w:ascii="Times New Roman" w:hAnsi="Times New Roman"/>
          <w:b/>
          <w:bCs/>
          <w:i/>
          <w:iCs/>
          <w:color w:val="000000"/>
          <w:sz w:val="28"/>
          <w:szCs w:val="28"/>
        </w:rPr>
        <w:t>Недочеты:</w:t>
      </w:r>
    </w:p>
    <w:p w:rsidR="002936F4" w:rsidRPr="0039186E" w:rsidRDefault="002936F4" w:rsidP="002D58FF">
      <w:pPr>
        <w:numPr>
          <w:ilvl w:val="0"/>
          <w:numId w:val="118"/>
        </w:numPr>
        <w:shd w:val="clear" w:color="auto" w:fill="FFFFFF"/>
        <w:tabs>
          <w:tab w:val="clear" w:pos="1174"/>
          <w:tab w:val="left" w:pos="0"/>
          <w:tab w:val="left" w:pos="360"/>
          <w:tab w:val="left" w:pos="439"/>
          <w:tab w:val="num" w:pos="720"/>
        </w:tabs>
        <w:ind w:left="360" w:right="2"/>
        <w:jc w:val="both"/>
        <w:rPr>
          <w:rFonts w:ascii="Times New Roman" w:hAnsi="Times New Roman"/>
          <w:color w:val="000000"/>
          <w:sz w:val="28"/>
          <w:szCs w:val="28"/>
          <w:lang w:val="ru-RU"/>
        </w:rPr>
      </w:pPr>
      <w:r w:rsidRPr="0039186E">
        <w:rPr>
          <w:rFonts w:ascii="Times New Roman" w:hAnsi="Times New Roman"/>
          <w:sz w:val="28"/>
          <w:szCs w:val="28"/>
          <w:lang w:val="ru-RU"/>
        </w:rPr>
        <w:t>отсутствие знаков препинания в конце предложения, если следующее предложение написано с большой буквы; отсутствие «красной» строки;</w:t>
      </w:r>
    </w:p>
    <w:p w:rsidR="002936F4" w:rsidRPr="0039186E" w:rsidRDefault="002936F4" w:rsidP="002D58FF">
      <w:pPr>
        <w:numPr>
          <w:ilvl w:val="0"/>
          <w:numId w:val="118"/>
        </w:numPr>
        <w:shd w:val="clear" w:color="auto" w:fill="FFFFFF"/>
        <w:tabs>
          <w:tab w:val="clear" w:pos="1174"/>
          <w:tab w:val="left" w:pos="360"/>
          <w:tab w:val="left" w:pos="466"/>
          <w:tab w:val="num" w:pos="720"/>
        </w:tabs>
        <w:ind w:left="36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неправильное написание одного слова (при наличии в работе нескольких таких слов)на одно и то же правило;</w:t>
      </w:r>
    </w:p>
    <w:p w:rsidR="002936F4" w:rsidRPr="0039186E" w:rsidRDefault="002936F4" w:rsidP="002D58FF">
      <w:pPr>
        <w:numPr>
          <w:ilvl w:val="0"/>
          <w:numId w:val="118"/>
        </w:numPr>
        <w:shd w:val="clear" w:color="auto" w:fill="FFFFFF"/>
        <w:tabs>
          <w:tab w:val="clear" w:pos="1174"/>
          <w:tab w:val="left" w:pos="360"/>
          <w:tab w:val="left" w:pos="466"/>
          <w:tab w:val="num" w:pos="720"/>
        </w:tabs>
        <w:ind w:left="36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незначительные нарушения логики собы</w:t>
      </w:r>
      <w:r w:rsidRPr="0039186E">
        <w:rPr>
          <w:rFonts w:ascii="Times New Roman" w:hAnsi="Times New Roman"/>
          <w:color w:val="000000"/>
          <w:sz w:val="28"/>
          <w:szCs w:val="28"/>
          <w:lang w:val="ru-RU"/>
        </w:rPr>
        <w:softHyphen/>
        <w:t>тий авторского текста при написании изложения.</w:t>
      </w:r>
    </w:p>
    <w:p w:rsidR="002936F4" w:rsidRPr="0039186E" w:rsidRDefault="002936F4" w:rsidP="002936F4">
      <w:pPr>
        <w:shd w:val="clear" w:color="auto" w:fill="FFFFFF"/>
        <w:ind w:firstLine="72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При оценке контрольной работы учитывается в пер</w:t>
      </w:r>
      <w:r w:rsidRPr="0039186E">
        <w:rPr>
          <w:rFonts w:ascii="Times New Roman" w:hAnsi="Times New Roman"/>
          <w:color w:val="000000"/>
          <w:sz w:val="28"/>
          <w:szCs w:val="28"/>
          <w:lang w:val="ru-RU"/>
        </w:rPr>
        <w:softHyphen/>
        <w:t>вую очередь правильность ее выполнения. Исправления, которые сделал учащийся, не влияют на оценку (за иск</w:t>
      </w:r>
      <w:r w:rsidRPr="0039186E">
        <w:rPr>
          <w:rFonts w:ascii="Times New Roman" w:hAnsi="Times New Roman"/>
          <w:color w:val="000000"/>
          <w:sz w:val="28"/>
          <w:szCs w:val="28"/>
          <w:lang w:val="ru-RU"/>
        </w:rPr>
        <w:softHyphen/>
        <w:t>лючением такого вида работ, как контрольное списывание). Учитывается только последнее написание. Оформ</w:t>
      </w:r>
      <w:r w:rsidRPr="0039186E">
        <w:rPr>
          <w:rFonts w:ascii="Times New Roman" w:hAnsi="Times New Roman"/>
          <w:color w:val="000000"/>
          <w:sz w:val="28"/>
          <w:szCs w:val="28"/>
          <w:lang w:val="ru-RU"/>
        </w:rPr>
        <w:softHyphen/>
        <w:t>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2936F4" w:rsidRPr="0039186E" w:rsidRDefault="002936F4" w:rsidP="002936F4">
      <w:pPr>
        <w:shd w:val="clear" w:color="auto" w:fill="FFFFFF"/>
        <w:ind w:firstLine="72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w:t>
      </w:r>
      <w:r w:rsidRPr="0039186E">
        <w:rPr>
          <w:rFonts w:ascii="Times New Roman" w:hAnsi="Times New Roman"/>
          <w:color w:val="000000"/>
          <w:sz w:val="28"/>
          <w:szCs w:val="28"/>
          <w:lang w:val="ru-RU"/>
        </w:rPr>
        <w:softHyphen/>
        <w:t>ку, чем ошибки на изученные орфограммы.</w:t>
      </w:r>
    </w:p>
    <w:p w:rsidR="002936F4" w:rsidRPr="0039186E" w:rsidRDefault="002936F4" w:rsidP="002936F4">
      <w:pPr>
        <w:shd w:val="clear" w:color="auto" w:fill="FFFFFF"/>
        <w:ind w:firstLine="720"/>
        <w:jc w:val="both"/>
        <w:rPr>
          <w:rFonts w:ascii="Times New Roman" w:hAnsi="Times New Roman"/>
          <w:b/>
          <w:bCs/>
          <w:i/>
          <w:iCs/>
          <w:color w:val="000000"/>
          <w:sz w:val="28"/>
          <w:szCs w:val="28"/>
          <w:lang w:val="ru-RU"/>
        </w:rPr>
      </w:pPr>
      <w:r w:rsidRPr="0039186E">
        <w:rPr>
          <w:rFonts w:ascii="Times New Roman" w:hAnsi="Times New Roman"/>
          <w:color w:val="000000"/>
          <w:sz w:val="28"/>
          <w:szCs w:val="28"/>
          <w:lang w:val="ru-RU"/>
        </w:rPr>
        <w:t>При оценке изложения необходимо обра</w:t>
      </w:r>
      <w:r w:rsidRPr="0039186E">
        <w:rPr>
          <w:rFonts w:ascii="Times New Roman" w:hAnsi="Times New Roman"/>
          <w:color w:val="000000"/>
          <w:sz w:val="28"/>
          <w:szCs w:val="28"/>
          <w:lang w:val="ru-RU"/>
        </w:rPr>
        <w:softHyphen/>
        <w:t>тить внимание на полноту передачи основного содержания текста, на наличие пропусков су</w:t>
      </w:r>
      <w:r w:rsidRPr="0039186E">
        <w:rPr>
          <w:rFonts w:ascii="Times New Roman" w:hAnsi="Times New Roman"/>
          <w:color w:val="000000"/>
          <w:sz w:val="28"/>
          <w:szCs w:val="28"/>
          <w:lang w:val="ru-RU"/>
        </w:rPr>
        <w:softHyphen/>
        <w:t>щественных моментов в тексте, на искажения при передаче авторского замысла, на отсутст</w:t>
      </w:r>
      <w:r w:rsidRPr="0039186E">
        <w:rPr>
          <w:rFonts w:ascii="Times New Roman" w:hAnsi="Times New Roman"/>
          <w:color w:val="000000"/>
          <w:sz w:val="28"/>
          <w:szCs w:val="28"/>
          <w:lang w:val="ru-RU"/>
        </w:rPr>
        <w:softHyphen/>
        <w:t>вие главной части повествования.</w:t>
      </w:r>
    </w:p>
    <w:p w:rsidR="002936F4" w:rsidRPr="0039186E" w:rsidRDefault="002936F4" w:rsidP="00EE378A">
      <w:pPr>
        <w:shd w:val="clear" w:color="auto" w:fill="FFFFFF"/>
        <w:contextualSpacing/>
        <w:jc w:val="both"/>
        <w:rPr>
          <w:rFonts w:ascii="Times New Roman" w:hAnsi="Times New Roman"/>
          <w:sz w:val="28"/>
          <w:szCs w:val="28"/>
          <w:lang w:val="ru-RU"/>
        </w:rPr>
      </w:pPr>
      <w:r w:rsidRPr="0039186E">
        <w:rPr>
          <w:rFonts w:ascii="Times New Roman" w:hAnsi="Times New Roman"/>
          <w:b/>
          <w:bCs/>
          <w:i/>
          <w:iCs/>
          <w:color w:val="000000"/>
          <w:sz w:val="28"/>
          <w:szCs w:val="28"/>
          <w:lang w:val="ru-RU"/>
        </w:rPr>
        <w:lastRenderedPageBreak/>
        <w:t>Оценка письменных работ по русскому языку</w:t>
      </w:r>
    </w:p>
    <w:p w:rsidR="002936F4" w:rsidRPr="00EE378A" w:rsidRDefault="002936F4" w:rsidP="00EE378A">
      <w:pPr>
        <w:pStyle w:val="2"/>
        <w:numPr>
          <w:ilvl w:val="1"/>
          <w:numId w:val="0"/>
        </w:numPr>
        <w:tabs>
          <w:tab w:val="num" w:pos="576"/>
        </w:tabs>
        <w:spacing w:before="0" w:after="0"/>
        <w:ind w:left="576" w:hanging="576"/>
        <w:contextualSpacing/>
        <w:jc w:val="both"/>
        <w:rPr>
          <w:rFonts w:ascii="Times New Roman" w:hAnsi="Times New Roman"/>
          <w:color w:val="000000"/>
          <w:lang w:val="ru-RU"/>
        </w:rPr>
      </w:pPr>
      <w:r w:rsidRPr="00EE378A">
        <w:rPr>
          <w:rFonts w:ascii="Times New Roman" w:hAnsi="Times New Roman"/>
          <w:bCs w:val="0"/>
          <w:iCs w:val="0"/>
          <w:lang w:val="ru-RU"/>
        </w:rPr>
        <w:t>Диктант</w:t>
      </w:r>
    </w:p>
    <w:p w:rsidR="002936F4" w:rsidRPr="00EE378A" w:rsidRDefault="002936F4" w:rsidP="002D58FF">
      <w:pPr>
        <w:pStyle w:val="ab"/>
        <w:numPr>
          <w:ilvl w:val="0"/>
          <w:numId w:val="262"/>
        </w:numPr>
        <w:shd w:val="clear" w:color="auto" w:fill="FFFFFF"/>
        <w:jc w:val="both"/>
        <w:rPr>
          <w:rFonts w:ascii="Times New Roman" w:hAnsi="Times New Roman"/>
          <w:color w:val="000000"/>
          <w:sz w:val="28"/>
          <w:szCs w:val="28"/>
          <w:lang w:val="ru-RU"/>
        </w:rPr>
      </w:pPr>
      <w:r w:rsidRPr="00EE378A">
        <w:rPr>
          <w:rFonts w:ascii="Times New Roman" w:hAnsi="Times New Roman"/>
          <w:color w:val="000000"/>
          <w:sz w:val="28"/>
          <w:szCs w:val="28"/>
          <w:lang w:val="ru-RU"/>
        </w:rPr>
        <w:t>«5» – за работу, в которой нет ошибок.</w:t>
      </w:r>
    </w:p>
    <w:p w:rsidR="002936F4" w:rsidRPr="00EE378A" w:rsidRDefault="002936F4" w:rsidP="002D58FF">
      <w:pPr>
        <w:pStyle w:val="ab"/>
        <w:numPr>
          <w:ilvl w:val="0"/>
          <w:numId w:val="262"/>
        </w:numPr>
        <w:shd w:val="clear" w:color="auto" w:fill="FFFFFF"/>
        <w:tabs>
          <w:tab w:val="left" w:pos="440"/>
          <w:tab w:val="left" w:pos="619"/>
        </w:tabs>
        <w:jc w:val="both"/>
        <w:rPr>
          <w:rFonts w:ascii="Times New Roman" w:hAnsi="Times New Roman"/>
          <w:color w:val="000000"/>
          <w:sz w:val="28"/>
          <w:szCs w:val="28"/>
          <w:lang w:val="ru-RU"/>
        </w:rPr>
      </w:pPr>
      <w:r w:rsidRPr="00EE378A">
        <w:rPr>
          <w:rFonts w:ascii="Times New Roman" w:hAnsi="Times New Roman"/>
          <w:color w:val="000000"/>
          <w:sz w:val="28"/>
          <w:szCs w:val="28"/>
          <w:lang w:val="ru-RU"/>
        </w:rPr>
        <w:t>«4» – за работу, в которой допущено 1 – 2 ошибки.</w:t>
      </w:r>
    </w:p>
    <w:p w:rsidR="002936F4" w:rsidRPr="00EE378A" w:rsidRDefault="002936F4" w:rsidP="002D58FF">
      <w:pPr>
        <w:pStyle w:val="ab"/>
        <w:numPr>
          <w:ilvl w:val="0"/>
          <w:numId w:val="262"/>
        </w:numPr>
        <w:shd w:val="clear" w:color="auto" w:fill="FFFFFF"/>
        <w:tabs>
          <w:tab w:val="left" w:pos="619"/>
        </w:tabs>
        <w:jc w:val="both"/>
        <w:rPr>
          <w:rFonts w:ascii="Times New Roman" w:hAnsi="Times New Roman"/>
          <w:color w:val="000000"/>
          <w:sz w:val="28"/>
          <w:szCs w:val="28"/>
          <w:lang w:val="ru-RU"/>
        </w:rPr>
      </w:pPr>
      <w:r w:rsidRPr="00EE378A">
        <w:rPr>
          <w:rFonts w:ascii="Times New Roman" w:hAnsi="Times New Roman"/>
          <w:color w:val="000000"/>
          <w:sz w:val="28"/>
          <w:szCs w:val="28"/>
          <w:lang w:val="ru-RU"/>
        </w:rPr>
        <w:t>«3» – за работу, в которой допущено 3 – 5 ошибок.</w:t>
      </w:r>
    </w:p>
    <w:p w:rsidR="002936F4" w:rsidRPr="00EE378A" w:rsidRDefault="002936F4" w:rsidP="002D58FF">
      <w:pPr>
        <w:pStyle w:val="ab"/>
        <w:numPr>
          <w:ilvl w:val="0"/>
          <w:numId w:val="262"/>
        </w:numPr>
        <w:shd w:val="clear" w:color="auto" w:fill="FFFFFF"/>
        <w:tabs>
          <w:tab w:val="left" w:pos="619"/>
        </w:tabs>
        <w:jc w:val="both"/>
        <w:rPr>
          <w:rFonts w:ascii="Times New Roman" w:hAnsi="Times New Roman"/>
          <w:i/>
          <w:iCs/>
          <w:color w:val="000000"/>
          <w:sz w:val="28"/>
          <w:szCs w:val="28"/>
          <w:lang w:val="ru-RU"/>
        </w:rPr>
      </w:pPr>
      <w:r w:rsidRPr="00EE378A">
        <w:rPr>
          <w:rFonts w:ascii="Times New Roman" w:hAnsi="Times New Roman"/>
          <w:color w:val="000000"/>
          <w:sz w:val="28"/>
          <w:szCs w:val="28"/>
          <w:lang w:val="ru-RU"/>
        </w:rPr>
        <w:t>«2» – за работу, в которой допущено более 5 ошибок.</w:t>
      </w:r>
    </w:p>
    <w:p w:rsidR="002936F4" w:rsidRPr="0039186E" w:rsidRDefault="002936F4" w:rsidP="00EE378A">
      <w:pPr>
        <w:shd w:val="clear" w:color="auto" w:fill="FFFFFF"/>
        <w:contextualSpacing/>
        <w:jc w:val="both"/>
        <w:rPr>
          <w:rFonts w:ascii="Times New Roman" w:hAnsi="Times New Roman"/>
          <w:color w:val="000000"/>
          <w:sz w:val="28"/>
          <w:szCs w:val="28"/>
          <w:lang w:val="ru-RU"/>
        </w:rPr>
      </w:pPr>
      <w:r w:rsidRPr="0039186E">
        <w:rPr>
          <w:rFonts w:ascii="Times New Roman" w:hAnsi="Times New Roman"/>
          <w:i/>
          <w:iCs/>
          <w:color w:val="000000"/>
          <w:sz w:val="28"/>
          <w:szCs w:val="28"/>
          <w:lang w:val="ru-RU"/>
        </w:rPr>
        <w:t>Примечание:</w:t>
      </w:r>
    </w:p>
    <w:p w:rsidR="002936F4" w:rsidRPr="0039186E" w:rsidRDefault="002936F4" w:rsidP="00EE378A">
      <w:pPr>
        <w:shd w:val="clear" w:color="auto" w:fill="FFFFFF"/>
        <w:ind w:firstLine="720"/>
        <w:contextualSpacing/>
        <w:jc w:val="both"/>
        <w:rPr>
          <w:rFonts w:ascii="Times New Roman" w:hAnsi="Times New Roman"/>
          <w:b/>
          <w:bCs/>
          <w:i/>
          <w:iCs/>
          <w:color w:val="000000"/>
          <w:sz w:val="28"/>
          <w:szCs w:val="28"/>
          <w:lang w:val="ru-RU"/>
        </w:rPr>
      </w:pPr>
      <w:r w:rsidRPr="0039186E">
        <w:rPr>
          <w:rFonts w:ascii="Times New Roman" w:hAnsi="Times New Roman"/>
          <w:color w:val="000000"/>
          <w:sz w:val="28"/>
          <w:szCs w:val="28"/>
          <w:lang w:val="ru-RU"/>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2936F4" w:rsidRPr="00EE378A" w:rsidRDefault="002936F4" w:rsidP="00EE378A">
      <w:pPr>
        <w:shd w:val="clear" w:color="auto" w:fill="FFFFFF"/>
        <w:contextualSpacing/>
        <w:jc w:val="both"/>
        <w:rPr>
          <w:rFonts w:ascii="Times New Roman" w:hAnsi="Times New Roman"/>
          <w:color w:val="000000"/>
          <w:sz w:val="28"/>
          <w:szCs w:val="28"/>
          <w:lang w:val="ru-RU"/>
        </w:rPr>
      </w:pPr>
      <w:r w:rsidRPr="00EE378A">
        <w:rPr>
          <w:rFonts w:ascii="Times New Roman" w:hAnsi="Times New Roman"/>
          <w:b/>
          <w:bCs/>
          <w:i/>
          <w:iCs/>
          <w:color w:val="000000"/>
          <w:sz w:val="28"/>
          <w:szCs w:val="28"/>
          <w:lang w:val="ru-RU"/>
        </w:rPr>
        <w:t>Грамматическое задание</w:t>
      </w:r>
    </w:p>
    <w:p w:rsidR="002936F4" w:rsidRPr="00EE378A" w:rsidRDefault="002936F4" w:rsidP="002D58FF">
      <w:pPr>
        <w:pStyle w:val="ab"/>
        <w:numPr>
          <w:ilvl w:val="0"/>
          <w:numId w:val="263"/>
        </w:numPr>
        <w:shd w:val="clear" w:color="auto" w:fill="FFFFFF"/>
        <w:tabs>
          <w:tab w:val="left" w:pos="0"/>
        </w:tabs>
        <w:jc w:val="both"/>
        <w:rPr>
          <w:rFonts w:ascii="Times New Roman" w:hAnsi="Times New Roman"/>
          <w:color w:val="000000"/>
          <w:sz w:val="28"/>
          <w:szCs w:val="28"/>
          <w:lang w:val="ru-RU"/>
        </w:rPr>
      </w:pPr>
      <w:r w:rsidRPr="00EE378A">
        <w:rPr>
          <w:rFonts w:ascii="Times New Roman" w:hAnsi="Times New Roman"/>
          <w:color w:val="000000"/>
          <w:sz w:val="28"/>
          <w:szCs w:val="28"/>
          <w:lang w:val="ru-RU"/>
        </w:rPr>
        <w:t>«5» – без ошибок.</w:t>
      </w:r>
    </w:p>
    <w:p w:rsidR="002936F4" w:rsidRPr="00EE378A" w:rsidRDefault="002936F4" w:rsidP="002D58FF">
      <w:pPr>
        <w:pStyle w:val="ab"/>
        <w:numPr>
          <w:ilvl w:val="0"/>
          <w:numId w:val="263"/>
        </w:numPr>
        <w:shd w:val="clear" w:color="auto" w:fill="FFFFFF"/>
        <w:tabs>
          <w:tab w:val="left" w:pos="0"/>
        </w:tabs>
        <w:jc w:val="both"/>
        <w:rPr>
          <w:rFonts w:ascii="Times New Roman" w:hAnsi="Times New Roman"/>
          <w:color w:val="000000"/>
          <w:sz w:val="28"/>
          <w:szCs w:val="28"/>
          <w:lang w:val="ru-RU"/>
        </w:rPr>
      </w:pPr>
      <w:r w:rsidRPr="00EE378A">
        <w:rPr>
          <w:rFonts w:ascii="Times New Roman" w:hAnsi="Times New Roman"/>
          <w:color w:val="000000"/>
          <w:sz w:val="28"/>
          <w:szCs w:val="28"/>
          <w:lang w:val="ru-RU"/>
        </w:rPr>
        <w:t>«4» – правильно выполнено не менее З/4 заданий.</w:t>
      </w:r>
    </w:p>
    <w:p w:rsidR="002936F4" w:rsidRPr="00EE378A" w:rsidRDefault="002936F4" w:rsidP="002D58FF">
      <w:pPr>
        <w:pStyle w:val="ab"/>
        <w:numPr>
          <w:ilvl w:val="0"/>
          <w:numId w:val="263"/>
        </w:numPr>
        <w:shd w:val="clear" w:color="auto" w:fill="FFFFFF"/>
        <w:tabs>
          <w:tab w:val="left" w:pos="0"/>
        </w:tabs>
        <w:jc w:val="both"/>
        <w:rPr>
          <w:rFonts w:ascii="Times New Roman" w:hAnsi="Times New Roman"/>
          <w:color w:val="000000"/>
          <w:sz w:val="28"/>
          <w:szCs w:val="28"/>
          <w:lang w:val="ru-RU"/>
        </w:rPr>
      </w:pPr>
      <w:r w:rsidRPr="00EE378A">
        <w:rPr>
          <w:rFonts w:ascii="Times New Roman" w:hAnsi="Times New Roman"/>
          <w:color w:val="000000"/>
          <w:sz w:val="28"/>
          <w:szCs w:val="28"/>
          <w:lang w:val="ru-RU"/>
        </w:rPr>
        <w:t>«3» – правильно выполнено не менее 1/2 заданий.</w:t>
      </w:r>
    </w:p>
    <w:p w:rsidR="002936F4" w:rsidRPr="00EE378A" w:rsidRDefault="002936F4" w:rsidP="002D58FF">
      <w:pPr>
        <w:pStyle w:val="ab"/>
        <w:numPr>
          <w:ilvl w:val="0"/>
          <w:numId w:val="263"/>
        </w:numPr>
        <w:shd w:val="clear" w:color="auto" w:fill="FFFFFF"/>
        <w:tabs>
          <w:tab w:val="left" w:pos="0"/>
        </w:tabs>
        <w:jc w:val="both"/>
        <w:rPr>
          <w:rFonts w:ascii="Times New Roman" w:hAnsi="Times New Roman"/>
          <w:b/>
          <w:bCs/>
          <w:i/>
          <w:iCs/>
          <w:color w:val="000000"/>
          <w:sz w:val="28"/>
          <w:szCs w:val="28"/>
          <w:lang w:val="ru-RU"/>
        </w:rPr>
      </w:pPr>
      <w:r w:rsidRPr="00EE378A">
        <w:rPr>
          <w:rFonts w:ascii="Times New Roman" w:hAnsi="Times New Roman"/>
          <w:color w:val="000000"/>
          <w:sz w:val="28"/>
          <w:szCs w:val="28"/>
          <w:lang w:val="ru-RU"/>
        </w:rPr>
        <w:t>«2» – правильно выполнено менее 1/2 заданий.</w:t>
      </w:r>
    </w:p>
    <w:p w:rsidR="002936F4" w:rsidRPr="00EE378A" w:rsidRDefault="002936F4" w:rsidP="00EE378A">
      <w:pPr>
        <w:shd w:val="clear" w:color="auto" w:fill="FFFFFF"/>
        <w:contextualSpacing/>
        <w:jc w:val="both"/>
        <w:rPr>
          <w:rFonts w:ascii="Times New Roman" w:hAnsi="Times New Roman"/>
          <w:color w:val="000000"/>
          <w:sz w:val="28"/>
          <w:szCs w:val="28"/>
          <w:lang w:val="ru-RU"/>
        </w:rPr>
      </w:pPr>
      <w:r w:rsidRPr="00EE378A">
        <w:rPr>
          <w:rFonts w:ascii="Times New Roman" w:hAnsi="Times New Roman"/>
          <w:b/>
          <w:bCs/>
          <w:i/>
          <w:iCs/>
          <w:color w:val="000000"/>
          <w:sz w:val="28"/>
          <w:szCs w:val="28"/>
          <w:lang w:val="ru-RU"/>
        </w:rPr>
        <w:t>Контрольное списывание</w:t>
      </w:r>
    </w:p>
    <w:p w:rsidR="002936F4" w:rsidRPr="00EE378A" w:rsidRDefault="002936F4" w:rsidP="002D58FF">
      <w:pPr>
        <w:pStyle w:val="ab"/>
        <w:numPr>
          <w:ilvl w:val="0"/>
          <w:numId w:val="264"/>
        </w:numPr>
        <w:shd w:val="clear" w:color="auto" w:fill="FFFFFF"/>
        <w:jc w:val="both"/>
        <w:rPr>
          <w:rFonts w:ascii="Times New Roman" w:hAnsi="Times New Roman"/>
          <w:color w:val="000000"/>
          <w:sz w:val="28"/>
          <w:szCs w:val="28"/>
          <w:lang w:val="ru-RU"/>
        </w:rPr>
      </w:pPr>
      <w:r w:rsidRPr="00EE378A">
        <w:rPr>
          <w:rFonts w:ascii="Times New Roman" w:hAnsi="Times New Roman"/>
          <w:color w:val="000000"/>
          <w:sz w:val="28"/>
          <w:szCs w:val="28"/>
          <w:lang w:val="ru-RU"/>
        </w:rPr>
        <w:t>«5» – за безукоризненно выполненную работу, в которой нет исправлений.</w:t>
      </w:r>
    </w:p>
    <w:p w:rsidR="002936F4" w:rsidRPr="00EE378A" w:rsidRDefault="002936F4" w:rsidP="002D58FF">
      <w:pPr>
        <w:pStyle w:val="ab"/>
        <w:numPr>
          <w:ilvl w:val="0"/>
          <w:numId w:val="264"/>
        </w:numPr>
        <w:shd w:val="clear" w:color="auto" w:fill="FFFFFF"/>
        <w:jc w:val="both"/>
        <w:rPr>
          <w:rFonts w:ascii="Times New Roman" w:hAnsi="Times New Roman"/>
          <w:color w:val="000000"/>
          <w:sz w:val="28"/>
          <w:szCs w:val="28"/>
          <w:lang w:val="ru-RU"/>
        </w:rPr>
      </w:pPr>
      <w:r w:rsidRPr="00EE378A">
        <w:rPr>
          <w:rFonts w:ascii="Times New Roman" w:hAnsi="Times New Roman"/>
          <w:color w:val="000000"/>
          <w:sz w:val="28"/>
          <w:szCs w:val="28"/>
          <w:lang w:val="ru-RU"/>
        </w:rPr>
        <w:t>«4» –  за работу, в которой допущена 1 ошибка, 1 – 2 исправления.</w:t>
      </w:r>
    </w:p>
    <w:p w:rsidR="002936F4" w:rsidRPr="00EE378A" w:rsidRDefault="002936F4" w:rsidP="002D58FF">
      <w:pPr>
        <w:pStyle w:val="ab"/>
        <w:numPr>
          <w:ilvl w:val="0"/>
          <w:numId w:val="264"/>
        </w:numPr>
        <w:shd w:val="clear" w:color="auto" w:fill="FFFFFF"/>
        <w:tabs>
          <w:tab w:val="left" w:pos="595"/>
        </w:tabs>
        <w:jc w:val="both"/>
        <w:rPr>
          <w:rFonts w:ascii="Times New Roman" w:hAnsi="Times New Roman"/>
          <w:color w:val="000000"/>
          <w:sz w:val="28"/>
          <w:szCs w:val="28"/>
          <w:lang w:val="ru-RU"/>
        </w:rPr>
      </w:pPr>
      <w:r w:rsidRPr="00EE378A">
        <w:rPr>
          <w:rFonts w:ascii="Times New Roman" w:hAnsi="Times New Roman"/>
          <w:color w:val="000000"/>
          <w:sz w:val="28"/>
          <w:szCs w:val="28"/>
          <w:lang w:val="ru-RU"/>
        </w:rPr>
        <w:t>«3» – за работу, в которой допущено 2 – 3 ошибки.</w:t>
      </w:r>
    </w:p>
    <w:p w:rsidR="002936F4" w:rsidRPr="00EE378A" w:rsidRDefault="002936F4" w:rsidP="002D58FF">
      <w:pPr>
        <w:pStyle w:val="ab"/>
        <w:numPr>
          <w:ilvl w:val="0"/>
          <w:numId w:val="264"/>
        </w:numPr>
        <w:shd w:val="clear" w:color="auto" w:fill="FFFFFF"/>
        <w:tabs>
          <w:tab w:val="left" w:pos="595"/>
        </w:tabs>
        <w:jc w:val="both"/>
        <w:rPr>
          <w:rFonts w:ascii="Times New Roman" w:hAnsi="Times New Roman"/>
          <w:b/>
          <w:bCs/>
          <w:i/>
          <w:iCs/>
          <w:color w:val="000000"/>
          <w:sz w:val="28"/>
          <w:szCs w:val="28"/>
          <w:lang w:val="ru-RU"/>
        </w:rPr>
      </w:pPr>
      <w:r w:rsidRPr="00EE378A">
        <w:rPr>
          <w:rFonts w:ascii="Times New Roman" w:hAnsi="Times New Roman"/>
          <w:color w:val="000000"/>
          <w:sz w:val="28"/>
          <w:szCs w:val="28"/>
          <w:lang w:val="ru-RU"/>
        </w:rPr>
        <w:t>«2» – за работу, в которой допущены &gt; 4 ошибки.</w:t>
      </w:r>
    </w:p>
    <w:p w:rsidR="002936F4" w:rsidRPr="0039186E" w:rsidRDefault="002936F4" w:rsidP="00EE378A">
      <w:pPr>
        <w:shd w:val="clear" w:color="auto" w:fill="FFFFFF"/>
        <w:contextualSpacing/>
        <w:jc w:val="both"/>
        <w:rPr>
          <w:rFonts w:ascii="Times New Roman" w:hAnsi="Times New Roman"/>
          <w:color w:val="000000"/>
          <w:sz w:val="28"/>
          <w:szCs w:val="28"/>
        </w:rPr>
      </w:pPr>
      <w:r w:rsidRPr="0039186E">
        <w:rPr>
          <w:rFonts w:ascii="Times New Roman" w:hAnsi="Times New Roman"/>
          <w:b/>
          <w:bCs/>
          <w:i/>
          <w:iCs/>
          <w:color w:val="000000"/>
          <w:sz w:val="28"/>
          <w:szCs w:val="28"/>
        </w:rPr>
        <w:t>Словарный диктант</w:t>
      </w:r>
    </w:p>
    <w:p w:rsidR="002936F4" w:rsidRPr="00EE378A" w:rsidRDefault="002936F4" w:rsidP="002D58FF">
      <w:pPr>
        <w:pStyle w:val="ab"/>
        <w:numPr>
          <w:ilvl w:val="0"/>
          <w:numId w:val="265"/>
        </w:numPr>
        <w:shd w:val="clear" w:color="auto" w:fill="FFFFFF"/>
        <w:tabs>
          <w:tab w:val="left" w:pos="180"/>
        </w:tabs>
        <w:jc w:val="both"/>
        <w:rPr>
          <w:rFonts w:ascii="Times New Roman" w:hAnsi="Times New Roman"/>
          <w:color w:val="000000"/>
          <w:sz w:val="28"/>
          <w:szCs w:val="28"/>
        </w:rPr>
      </w:pPr>
      <w:r w:rsidRPr="00EE378A">
        <w:rPr>
          <w:rFonts w:ascii="Times New Roman" w:hAnsi="Times New Roman"/>
          <w:color w:val="000000"/>
          <w:sz w:val="28"/>
          <w:szCs w:val="28"/>
        </w:rPr>
        <w:t>«5» – без ошибок.</w:t>
      </w:r>
    </w:p>
    <w:p w:rsidR="002936F4" w:rsidRPr="00EE378A" w:rsidRDefault="002936F4" w:rsidP="002D58FF">
      <w:pPr>
        <w:pStyle w:val="ab"/>
        <w:numPr>
          <w:ilvl w:val="0"/>
          <w:numId w:val="265"/>
        </w:numPr>
        <w:shd w:val="clear" w:color="auto" w:fill="FFFFFF"/>
        <w:tabs>
          <w:tab w:val="left" w:pos="180"/>
        </w:tabs>
        <w:jc w:val="both"/>
        <w:rPr>
          <w:rFonts w:ascii="Times New Roman" w:hAnsi="Times New Roman"/>
          <w:color w:val="000000"/>
          <w:sz w:val="28"/>
          <w:szCs w:val="28"/>
        </w:rPr>
      </w:pPr>
      <w:r w:rsidRPr="00EE378A">
        <w:rPr>
          <w:rFonts w:ascii="Times New Roman" w:hAnsi="Times New Roman"/>
          <w:color w:val="000000"/>
          <w:sz w:val="28"/>
          <w:szCs w:val="28"/>
        </w:rPr>
        <w:t>«4» – 1 ошибка и 1 исправление.</w:t>
      </w:r>
    </w:p>
    <w:p w:rsidR="002936F4" w:rsidRPr="00EE378A" w:rsidRDefault="002936F4" w:rsidP="002D58FF">
      <w:pPr>
        <w:pStyle w:val="ab"/>
        <w:numPr>
          <w:ilvl w:val="0"/>
          <w:numId w:val="265"/>
        </w:numPr>
        <w:shd w:val="clear" w:color="auto" w:fill="FFFFFF"/>
        <w:tabs>
          <w:tab w:val="left" w:pos="180"/>
        </w:tabs>
        <w:jc w:val="both"/>
        <w:rPr>
          <w:rFonts w:ascii="Times New Roman" w:hAnsi="Times New Roman"/>
          <w:color w:val="000000"/>
          <w:sz w:val="28"/>
          <w:szCs w:val="28"/>
        </w:rPr>
      </w:pPr>
      <w:r w:rsidRPr="00EE378A">
        <w:rPr>
          <w:rFonts w:ascii="Times New Roman" w:hAnsi="Times New Roman"/>
          <w:color w:val="000000"/>
          <w:sz w:val="28"/>
          <w:szCs w:val="28"/>
        </w:rPr>
        <w:t>«3» – 2 ошибки и 1 исправление.</w:t>
      </w:r>
    </w:p>
    <w:p w:rsidR="002936F4" w:rsidRPr="00EE378A" w:rsidRDefault="002936F4" w:rsidP="002D58FF">
      <w:pPr>
        <w:pStyle w:val="ab"/>
        <w:numPr>
          <w:ilvl w:val="0"/>
          <w:numId w:val="265"/>
        </w:numPr>
        <w:shd w:val="clear" w:color="auto" w:fill="FFFFFF"/>
        <w:tabs>
          <w:tab w:val="left" w:pos="180"/>
        </w:tabs>
        <w:jc w:val="both"/>
        <w:rPr>
          <w:rFonts w:ascii="Times New Roman" w:hAnsi="Times New Roman"/>
          <w:i/>
          <w:iCs/>
          <w:sz w:val="28"/>
          <w:szCs w:val="28"/>
        </w:rPr>
      </w:pPr>
      <w:r w:rsidRPr="00EE378A">
        <w:rPr>
          <w:rFonts w:ascii="Times New Roman" w:hAnsi="Times New Roman"/>
          <w:color w:val="000000"/>
          <w:sz w:val="28"/>
          <w:szCs w:val="28"/>
        </w:rPr>
        <w:t>«2» – 3 – 5 ошибок.</w:t>
      </w:r>
    </w:p>
    <w:p w:rsidR="002936F4" w:rsidRPr="0039186E" w:rsidRDefault="002936F4" w:rsidP="00EE378A">
      <w:pPr>
        <w:pStyle w:val="1"/>
        <w:tabs>
          <w:tab w:val="num" w:pos="432"/>
        </w:tabs>
        <w:spacing w:before="0" w:after="0"/>
        <w:ind w:left="432" w:hanging="432"/>
        <w:contextualSpacing/>
        <w:jc w:val="both"/>
        <w:rPr>
          <w:rFonts w:ascii="Times New Roman" w:hAnsi="Times New Roman"/>
          <w:color w:val="000000"/>
          <w:sz w:val="28"/>
          <w:szCs w:val="28"/>
        </w:rPr>
      </w:pPr>
      <w:r w:rsidRPr="0039186E">
        <w:rPr>
          <w:rFonts w:ascii="Times New Roman" w:hAnsi="Times New Roman"/>
          <w:bCs w:val="0"/>
          <w:i/>
          <w:iCs/>
          <w:sz w:val="28"/>
          <w:szCs w:val="28"/>
        </w:rPr>
        <w:t>Тест</w:t>
      </w:r>
    </w:p>
    <w:p w:rsidR="002936F4" w:rsidRPr="00EE378A" w:rsidRDefault="002936F4" w:rsidP="002D58FF">
      <w:pPr>
        <w:pStyle w:val="ab"/>
        <w:numPr>
          <w:ilvl w:val="0"/>
          <w:numId w:val="266"/>
        </w:numPr>
        <w:shd w:val="clear" w:color="auto" w:fill="FFFFFF"/>
        <w:jc w:val="both"/>
        <w:rPr>
          <w:rFonts w:ascii="Times New Roman" w:hAnsi="Times New Roman"/>
          <w:color w:val="000000"/>
          <w:sz w:val="28"/>
          <w:szCs w:val="28"/>
        </w:rPr>
      </w:pPr>
      <w:r w:rsidRPr="00EE378A">
        <w:rPr>
          <w:rFonts w:ascii="Times New Roman" w:hAnsi="Times New Roman"/>
          <w:color w:val="000000"/>
          <w:sz w:val="28"/>
          <w:szCs w:val="28"/>
        </w:rPr>
        <w:t xml:space="preserve">«5» – верно выполнено более 3/4 заданий. </w:t>
      </w:r>
    </w:p>
    <w:p w:rsidR="002936F4" w:rsidRPr="00EE378A" w:rsidRDefault="002936F4" w:rsidP="002D58FF">
      <w:pPr>
        <w:pStyle w:val="ab"/>
        <w:numPr>
          <w:ilvl w:val="0"/>
          <w:numId w:val="266"/>
        </w:numPr>
        <w:shd w:val="clear" w:color="auto" w:fill="FFFFFF"/>
        <w:jc w:val="both"/>
        <w:rPr>
          <w:rFonts w:ascii="Times New Roman" w:hAnsi="Times New Roman"/>
          <w:color w:val="000000"/>
          <w:sz w:val="28"/>
          <w:szCs w:val="28"/>
        </w:rPr>
      </w:pPr>
      <w:r w:rsidRPr="00EE378A">
        <w:rPr>
          <w:rFonts w:ascii="Times New Roman" w:hAnsi="Times New Roman"/>
          <w:color w:val="000000"/>
          <w:sz w:val="28"/>
          <w:szCs w:val="28"/>
        </w:rPr>
        <w:t xml:space="preserve">«4» – верно выполнено 3/4 заданий. </w:t>
      </w:r>
    </w:p>
    <w:p w:rsidR="002936F4" w:rsidRPr="00EE378A" w:rsidRDefault="002936F4" w:rsidP="002D58FF">
      <w:pPr>
        <w:pStyle w:val="ab"/>
        <w:numPr>
          <w:ilvl w:val="0"/>
          <w:numId w:val="266"/>
        </w:numPr>
        <w:shd w:val="clear" w:color="auto" w:fill="FFFFFF"/>
        <w:jc w:val="both"/>
        <w:rPr>
          <w:rFonts w:ascii="Times New Roman" w:hAnsi="Times New Roman"/>
          <w:color w:val="000000"/>
          <w:sz w:val="28"/>
          <w:szCs w:val="28"/>
        </w:rPr>
      </w:pPr>
      <w:r w:rsidRPr="00EE378A">
        <w:rPr>
          <w:rFonts w:ascii="Times New Roman" w:hAnsi="Times New Roman"/>
          <w:color w:val="000000"/>
          <w:sz w:val="28"/>
          <w:szCs w:val="28"/>
        </w:rPr>
        <w:t xml:space="preserve">«3» – верно выполнено 1/2 заданий. </w:t>
      </w:r>
    </w:p>
    <w:p w:rsidR="002936F4" w:rsidRPr="00EE378A" w:rsidRDefault="002936F4" w:rsidP="002D58FF">
      <w:pPr>
        <w:pStyle w:val="ab"/>
        <w:numPr>
          <w:ilvl w:val="0"/>
          <w:numId w:val="266"/>
        </w:numPr>
        <w:shd w:val="clear" w:color="auto" w:fill="FFFFFF"/>
        <w:jc w:val="both"/>
        <w:rPr>
          <w:rFonts w:ascii="Times New Roman" w:hAnsi="Times New Roman"/>
          <w:b/>
          <w:bCs/>
          <w:i/>
          <w:iCs/>
          <w:color w:val="000000"/>
          <w:sz w:val="28"/>
          <w:szCs w:val="28"/>
        </w:rPr>
      </w:pPr>
      <w:r w:rsidRPr="00EE378A">
        <w:rPr>
          <w:rFonts w:ascii="Times New Roman" w:hAnsi="Times New Roman"/>
          <w:color w:val="000000"/>
          <w:sz w:val="28"/>
          <w:szCs w:val="28"/>
        </w:rPr>
        <w:t>«2» – верно выполнено менее 1/2 заданий.</w:t>
      </w:r>
    </w:p>
    <w:p w:rsidR="002936F4" w:rsidRPr="0039186E" w:rsidRDefault="002936F4" w:rsidP="002936F4">
      <w:pPr>
        <w:shd w:val="clear" w:color="auto" w:fill="FFFFFF"/>
        <w:jc w:val="both"/>
        <w:rPr>
          <w:rFonts w:ascii="Times New Roman" w:hAnsi="Times New Roman"/>
          <w:b/>
          <w:bCs/>
          <w:i/>
          <w:iCs/>
          <w:color w:val="000000"/>
          <w:sz w:val="28"/>
          <w:szCs w:val="28"/>
        </w:rPr>
      </w:pPr>
    </w:p>
    <w:p w:rsidR="002936F4" w:rsidRPr="00A26510" w:rsidRDefault="002936F4" w:rsidP="00A26510">
      <w:pPr>
        <w:jc w:val="both"/>
        <w:rPr>
          <w:rFonts w:ascii="Times New Roman" w:hAnsi="Times New Roman"/>
          <w:b/>
          <w:sz w:val="28"/>
          <w:szCs w:val="28"/>
        </w:rPr>
      </w:pPr>
      <w:r w:rsidRPr="0039186E">
        <w:rPr>
          <w:rFonts w:ascii="Times New Roman" w:hAnsi="Times New Roman"/>
          <w:b/>
          <w:i/>
          <w:sz w:val="28"/>
          <w:szCs w:val="28"/>
        </w:rPr>
        <w:t xml:space="preserve">                                                              </w:t>
      </w:r>
      <w:r w:rsidRPr="00A26510">
        <w:rPr>
          <w:rFonts w:ascii="Times New Roman" w:hAnsi="Times New Roman"/>
          <w:b/>
          <w:sz w:val="28"/>
          <w:szCs w:val="28"/>
        </w:rPr>
        <w:t>Математика</w:t>
      </w:r>
    </w:p>
    <w:p w:rsidR="002936F4" w:rsidRPr="0039186E" w:rsidRDefault="002936F4" w:rsidP="002936F4">
      <w:pPr>
        <w:jc w:val="both"/>
        <w:rPr>
          <w:rFonts w:ascii="Times New Roman" w:hAnsi="Times New Roman"/>
          <w:b/>
          <w:i/>
          <w:sz w:val="28"/>
          <w:szCs w:val="28"/>
        </w:rPr>
      </w:pPr>
      <w:r w:rsidRPr="0039186E">
        <w:rPr>
          <w:rFonts w:ascii="Times New Roman" w:hAnsi="Times New Roman"/>
          <w:b/>
          <w:i/>
          <w:sz w:val="28"/>
          <w:szCs w:val="28"/>
        </w:rPr>
        <w:t>Оценивание письменных работ</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В основе данного оценивания лежат следующие показатели: правильность выполнения и объем выполненного задания.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Классификация ошибок и недочетов, влияющих на снижение оценки</w:t>
      </w:r>
    </w:p>
    <w:p w:rsidR="002936F4" w:rsidRPr="0039186E" w:rsidRDefault="002936F4" w:rsidP="002936F4">
      <w:pPr>
        <w:jc w:val="both"/>
        <w:rPr>
          <w:rFonts w:ascii="Times New Roman" w:hAnsi="Times New Roman"/>
          <w:sz w:val="28"/>
          <w:szCs w:val="28"/>
        </w:rPr>
      </w:pPr>
      <w:r w:rsidRPr="0039186E">
        <w:rPr>
          <w:rFonts w:ascii="Times New Roman" w:hAnsi="Times New Roman"/>
          <w:sz w:val="28"/>
          <w:szCs w:val="28"/>
          <w:u w:val="single"/>
          <w:shd w:val="clear" w:color="auto" w:fill="FFFFFF"/>
        </w:rPr>
        <w:t>Ошибки:</w:t>
      </w:r>
    </w:p>
    <w:p w:rsidR="002936F4" w:rsidRPr="0039186E" w:rsidRDefault="002936F4" w:rsidP="002D58FF">
      <w:pPr>
        <w:numPr>
          <w:ilvl w:val="0"/>
          <w:numId w:val="136"/>
        </w:numPr>
        <w:jc w:val="both"/>
        <w:rPr>
          <w:rFonts w:ascii="Times New Roman" w:hAnsi="Times New Roman"/>
          <w:sz w:val="28"/>
          <w:szCs w:val="28"/>
          <w:lang w:val="ru-RU"/>
        </w:rPr>
      </w:pPr>
      <w:r w:rsidRPr="0039186E">
        <w:rPr>
          <w:rFonts w:ascii="Times New Roman" w:hAnsi="Times New Roman"/>
          <w:sz w:val="28"/>
          <w:szCs w:val="28"/>
          <w:lang w:val="ru-RU"/>
        </w:rP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2936F4" w:rsidRPr="0039186E" w:rsidRDefault="002936F4" w:rsidP="002D58FF">
      <w:pPr>
        <w:numPr>
          <w:ilvl w:val="0"/>
          <w:numId w:val="136"/>
        </w:numPr>
        <w:jc w:val="both"/>
        <w:rPr>
          <w:rFonts w:ascii="Times New Roman" w:hAnsi="Times New Roman"/>
          <w:sz w:val="28"/>
          <w:szCs w:val="28"/>
        </w:rPr>
      </w:pPr>
      <w:r w:rsidRPr="0039186E">
        <w:rPr>
          <w:rFonts w:ascii="Times New Roman" w:hAnsi="Times New Roman"/>
          <w:sz w:val="28"/>
          <w:szCs w:val="28"/>
        </w:rPr>
        <w:t>неправильный выбор действий, операций;</w:t>
      </w:r>
    </w:p>
    <w:p w:rsidR="002936F4" w:rsidRPr="0039186E" w:rsidRDefault="002936F4" w:rsidP="002D58FF">
      <w:pPr>
        <w:numPr>
          <w:ilvl w:val="0"/>
          <w:numId w:val="136"/>
        </w:numPr>
        <w:jc w:val="both"/>
        <w:rPr>
          <w:rFonts w:ascii="Times New Roman" w:hAnsi="Times New Roman"/>
          <w:sz w:val="28"/>
          <w:szCs w:val="28"/>
          <w:lang w:val="ru-RU"/>
        </w:rPr>
      </w:pPr>
      <w:r w:rsidRPr="0039186E">
        <w:rPr>
          <w:rFonts w:ascii="Times New Roman" w:hAnsi="Times New Roman"/>
          <w:sz w:val="28"/>
          <w:szCs w:val="28"/>
          <w:lang w:val="ru-RU"/>
        </w:rPr>
        <w:t>неверные вычисления в случае, когда цель задания — проверка вычислительных умений и навыков;</w:t>
      </w:r>
    </w:p>
    <w:p w:rsidR="002936F4" w:rsidRPr="0039186E" w:rsidRDefault="002936F4" w:rsidP="002D58FF">
      <w:pPr>
        <w:numPr>
          <w:ilvl w:val="0"/>
          <w:numId w:val="136"/>
        </w:numPr>
        <w:jc w:val="both"/>
        <w:rPr>
          <w:rFonts w:ascii="Times New Roman" w:hAnsi="Times New Roman"/>
          <w:sz w:val="28"/>
          <w:szCs w:val="28"/>
          <w:lang w:val="ru-RU"/>
        </w:rPr>
      </w:pPr>
      <w:r w:rsidRPr="0039186E">
        <w:rPr>
          <w:rFonts w:ascii="Times New Roman" w:hAnsi="Times New Roman"/>
          <w:sz w:val="28"/>
          <w:szCs w:val="28"/>
          <w:lang w:val="ru-RU"/>
        </w:rPr>
        <w:t>пропуск части математических выкладок, действий, операций, существенно влияющих на получение правильного ответа;</w:t>
      </w:r>
    </w:p>
    <w:p w:rsidR="002936F4" w:rsidRPr="0039186E" w:rsidRDefault="002936F4" w:rsidP="002D58FF">
      <w:pPr>
        <w:numPr>
          <w:ilvl w:val="0"/>
          <w:numId w:val="136"/>
        </w:numPr>
        <w:jc w:val="both"/>
        <w:rPr>
          <w:rFonts w:ascii="Times New Roman" w:hAnsi="Times New Roman"/>
          <w:sz w:val="28"/>
          <w:szCs w:val="28"/>
          <w:lang w:val="ru-RU"/>
        </w:rPr>
      </w:pPr>
      <w:r w:rsidRPr="0039186E">
        <w:rPr>
          <w:rFonts w:ascii="Times New Roman" w:hAnsi="Times New Roman"/>
          <w:sz w:val="28"/>
          <w:szCs w:val="28"/>
          <w:lang w:val="ru-RU"/>
        </w:rPr>
        <w:lastRenderedPageBreak/>
        <w:t>несоответствие пояснительного текста, ответа задания, наименования величин выполненным действиям и полученным результатам;</w:t>
      </w:r>
    </w:p>
    <w:p w:rsidR="002936F4" w:rsidRPr="0039186E" w:rsidRDefault="002936F4" w:rsidP="002D58FF">
      <w:pPr>
        <w:numPr>
          <w:ilvl w:val="0"/>
          <w:numId w:val="136"/>
        </w:numPr>
        <w:jc w:val="both"/>
        <w:rPr>
          <w:rFonts w:ascii="Times New Roman" w:hAnsi="Times New Roman"/>
          <w:sz w:val="28"/>
          <w:szCs w:val="28"/>
          <w:lang w:val="ru-RU"/>
        </w:rPr>
      </w:pPr>
      <w:r w:rsidRPr="0039186E">
        <w:rPr>
          <w:rFonts w:ascii="Times New Roman" w:hAnsi="Times New Roman"/>
          <w:sz w:val="28"/>
          <w:szCs w:val="28"/>
          <w:lang w:val="ru-RU"/>
        </w:rPr>
        <w:t>несоответствие выполненных измерений и геометрических построений заданным параметрам.</w:t>
      </w:r>
    </w:p>
    <w:p w:rsidR="002936F4" w:rsidRPr="0039186E" w:rsidRDefault="002936F4" w:rsidP="002936F4">
      <w:pPr>
        <w:jc w:val="both"/>
        <w:rPr>
          <w:rFonts w:ascii="Times New Roman" w:hAnsi="Times New Roman"/>
          <w:sz w:val="28"/>
          <w:szCs w:val="28"/>
        </w:rPr>
      </w:pPr>
      <w:r w:rsidRPr="0039186E">
        <w:rPr>
          <w:rFonts w:ascii="Times New Roman" w:hAnsi="Times New Roman"/>
          <w:sz w:val="28"/>
          <w:szCs w:val="28"/>
          <w:u w:val="single"/>
          <w:shd w:val="clear" w:color="auto" w:fill="FFFFFF"/>
        </w:rPr>
        <w:t>Недочеты:</w:t>
      </w:r>
    </w:p>
    <w:p w:rsidR="002936F4" w:rsidRPr="0039186E" w:rsidRDefault="002936F4" w:rsidP="002D58FF">
      <w:pPr>
        <w:numPr>
          <w:ilvl w:val="0"/>
          <w:numId w:val="137"/>
        </w:numPr>
        <w:jc w:val="both"/>
        <w:rPr>
          <w:rFonts w:ascii="Times New Roman" w:hAnsi="Times New Roman"/>
          <w:sz w:val="28"/>
          <w:szCs w:val="28"/>
          <w:lang w:val="ru-RU"/>
        </w:rPr>
      </w:pPr>
      <w:r w:rsidRPr="0039186E">
        <w:rPr>
          <w:rFonts w:ascii="Times New Roman" w:hAnsi="Times New Roman"/>
          <w:sz w:val="28"/>
          <w:szCs w:val="28"/>
          <w:lang w:val="ru-RU"/>
        </w:rPr>
        <w:t>неправильное списывание данных (чисел, знаков, обозначений, величин);</w:t>
      </w:r>
    </w:p>
    <w:p w:rsidR="002936F4" w:rsidRPr="0039186E" w:rsidRDefault="002936F4" w:rsidP="002D58FF">
      <w:pPr>
        <w:numPr>
          <w:ilvl w:val="0"/>
          <w:numId w:val="137"/>
        </w:numPr>
        <w:jc w:val="both"/>
        <w:rPr>
          <w:rFonts w:ascii="Times New Roman" w:hAnsi="Times New Roman"/>
          <w:sz w:val="28"/>
          <w:szCs w:val="28"/>
          <w:lang w:val="ru-RU"/>
        </w:rPr>
      </w:pPr>
      <w:r w:rsidRPr="0039186E">
        <w:rPr>
          <w:rFonts w:ascii="Times New Roman" w:hAnsi="Times New Roman"/>
          <w:sz w:val="28"/>
          <w:szCs w:val="28"/>
          <w:lang w:val="ru-RU"/>
        </w:rPr>
        <w:t>ошибки в записях математических терминов, символов при оформлении математических выкладок;</w:t>
      </w:r>
    </w:p>
    <w:p w:rsidR="002936F4" w:rsidRPr="0039186E" w:rsidRDefault="002936F4" w:rsidP="002D58FF">
      <w:pPr>
        <w:numPr>
          <w:ilvl w:val="0"/>
          <w:numId w:val="137"/>
        </w:numPr>
        <w:jc w:val="both"/>
        <w:rPr>
          <w:rFonts w:ascii="Times New Roman" w:hAnsi="Times New Roman"/>
          <w:sz w:val="28"/>
          <w:szCs w:val="28"/>
          <w:lang w:val="ru-RU"/>
        </w:rPr>
      </w:pPr>
      <w:r w:rsidRPr="0039186E">
        <w:rPr>
          <w:rFonts w:ascii="Times New Roman" w:hAnsi="Times New Roman"/>
          <w:sz w:val="28"/>
          <w:szCs w:val="28"/>
          <w:lang w:val="ru-RU"/>
        </w:rPr>
        <w:t>неверные вычисления в случае, когда цель задания не связана с проверкой вычислительных умений и навыков;</w:t>
      </w:r>
    </w:p>
    <w:p w:rsidR="002936F4" w:rsidRPr="0039186E" w:rsidRDefault="002936F4" w:rsidP="002D58FF">
      <w:pPr>
        <w:numPr>
          <w:ilvl w:val="0"/>
          <w:numId w:val="137"/>
        </w:numPr>
        <w:jc w:val="both"/>
        <w:rPr>
          <w:rFonts w:ascii="Times New Roman" w:hAnsi="Times New Roman"/>
          <w:sz w:val="28"/>
          <w:szCs w:val="28"/>
        </w:rPr>
      </w:pPr>
      <w:r w:rsidRPr="0039186E">
        <w:rPr>
          <w:rFonts w:ascii="Times New Roman" w:hAnsi="Times New Roman"/>
          <w:sz w:val="28"/>
          <w:szCs w:val="28"/>
        </w:rPr>
        <w:t>наличие записи действий;</w:t>
      </w:r>
    </w:p>
    <w:p w:rsidR="002936F4" w:rsidRPr="0039186E" w:rsidRDefault="002936F4" w:rsidP="002D58FF">
      <w:pPr>
        <w:numPr>
          <w:ilvl w:val="0"/>
          <w:numId w:val="137"/>
        </w:numPr>
        <w:jc w:val="both"/>
        <w:rPr>
          <w:rFonts w:ascii="Times New Roman" w:hAnsi="Times New Roman"/>
          <w:sz w:val="28"/>
          <w:szCs w:val="28"/>
          <w:lang w:val="ru-RU"/>
        </w:rPr>
      </w:pPr>
      <w:r w:rsidRPr="0039186E">
        <w:rPr>
          <w:rFonts w:ascii="Times New Roman" w:hAnsi="Times New Roman"/>
          <w:sz w:val="28"/>
          <w:szCs w:val="28"/>
          <w:lang w:val="ru-RU"/>
        </w:rPr>
        <w:t>отсутствие ответа к заданию или ошибки в записи ответа. Снижение отметки за общее впечатление от работы допускается в случаях, указанных выше.</w:t>
      </w:r>
    </w:p>
    <w:p w:rsidR="002936F4" w:rsidRPr="0039186E" w:rsidRDefault="002936F4" w:rsidP="002936F4">
      <w:pPr>
        <w:jc w:val="both"/>
        <w:rPr>
          <w:rFonts w:ascii="Times New Roman" w:hAnsi="Times New Roman"/>
          <w:b/>
          <w:i/>
          <w:sz w:val="28"/>
          <w:szCs w:val="28"/>
          <w:lang w:val="ru-RU"/>
        </w:rPr>
      </w:pPr>
      <w:r w:rsidRPr="0039186E">
        <w:rPr>
          <w:rFonts w:ascii="Times New Roman" w:hAnsi="Times New Roman"/>
          <w:b/>
          <w:i/>
          <w:sz w:val="28"/>
          <w:szCs w:val="28"/>
          <w:lang w:val="ru-RU"/>
        </w:rPr>
        <w:t>Оценивание устных ответов</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В основу оценивания устного ответа учащегося положены следующие показатели: правильность, обоснованность, самостоятельность, полнота.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u w:val="single"/>
          <w:shd w:val="clear" w:color="auto" w:fill="FFFFFF"/>
          <w:lang w:val="ru-RU"/>
        </w:rPr>
        <w:t>Ошибки:</w:t>
      </w:r>
    </w:p>
    <w:p w:rsidR="002936F4" w:rsidRPr="00EE378A" w:rsidRDefault="002936F4" w:rsidP="002D58FF">
      <w:pPr>
        <w:pStyle w:val="ab"/>
        <w:numPr>
          <w:ilvl w:val="0"/>
          <w:numId w:val="268"/>
        </w:numPr>
        <w:jc w:val="both"/>
        <w:rPr>
          <w:rFonts w:ascii="Times New Roman" w:hAnsi="Times New Roman"/>
          <w:sz w:val="28"/>
          <w:szCs w:val="28"/>
          <w:lang w:val="ru-RU"/>
        </w:rPr>
      </w:pPr>
      <w:r w:rsidRPr="00EE378A">
        <w:rPr>
          <w:rFonts w:ascii="Times New Roman" w:hAnsi="Times New Roman"/>
          <w:sz w:val="28"/>
          <w:szCs w:val="28"/>
          <w:lang w:val="ru-RU"/>
        </w:rPr>
        <w:t>неправильный ответ на поставленный вопрос;</w:t>
      </w:r>
    </w:p>
    <w:p w:rsidR="002936F4" w:rsidRPr="00EE378A" w:rsidRDefault="002936F4" w:rsidP="002D58FF">
      <w:pPr>
        <w:pStyle w:val="ab"/>
        <w:numPr>
          <w:ilvl w:val="0"/>
          <w:numId w:val="268"/>
        </w:numPr>
        <w:jc w:val="both"/>
        <w:rPr>
          <w:rFonts w:ascii="Times New Roman" w:hAnsi="Times New Roman"/>
          <w:sz w:val="28"/>
          <w:szCs w:val="28"/>
          <w:lang w:val="ru-RU"/>
        </w:rPr>
      </w:pPr>
      <w:r w:rsidRPr="00EE378A">
        <w:rPr>
          <w:rFonts w:ascii="Times New Roman" w:hAnsi="Times New Roman"/>
          <w:sz w:val="28"/>
          <w:szCs w:val="28"/>
          <w:lang w:val="ru-RU"/>
        </w:rPr>
        <w:t>неумение ответить на поставленный вопрос или выполнить задание без помощи учителя;</w:t>
      </w:r>
    </w:p>
    <w:p w:rsidR="002936F4" w:rsidRPr="00EE378A" w:rsidRDefault="002936F4" w:rsidP="002D58FF">
      <w:pPr>
        <w:pStyle w:val="ab"/>
        <w:numPr>
          <w:ilvl w:val="0"/>
          <w:numId w:val="268"/>
        </w:numPr>
        <w:jc w:val="both"/>
        <w:rPr>
          <w:rFonts w:ascii="Times New Roman" w:hAnsi="Times New Roman"/>
          <w:sz w:val="28"/>
          <w:szCs w:val="28"/>
          <w:lang w:val="ru-RU"/>
        </w:rPr>
      </w:pPr>
      <w:r w:rsidRPr="00EE378A">
        <w:rPr>
          <w:rFonts w:ascii="Times New Roman" w:hAnsi="Times New Roman"/>
          <w:sz w:val="28"/>
          <w:szCs w:val="28"/>
          <w:lang w:val="ru-RU"/>
        </w:rPr>
        <w:t>при правильном выполнении задания неумение дать соответствующие объяснения.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u w:val="single"/>
          <w:shd w:val="clear" w:color="auto" w:fill="FFFFFF"/>
          <w:lang w:val="ru-RU"/>
        </w:rPr>
        <w:t>Недочеты:</w:t>
      </w:r>
    </w:p>
    <w:p w:rsidR="002936F4" w:rsidRPr="00EE378A" w:rsidRDefault="002936F4" w:rsidP="002D58FF">
      <w:pPr>
        <w:pStyle w:val="ab"/>
        <w:numPr>
          <w:ilvl w:val="0"/>
          <w:numId w:val="267"/>
        </w:numPr>
        <w:jc w:val="both"/>
        <w:rPr>
          <w:rFonts w:ascii="Times New Roman" w:hAnsi="Times New Roman"/>
          <w:sz w:val="28"/>
          <w:szCs w:val="28"/>
          <w:lang w:val="ru-RU"/>
        </w:rPr>
      </w:pPr>
      <w:r w:rsidRPr="00EE378A">
        <w:rPr>
          <w:rFonts w:ascii="Times New Roman" w:hAnsi="Times New Roman"/>
          <w:sz w:val="28"/>
          <w:szCs w:val="28"/>
          <w:lang w:val="ru-RU"/>
        </w:rPr>
        <w:t>неточный или неполный ответ на поставленный вопрос;</w:t>
      </w:r>
    </w:p>
    <w:p w:rsidR="002936F4" w:rsidRPr="00EE378A" w:rsidRDefault="002936F4" w:rsidP="002D58FF">
      <w:pPr>
        <w:pStyle w:val="ab"/>
        <w:numPr>
          <w:ilvl w:val="0"/>
          <w:numId w:val="267"/>
        </w:numPr>
        <w:jc w:val="both"/>
        <w:rPr>
          <w:rFonts w:ascii="Times New Roman" w:hAnsi="Times New Roman"/>
          <w:sz w:val="28"/>
          <w:szCs w:val="28"/>
          <w:lang w:val="ru-RU"/>
        </w:rPr>
      </w:pPr>
      <w:r w:rsidRPr="00EE378A">
        <w:rPr>
          <w:rFonts w:ascii="Times New Roman" w:hAnsi="Times New Roman"/>
          <w:sz w:val="28"/>
          <w:szCs w:val="28"/>
          <w:lang w:val="ru-RU"/>
        </w:rPr>
        <w:t>при правильном ответе неумение самостоятельно или полно обосновать и проиллюстрировать его;</w:t>
      </w:r>
    </w:p>
    <w:p w:rsidR="002936F4" w:rsidRPr="00EE378A" w:rsidRDefault="002936F4" w:rsidP="002D58FF">
      <w:pPr>
        <w:pStyle w:val="ab"/>
        <w:numPr>
          <w:ilvl w:val="0"/>
          <w:numId w:val="267"/>
        </w:numPr>
        <w:jc w:val="both"/>
        <w:rPr>
          <w:rFonts w:ascii="Times New Roman" w:hAnsi="Times New Roman"/>
          <w:sz w:val="28"/>
          <w:szCs w:val="28"/>
          <w:lang w:val="ru-RU"/>
        </w:rPr>
      </w:pPr>
      <w:r w:rsidRPr="00EE378A">
        <w:rPr>
          <w:rFonts w:ascii="Times New Roman" w:hAnsi="Times New Roman"/>
          <w:sz w:val="28"/>
          <w:szCs w:val="28"/>
          <w:lang w:val="ru-RU"/>
        </w:rPr>
        <w:t>неумение точно сформулировать ответ решенной задачи;</w:t>
      </w:r>
    </w:p>
    <w:p w:rsidR="002936F4" w:rsidRPr="00EE378A" w:rsidRDefault="002936F4" w:rsidP="002D58FF">
      <w:pPr>
        <w:pStyle w:val="ab"/>
        <w:numPr>
          <w:ilvl w:val="0"/>
          <w:numId w:val="267"/>
        </w:numPr>
        <w:jc w:val="both"/>
        <w:rPr>
          <w:rFonts w:ascii="Times New Roman" w:hAnsi="Times New Roman"/>
          <w:sz w:val="28"/>
          <w:szCs w:val="28"/>
          <w:lang w:val="ru-RU"/>
        </w:rPr>
      </w:pPr>
      <w:r w:rsidRPr="00EE378A">
        <w:rPr>
          <w:rFonts w:ascii="Times New Roman" w:hAnsi="Times New Roman"/>
          <w:sz w:val="28"/>
          <w:szCs w:val="28"/>
          <w:lang w:val="ru-RU"/>
        </w:rPr>
        <w:t>медленный темп выполнения задания, не являющийся индивидуальной особенностью школьника;</w:t>
      </w:r>
    </w:p>
    <w:p w:rsidR="002936F4" w:rsidRPr="00EE378A" w:rsidRDefault="002936F4" w:rsidP="002D58FF">
      <w:pPr>
        <w:pStyle w:val="ab"/>
        <w:numPr>
          <w:ilvl w:val="0"/>
          <w:numId w:val="267"/>
        </w:numPr>
        <w:jc w:val="both"/>
        <w:rPr>
          <w:rFonts w:ascii="Times New Roman" w:hAnsi="Times New Roman"/>
          <w:sz w:val="28"/>
          <w:szCs w:val="28"/>
          <w:lang w:val="ru-RU"/>
        </w:rPr>
      </w:pPr>
      <w:r w:rsidRPr="00EE378A">
        <w:rPr>
          <w:rFonts w:ascii="Times New Roman" w:hAnsi="Times New Roman"/>
          <w:sz w:val="28"/>
          <w:szCs w:val="28"/>
          <w:lang w:val="ru-RU"/>
        </w:rPr>
        <w:t>неправильное произношение математических терминов.</w:t>
      </w:r>
    </w:p>
    <w:p w:rsidR="002936F4" w:rsidRPr="0039186E" w:rsidRDefault="002936F4" w:rsidP="002936F4">
      <w:pPr>
        <w:jc w:val="both"/>
        <w:rPr>
          <w:rFonts w:ascii="Times New Roman" w:hAnsi="Times New Roman"/>
          <w:b/>
          <w:i/>
          <w:sz w:val="28"/>
          <w:szCs w:val="28"/>
          <w:lang w:val="ru-RU"/>
        </w:rPr>
      </w:pPr>
      <w:r w:rsidRPr="0039186E">
        <w:rPr>
          <w:rFonts w:ascii="Times New Roman" w:hAnsi="Times New Roman"/>
          <w:b/>
          <w:i/>
          <w:sz w:val="28"/>
          <w:szCs w:val="28"/>
          <w:lang w:val="ru-RU"/>
        </w:rPr>
        <w:t>Особенности организации контроля по математике</w:t>
      </w:r>
    </w:p>
    <w:p w:rsidR="002936F4" w:rsidRPr="0039186E" w:rsidRDefault="00EE378A" w:rsidP="002936F4">
      <w:pPr>
        <w:jc w:val="both"/>
        <w:rPr>
          <w:rFonts w:ascii="Times New Roman" w:hAnsi="Times New Roman"/>
          <w:sz w:val="28"/>
          <w:szCs w:val="28"/>
          <w:lang w:val="ru-RU"/>
        </w:rPr>
      </w:pPr>
      <w:r>
        <w:rPr>
          <w:rFonts w:ascii="Times New Roman" w:hAnsi="Times New Roman"/>
          <w:sz w:val="28"/>
          <w:szCs w:val="28"/>
          <w:lang w:val="ru-RU"/>
        </w:rPr>
        <w:t xml:space="preserve">             </w:t>
      </w:r>
      <w:r w:rsidR="002936F4" w:rsidRPr="0039186E">
        <w:rPr>
          <w:rFonts w:ascii="Times New Roman" w:hAnsi="Times New Roman"/>
          <w:sz w:val="28"/>
          <w:szCs w:val="28"/>
          <w:lang w:val="ru-RU"/>
        </w:rPr>
        <w:t>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2936F4" w:rsidRPr="0039186E" w:rsidRDefault="00EE378A" w:rsidP="002936F4">
      <w:pPr>
        <w:jc w:val="both"/>
        <w:rPr>
          <w:rFonts w:ascii="Times New Roman" w:hAnsi="Times New Roman"/>
          <w:sz w:val="28"/>
          <w:szCs w:val="28"/>
          <w:lang w:val="ru-RU"/>
        </w:rPr>
      </w:pPr>
      <w:r>
        <w:rPr>
          <w:rFonts w:ascii="Times New Roman" w:hAnsi="Times New Roman"/>
          <w:sz w:val="28"/>
          <w:szCs w:val="28"/>
          <w:lang w:val="ru-RU"/>
        </w:rPr>
        <w:t xml:space="preserve">             </w:t>
      </w:r>
      <w:r w:rsidR="002936F4" w:rsidRPr="0039186E">
        <w:rPr>
          <w:rFonts w:ascii="Times New Roman" w:hAnsi="Times New Roman"/>
          <w:sz w:val="28"/>
          <w:szCs w:val="28"/>
          <w:lang w:val="ru-RU"/>
        </w:rPr>
        <w:t xml:space="preserve">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w:t>
      </w:r>
      <w:r w:rsidR="002936F4" w:rsidRPr="0039186E">
        <w:rPr>
          <w:rFonts w:ascii="Times New Roman" w:hAnsi="Times New Roman"/>
          <w:sz w:val="28"/>
          <w:szCs w:val="28"/>
          <w:lang w:val="ru-RU"/>
        </w:rPr>
        <w:lastRenderedPageBreak/>
        <w:t>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2936F4" w:rsidRPr="0039186E" w:rsidRDefault="00EE378A" w:rsidP="002936F4">
      <w:pPr>
        <w:jc w:val="both"/>
        <w:rPr>
          <w:rFonts w:ascii="Times New Roman" w:hAnsi="Times New Roman"/>
          <w:sz w:val="28"/>
          <w:szCs w:val="28"/>
          <w:lang w:val="ru-RU"/>
        </w:rPr>
      </w:pPr>
      <w:r>
        <w:rPr>
          <w:rFonts w:ascii="Times New Roman" w:hAnsi="Times New Roman"/>
          <w:sz w:val="28"/>
          <w:szCs w:val="28"/>
          <w:lang w:val="ru-RU"/>
        </w:rPr>
        <w:t xml:space="preserve">             </w:t>
      </w:r>
      <w:r w:rsidR="002936F4" w:rsidRPr="0039186E">
        <w:rPr>
          <w:rFonts w:ascii="Times New Roman" w:hAnsi="Times New Roman"/>
          <w:sz w:val="28"/>
          <w:szCs w:val="28"/>
          <w:lang w:val="ru-RU"/>
        </w:rPr>
        <w:t>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2936F4" w:rsidRPr="0039186E" w:rsidRDefault="002936F4" w:rsidP="002936F4">
      <w:pPr>
        <w:jc w:val="both"/>
        <w:rPr>
          <w:rFonts w:ascii="Times New Roman" w:hAnsi="Times New Roman"/>
          <w:sz w:val="28"/>
          <w:szCs w:val="28"/>
          <w:lang w:val="ru-RU"/>
        </w:rPr>
      </w:pPr>
    </w:p>
    <w:p w:rsidR="002936F4" w:rsidRPr="00A26510" w:rsidRDefault="002936F4" w:rsidP="002936F4">
      <w:pPr>
        <w:jc w:val="center"/>
        <w:rPr>
          <w:rFonts w:ascii="Times New Roman" w:hAnsi="Times New Roman"/>
          <w:b/>
          <w:sz w:val="28"/>
          <w:szCs w:val="28"/>
          <w:lang w:val="ru-RU"/>
        </w:rPr>
      </w:pPr>
      <w:r w:rsidRPr="00A26510">
        <w:rPr>
          <w:rFonts w:ascii="Times New Roman" w:hAnsi="Times New Roman"/>
          <w:b/>
          <w:sz w:val="28"/>
          <w:szCs w:val="28"/>
          <w:lang w:val="ru-RU"/>
        </w:rPr>
        <w:t>Литературное чтение</w:t>
      </w:r>
    </w:p>
    <w:p w:rsidR="002936F4" w:rsidRPr="0039186E" w:rsidRDefault="002936F4" w:rsidP="002936F4">
      <w:pPr>
        <w:jc w:val="both"/>
        <w:rPr>
          <w:rFonts w:ascii="Times New Roman" w:hAnsi="Times New Roman"/>
          <w:b/>
          <w:i/>
          <w:sz w:val="28"/>
          <w:szCs w:val="28"/>
          <w:lang w:val="ru-RU"/>
        </w:rPr>
      </w:pPr>
      <w:r w:rsidRPr="0039186E">
        <w:rPr>
          <w:rFonts w:ascii="Times New Roman" w:hAnsi="Times New Roman"/>
          <w:b/>
          <w:i/>
          <w:sz w:val="28"/>
          <w:szCs w:val="28"/>
          <w:lang w:val="ru-RU"/>
        </w:rPr>
        <w:t>Критерии оценивания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 xml:space="preserve">         Текущий контроль</w:t>
      </w:r>
      <w:r w:rsidRPr="0039186E">
        <w:rPr>
          <w:rFonts w:ascii="Times New Roman" w:hAnsi="Times New Roman"/>
          <w:sz w:val="28"/>
          <w:szCs w:val="28"/>
          <w:lang w:val="ru-RU"/>
        </w:rPr>
        <w:t xml:space="preserve"> 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 xml:space="preserve">        Тематический контроль</w:t>
      </w:r>
      <w:r w:rsidRPr="0039186E">
        <w:rPr>
          <w:rFonts w:ascii="Times New Roman" w:hAnsi="Times New Roman"/>
          <w:sz w:val="28"/>
          <w:szCs w:val="28"/>
          <w:lang w:val="ru-RU"/>
        </w:rPr>
        <w:t xml:space="preserve"> 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b/>
          <w:sz w:val="28"/>
          <w:szCs w:val="28"/>
          <w:lang w:val="ru-RU"/>
        </w:rPr>
        <w:t>Итоговый контроль</w:t>
      </w:r>
      <w:r w:rsidRPr="0039186E">
        <w:rPr>
          <w:rFonts w:ascii="Times New Roman" w:hAnsi="Times New Roman"/>
          <w:sz w:val="28"/>
          <w:szCs w:val="28"/>
          <w:lang w:val="ru-RU"/>
        </w:rPr>
        <w:t xml:space="preserve"> 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Критерии сформированности  </w:t>
      </w:r>
      <w:r w:rsidRPr="0039186E">
        <w:rPr>
          <w:rFonts w:ascii="Times New Roman" w:hAnsi="Times New Roman"/>
          <w:b/>
          <w:i/>
          <w:sz w:val="28"/>
          <w:szCs w:val="28"/>
          <w:lang w:val="ru-RU"/>
        </w:rPr>
        <w:t>навыка чтения</w:t>
      </w:r>
      <w:r w:rsidRPr="0039186E">
        <w:rPr>
          <w:rFonts w:ascii="Times New Roman" w:hAnsi="Times New Roman"/>
          <w:sz w:val="28"/>
          <w:szCs w:val="28"/>
          <w:lang w:val="ru-RU"/>
        </w:rPr>
        <w:t xml:space="preserve"> второклассников:</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умение читать целыми словами и словосочетаниями;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-осознание общего смысла и содержания прочитанного текста при темпе чтения вслух не менее 50-60 слов в минуту (на конец года);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-умение использовать паузы, соответствующие знаки препинания, интонации, передающие характерные особенности героев;</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-безошибочность чтения.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При выставлении оценки следует ориентироваться на следующую шкалу:</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«3» - если выполнено не менее 50% объёма работы;</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«4» - если выполнено не менее 75% объёма работы;</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«5» - если работа не содержит ошибок.</w:t>
      </w:r>
    </w:p>
    <w:p w:rsidR="002936F4" w:rsidRPr="0039186E" w:rsidRDefault="00EE378A" w:rsidP="00EE378A">
      <w:pPr>
        <w:ind w:firstLine="540"/>
        <w:jc w:val="both"/>
        <w:rPr>
          <w:rFonts w:ascii="Times New Roman" w:hAnsi="Times New Roman"/>
          <w:sz w:val="28"/>
          <w:szCs w:val="28"/>
          <w:lang w:val="ru-RU"/>
        </w:rPr>
      </w:pPr>
      <w:r>
        <w:rPr>
          <w:rFonts w:ascii="Times New Roman" w:hAnsi="Times New Roman"/>
          <w:b/>
          <w:sz w:val="28"/>
          <w:szCs w:val="28"/>
          <w:lang w:val="ru-RU"/>
        </w:rPr>
        <w:lastRenderedPageBreak/>
        <w:t xml:space="preserve">    </w:t>
      </w:r>
      <w:r w:rsidR="002936F4" w:rsidRPr="0039186E">
        <w:rPr>
          <w:rFonts w:ascii="Times New Roman" w:hAnsi="Times New Roman"/>
          <w:b/>
          <w:sz w:val="28"/>
          <w:szCs w:val="28"/>
          <w:lang w:val="ru-RU"/>
        </w:rPr>
        <w:t>Контрольная проверка</w:t>
      </w:r>
      <w:r w:rsidR="002936F4" w:rsidRPr="0039186E">
        <w:rPr>
          <w:rFonts w:ascii="Times New Roman" w:hAnsi="Times New Roman"/>
          <w:sz w:val="28"/>
          <w:szCs w:val="28"/>
          <w:lang w:val="ru-RU"/>
        </w:rPr>
        <w:t xml:space="preserve"> навыка </w:t>
      </w:r>
      <w:r w:rsidR="002936F4" w:rsidRPr="0039186E">
        <w:rPr>
          <w:rFonts w:ascii="Times New Roman" w:hAnsi="Times New Roman"/>
          <w:b/>
          <w:sz w:val="28"/>
          <w:szCs w:val="28"/>
          <w:lang w:val="ru-RU"/>
        </w:rPr>
        <w:t>чтения</w:t>
      </w:r>
      <w:r w:rsidR="002936F4" w:rsidRPr="0039186E">
        <w:rPr>
          <w:rFonts w:ascii="Times New Roman" w:hAnsi="Times New Roman"/>
          <w:b/>
          <w:i/>
          <w:sz w:val="28"/>
          <w:szCs w:val="28"/>
          <w:lang w:val="ru-RU"/>
        </w:rPr>
        <w:t xml:space="preserve"> </w:t>
      </w:r>
      <w:r w:rsidR="002936F4" w:rsidRPr="0039186E">
        <w:rPr>
          <w:rFonts w:ascii="Times New Roman" w:hAnsi="Times New Roman"/>
          <w:sz w:val="28"/>
          <w:szCs w:val="28"/>
          <w:lang w:val="ru-RU"/>
        </w:rPr>
        <w:t>проводится один раз в четверть (не считая стартовой) у каждого учащегося, оценка выставляется в классный журнал по следующим критериям:</w:t>
      </w:r>
      <w:r>
        <w:rPr>
          <w:rFonts w:ascii="Times New Roman" w:hAnsi="Times New Roman"/>
          <w:sz w:val="28"/>
          <w:szCs w:val="28"/>
          <w:lang w:val="ru-RU"/>
        </w:rPr>
        <w:t xml:space="preserve"> </w:t>
      </w:r>
      <w:r w:rsidR="002936F4" w:rsidRPr="0039186E">
        <w:rPr>
          <w:rFonts w:ascii="Times New Roman" w:hAnsi="Times New Roman"/>
          <w:sz w:val="28"/>
          <w:szCs w:val="28"/>
          <w:lang w:val="ru-RU"/>
        </w:rPr>
        <w:t>беглость, правильность, осознанность, выразительность.</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"5"</w:t>
      </w:r>
      <w:r w:rsidRPr="0039186E">
        <w:rPr>
          <w:rFonts w:ascii="Times New Roman" w:hAnsi="Times New Roman"/>
          <w:sz w:val="28"/>
          <w:szCs w:val="28"/>
          <w:lang w:val="ru-RU"/>
        </w:rPr>
        <w:t xml:space="preserve"> ставится, если выполнены все 4 требования.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 xml:space="preserve">Оценка "4" </w:t>
      </w:r>
      <w:r w:rsidRPr="0039186E">
        <w:rPr>
          <w:rFonts w:ascii="Times New Roman" w:hAnsi="Times New Roman"/>
          <w:sz w:val="28"/>
          <w:szCs w:val="28"/>
          <w:lang w:val="ru-RU"/>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"3"</w:t>
      </w:r>
      <w:r w:rsidRPr="0039186E">
        <w:rPr>
          <w:rFonts w:ascii="Times New Roman" w:hAnsi="Times New Roman"/>
          <w:sz w:val="28"/>
          <w:szCs w:val="28"/>
          <w:lang w:val="ru-RU"/>
        </w:rPr>
        <w:t xml:space="preserve"> ставится, если выполняется норма по беглости, но не выполнено два других требования.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"2"</w:t>
      </w:r>
      <w:r w:rsidRPr="0039186E">
        <w:rPr>
          <w:rFonts w:ascii="Times New Roman" w:hAnsi="Times New Roman"/>
          <w:sz w:val="28"/>
          <w:szCs w:val="28"/>
          <w:lang w:val="ru-RU"/>
        </w:rPr>
        <w:t xml:space="preserve"> ставится, если выполняется норма беглости, но не выполнены остальные три требования</w:t>
      </w:r>
      <w:r w:rsidRPr="0039186E">
        <w:rPr>
          <w:rFonts w:ascii="Times New Roman" w:hAnsi="Times New Roman"/>
          <w:sz w:val="28"/>
          <w:szCs w:val="28"/>
        </w:rPr>
        <w:t> </w:t>
      </w:r>
      <w:r w:rsidRPr="0039186E">
        <w:rPr>
          <w:rFonts w:ascii="Times New Roman" w:hAnsi="Times New Roman"/>
          <w:sz w:val="28"/>
          <w:szCs w:val="28"/>
          <w:lang w:val="ru-RU"/>
        </w:rPr>
        <w:t xml:space="preserve"> или</w:t>
      </w:r>
      <w:r w:rsidRPr="0039186E">
        <w:rPr>
          <w:rFonts w:ascii="Times New Roman" w:hAnsi="Times New Roman"/>
          <w:sz w:val="28"/>
          <w:szCs w:val="28"/>
        </w:rPr>
        <w:t> </w:t>
      </w:r>
      <w:r w:rsidRPr="0039186E">
        <w:rPr>
          <w:rFonts w:ascii="Times New Roman" w:hAnsi="Times New Roman"/>
          <w:sz w:val="28"/>
          <w:szCs w:val="28"/>
          <w:lang w:val="ru-RU"/>
        </w:rPr>
        <w:t xml:space="preserve">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w:t>
      </w:r>
      <w:r w:rsidRPr="0039186E">
        <w:rPr>
          <w:rFonts w:ascii="Times New Roman" w:hAnsi="Times New Roman"/>
          <w:sz w:val="28"/>
          <w:szCs w:val="28"/>
        </w:rPr>
        <w:t>  </w:t>
      </w:r>
      <w:r w:rsidRPr="0039186E">
        <w:rPr>
          <w:rFonts w:ascii="Times New Roman" w:hAnsi="Times New Roman"/>
          <w:sz w:val="28"/>
          <w:szCs w:val="28"/>
          <w:lang w:val="ru-RU"/>
        </w:rPr>
        <w:t>положительная отметка.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Чтение наизусть</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"5"</w:t>
      </w:r>
      <w:r w:rsidRPr="0039186E">
        <w:rPr>
          <w:rFonts w:ascii="Times New Roman" w:hAnsi="Times New Roman"/>
          <w:sz w:val="28"/>
          <w:szCs w:val="28"/>
          <w:lang w:val="ru-RU"/>
        </w:rPr>
        <w:t xml:space="preserve"> -</w:t>
      </w:r>
      <w:r w:rsidRPr="0039186E">
        <w:rPr>
          <w:rFonts w:ascii="Times New Roman" w:hAnsi="Times New Roman"/>
          <w:sz w:val="28"/>
          <w:szCs w:val="28"/>
        </w:rPr>
        <w:t> </w:t>
      </w:r>
      <w:r w:rsidRPr="0039186E">
        <w:rPr>
          <w:rFonts w:ascii="Times New Roman" w:hAnsi="Times New Roman"/>
          <w:sz w:val="28"/>
          <w:szCs w:val="28"/>
          <w:lang w:val="ru-RU"/>
        </w:rPr>
        <w:t xml:space="preserve"> твердо, без подсказок, знает наизусть, выразительно</w:t>
      </w:r>
      <w:r w:rsidRPr="0039186E">
        <w:rPr>
          <w:rFonts w:ascii="Times New Roman" w:hAnsi="Times New Roman"/>
          <w:sz w:val="28"/>
          <w:szCs w:val="28"/>
        </w:rPr>
        <w:t> </w:t>
      </w:r>
      <w:r w:rsidRPr="0039186E">
        <w:rPr>
          <w:rFonts w:ascii="Times New Roman" w:hAnsi="Times New Roman"/>
          <w:sz w:val="28"/>
          <w:szCs w:val="28"/>
          <w:lang w:val="ru-RU"/>
        </w:rPr>
        <w:t xml:space="preserve"> читает.</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"4"</w:t>
      </w:r>
      <w:r w:rsidRPr="0039186E">
        <w:rPr>
          <w:rFonts w:ascii="Times New Roman" w:hAnsi="Times New Roman"/>
          <w:sz w:val="28"/>
          <w:szCs w:val="28"/>
        </w:rPr>
        <w:t> </w:t>
      </w:r>
      <w:r w:rsidRPr="0039186E">
        <w:rPr>
          <w:rFonts w:ascii="Times New Roman" w:hAnsi="Times New Roman"/>
          <w:sz w:val="28"/>
          <w:szCs w:val="28"/>
          <w:lang w:val="ru-RU"/>
        </w:rPr>
        <w:t xml:space="preserve"> - знает стихотворение </w:t>
      </w:r>
      <w:r w:rsidRPr="0039186E">
        <w:rPr>
          <w:rFonts w:ascii="Times New Roman" w:hAnsi="Times New Roman"/>
          <w:sz w:val="28"/>
          <w:szCs w:val="28"/>
        </w:rPr>
        <w:t> </w:t>
      </w:r>
      <w:r w:rsidRPr="0039186E">
        <w:rPr>
          <w:rFonts w:ascii="Times New Roman" w:hAnsi="Times New Roman"/>
          <w:sz w:val="28"/>
          <w:szCs w:val="28"/>
          <w:lang w:val="ru-RU"/>
        </w:rPr>
        <w:t>наизусть,</w:t>
      </w:r>
      <w:r w:rsidRPr="0039186E">
        <w:rPr>
          <w:rFonts w:ascii="Times New Roman" w:hAnsi="Times New Roman"/>
          <w:sz w:val="28"/>
          <w:szCs w:val="28"/>
        </w:rPr>
        <w:t> </w:t>
      </w:r>
      <w:r w:rsidRPr="0039186E">
        <w:rPr>
          <w:rFonts w:ascii="Times New Roman" w:hAnsi="Times New Roman"/>
          <w:sz w:val="28"/>
          <w:szCs w:val="28"/>
          <w:lang w:val="ru-RU"/>
        </w:rPr>
        <w:t xml:space="preserve"> но допускает при</w:t>
      </w:r>
      <w:r w:rsidRPr="0039186E">
        <w:rPr>
          <w:rFonts w:ascii="Times New Roman" w:hAnsi="Times New Roman"/>
          <w:sz w:val="28"/>
          <w:szCs w:val="28"/>
        </w:rPr>
        <w:t> </w:t>
      </w:r>
      <w:r w:rsidRPr="0039186E">
        <w:rPr>
          <w:rFonts w:ascii="Times New Roman" w:hAnsi="Times New Roman"/>
          <w:sz w:val="28"/>
          <w:szCs w:val="28"/>
          <w:lang w:val="ru-RU"/>
        </w:rPr>
        <w:t xml:space="preserve"> чтении</w:t>
      </w:r>
      <w:r w:rsidRPr="0039186E">
        <w:rPr>
          <w:rFonts w:ascii="Times New Roman" w:hAnsi="Times New Roman"/>
          <w:sz w:val="28"/>
          <w:szCs w:val="28"/>
        </w:rPr>
        <w:t> </w:t>
      </w:r>
      <w:r w:rsidRPr="0039186E">
        <w:rPr>
          <w:rFonts w:ascii="Times New Roman" w:hAnsi="Times New Roman"/>
          <w:sz w:val="28"/>
          <w:szCs w:val="28"/>
          <w:lang w:val="ru-RU"/>
        </w:rPr>
        <w:t xml:space="preserve"> перестановку</w:t>
      </w:r>
      <w:r w:rsidRPr="0039186E">
        <w:rPr>
          <w:rFonts w:ascii="Times New Roman" w:hAnsi="Times New Roman"/>
          <w:sz w:val="28"/>
          <w:szCs w:val="28"/>
        </w:rPr>
        <w:t> </w:t>
      </w:r>
      <w:r w:rsidRPr="0039186E">
        <w:rPr>
          <w:rFonts w:ascii="Times New Roman" w:hAnsi="Times New Roman"/>
          <w:sz w:val="28"/>
          <w:szCs w:val="28"/>
          <w:lang w:val="ru-RU"/>
        </w:rPr>
        <w:t xml:space="preserve"> слов,</w:t>
      </w:r>
      <w:r w:rsidRPr="0039186E">
        <w:rPr>
          <w:rFonts w:ascii="Times New Roman" w:hAnsi="Times New Roman"/>
          <w:sz w:val="28"/>
          <w:szCs w:val="28"/>
        </w:rPr>
        <w:t> </w:t>
      </w:r>
      <w:r w:rsidRPr="0039186E">
        <w:rPr>
          <w:rFonts w:ascii="Times New Roman" w:hAnsi="Times New Roman"/>
          <w:sz w:val="28"/>
          <w:szCs w:val="28"/>
          <w:lang w:val="ru-RU"/>
        </w:rPr>
        <w:t xml:space="preserve"> самостоятельно исправляет допущенные неточности.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"3"</w:t>
      </w:r>
      <w:r w:rsidRPr="0039186E">
        <w:rPr>
          <w:rFonts w:ascii="Times New Roman" w:hAnsi="Times New Roman"/>
          <w:sz w:val="28"/>
          <w:szCs w:val="28"/>
          <w:lang w:val="ru-RU"/>
        </w:rPr>
        <w:t xml:space="preserve"> - читает наизусть, но при чтении обнаруживает нетвердое усвоение текста.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"2"</w:t>
      </w:r>
      <w:r w:rsidRPr="0039186E">
        <w:rPr>
          <w:rFonts w:ascii="Times New Roman" w:hAnsi="Times New Roman"/>
          <w:sz w:val="28"/>
          <w:szCs w:val="28"/>
          <w:lang w:val="ru-RU"/>
        </w:rPr>
        <w:t xml:space="preserve"> - нарушает последовательность при чтении, не полностью воспроизводит текст</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Выразительное чтение стихотворения. Требования: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Правильная постановка логического ударения.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Соблюдение пауз.</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Правильный выбор темпа.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 xml:space="preserve"> Соблюдение нужной интонации.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5.</w:t>
      </w:r>
      <w:r w:rsidRPr="0039186E">
        <w:rPr>
          <w:rFonts w:ascii="Times New Roman" w:hAnsi="Times New Roman"/>
          <w:sz w:val="28"/>
          <w:szCs w:val="28"/>
        </w:rPr>
        <w:t>   </w:t>
      </w:r>
      <w:r w:rsidRPr="0039186E">
        <w:rPr>
          <w:rFonts w:ascii="Times New Roman" w:hAnsi="Times New Roman"/>
          <w:sz w:val="28"/>
          <w:szCs w:val="28"/>
          <w:lang w:val="ru-RU"/>
        </w:rPr>
        <w:t xml:space="preserve"> Безошибочное чтение.</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"5"</w:t>
      </w:r>
      <w:r w:rsidRPr="0039186E">
        <w:rPr>
          <w:rFonts w:ascii="Times New Roman" w:hAnsi="Times New Roman"/>
          <w:sz w:val="28"/>
          <w:szCs w:val="28"/>
          <w:lang w:val="ru-RU"/>
        </w:rPr>
        <w:t xml:space="preserve"> - выполнены правильно все требования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 xml:space="preserve">Оценка "4" </w:t>
      </w:r>
      <w:r w:rsidRPr="0039186E">
        <w:rPr>
          <w:rFonts w:ascii="Times New Roman" w:hAnsi="Times New Roman"/>
          <w:sz w:val="28"/>
          <w:szCs w:val="28"/>
          <w:lang w:val="ru-RU"/>
        </w:rPr>
        <w:t>- не соблюдены 1-2 требования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"3"</w:t>
      </w:r>
      <w:r w:rsidRPr="0039186E">
        <w:rPr>
          <w:rFonts w:ascii="Times New Roman" w:hAnsi="Times New Roman"/>
          <w:sz w:val="28"/>
          <w:szCs w:val="28"/>
          <w:lang w:val="ru-RU"/>
        </w:rPr>
        <w:t xml:space="preserve"> -допущены ошибки по трем требованиям</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"2"</w:t>
      </w:r>
      <w:r w:rsidRPr="0039186E">
        <w:rPr>
          <w:rFonts w:ascii="Times New Roman" w:hAnsi="Times New Roman"/>
          <w:sz w:val="28"/>
          <w:szCs w:val="28"/>
          <w:lang w:val="ru-RU"/>
        </w:rPr>
        <w:t xml:space="preserve"> - допущены ошибки более, чем по трем требованиям</w:t>
      </w:r>
      <w:r w:rsidRPr="0039186E">
        <w:rPr>
          <w:rFonts w:ascii="Times New Roman" w:hAnsi="Times New Roman"/>
          <w:b/>
          <w:i/>
          <w:sz w:val="28"/>
          <w:szCs w:val="28"/>
          <w:lang w:val="ru-RU"/>
        </w:rPr>
        <w:t xml:space="preserve">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rPr>
        <w:t> </w:t>
      </w:r>
      <w:r w:rsidRPr="0039186E">
        <w:rPr>
          <w:rFonts w:ascii="Times New Roman" w:hAnsi="Times New Roman"/>
          <w:b/>
          <w:sz w:val="28"/>
          <w:szCs w:val="28"/>
          <w:lang w:val="ru-RU"/>
        </w:rPr>
        <w:t>Чтение по ролям. Требования: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Своевременно начинать читать свои слова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Подбирать правильную интонацию</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Читать безошибочно</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 xml:space="preserve"> Читать выразительно</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"5"</w:t>
      </w:r>
      <w:r w:rsidRPr="0039186E">
        <w:rPr>
          <w:rFonts w:ascii="Times New Roman" w:hAnsi="Times New Roman"/>
          <w:sz w:val="28"/>
          <w:szCs w:val="28"/>
          <w:lang w:val="ru-RU"/>
        </w:rPr>
        <w:t xml:space="preserve"> - выполнены все требования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"4"</w:t>
      </w:r>
      <w:r w:rsidRPr="0039186E">
        <w:rPr>
          <w:rFonts w:ascii="Times New Roman" w:hAnsi="Times New Roman"/>
          <w:sz w:val="28"/>
          <w:szCs w:val="28"/>
          <w:lang w:val="ru-RU"/>
        </w:rPr>
        <w:t xml:space="preserve"> - допущены ошибки по одному какому-то требованию</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"3"</w:t>
      </w:r>
      <w:r w:rsidRPr="0039186E">
        <w:rPr>
          <w:rFonts w:ascii="Times New Roman" w:hAnsi="Times New Roman"/>
          <w:sz w:val="28"/>
          <w:szCs w:val="28"/>
          <w:lang w:val="ru-RU"/>
        </w:rPr>
        <w:t xml:space="preserve"> - допущены ошибки по двум требованиям</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"2"</w:t>
      </w:r>
      <w:r w:rsidRPr="0039186E">
        <w:rPr>
          <w:rFonts w:ascii="Times New Roman" w:hAnsi="Times New Roman"/>
          <w:sz w:val="28"/>
          <w:szCs w:val="28"/>
          <w:lang w:val="ru-RU"/>
        </w:rPr>
        <w:t xml:space="preserve"> -допущены ошибки по трем требованиям</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Пересказ</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"5"</w:t>
      </w:r>
      <w:r w:rsidRPr="0039186E">
        <w:rPr>
          <w:rFonts w:ascii="Times New Roman" w:hAnsi="Times New Roman"/>
          <w:sz w:val="28"/>
          <w:szCs w:val="28"/>
          <w:lang w:val="ru-RU"/>
        </w:rPr>
        <w:t xml:space="preserve"> - пересказывает содержание прочитанного самостоятельно, последовательно, не упуская главного (подробно или кратко, или по плану), </w:t>
      </w:r>
      <w:r w:rsidRPr="0039186E">
        <w:rPr>
          <w:rFonts w:ascii="Times New Roman" w:hAnsi="Times New Roman"/>
          <w:sz w:val="28"/>
          <w:szCs w:val="28"/>
          <w:lang w:val="ru-RU"/>
        </w:rPr>
        <w:lastRenderedPageBreak/>
        <w:t>правильно отвечает на вопрос, умеет подкрепить ответ на вопрос чтением соответствующих отрывков.</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"4"</w:t>
      </w:r>
      <w:r w:rsidRPr="0039186E">
        <w:rPr>
          <w:rFonts w:ascii="Times New Roman" w:hAnsi="Times New Roman"/>
          <w:sz w:val="28"/>
          <w:szCs w:val="28"/>
          <w:lang w:val="ru-RU"/>
        </w:rPr>
        <w:t xml:space="preserve"> -допускает 1-2 ошибки, неточности, сам исправляет их</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w:t>
      </w:r>
      <w:r w:rsidRPr="0039186E">
        <w:rPr>
          <w:rFonts w:ascii="Times New Roman" w:hAnsi="Times New Roman"/>
          <w:b/>
          <w:sz w:val="28"/>
          <w:szCs w:val="28"/>
        </w:rPr>
        <w:t> </w:t>
      </w:r>
      <w:r w:rsidRPr="0039186E">
        <w:rPr>
          <w:rFonts w:ascii="Times New Roman" w:hAnsi="Times New Roman"/>
          <w:b/>
          <w:sz w:val="28"/>
          <w:szCs w:val="28"/>
          <w:lang w:val="ru-RU"/>
        </w:rPr>
        <w:t>"3"</w:t>
      </w:r>
      <w:r w:rsidRPr="0039186E">
        <w:rPr>
          <w:rFonts w:ascii="Times New Roman" w:hAnsi="Times New Roman"/>
          <w:sz w:val="28"/>
          <w:szCs w:val="28"/>
          <w:lang w:val="ru-RU"/>
        </w:rPr>
        <w:t xml:space="preserve"> - пересказывает при</w:t>
      </w:r>
      <w:r w:rsidRPr="0039186E">
        <w:rPr>
          <w:rFonts w:ascii="Times New Roman" w:hAnsi="Times New Roman"/>
          <w:sz w:val="28"/>
          <w:szCs w:val="28"/>
        </w:rPr>
        <w:t> </w:t>
      </w:r>
      <w:r w:rsidRPr="0039186E">
        <w:rPr>
          <w:rFonts w:ascii="Times New Roman" w:hAnsi="Times New Roman"/>
          <w:sz w:val="28"/>
          <w:szCs w:val="28"/>
          <w:lang w:val="ru-RU"/>
        </w:rPr>
        <w:t xml:space="preserve"> помощи</w:t>
      </w:r>
      <w:r w:rsidRPr="0039186E">
        <w:rPr>
          <w:rFonts w:ascii="Times New Roman" w:hAnsi="Times New Roman"/>
          <w:sz w:val="28"/>
          <w:szCs w:val="28"/>
        </w:rPr>
        <w:t> </w:t>
      </w:r>
      <w:r w:rsidRPr="0039186E">
        <w:rPr>
          <w:rFonts w:ascii="Times New Roman" w:hAnsi="Times New Roman"/>
          <w:sz w:val="28"/>
          <w:szCs w:val="28"/>
          <w:lang w:val="ru-RU"/>
        </w:rPr>
        <w:t xml:space="preserve"> наводящих вопросов учителя,</w:t>
      </w:r>
      <w:r w:rsidRPr="0039186E">
        <w:rPr>
          <w:rFonts w:ascii="Times New Roman" w:hAnsi="Times New Roman"/>
          <w:sz w:val="28"/>
          <w:szCs w:val="28"/>
        </w:rPr>
        <w:t> </w:t>
      </w:r>
      <w:r w:rsidRPr="0039186E">
        <w:rPr>
          <w:rFonts w:ascii="Times New Roman" w:hAnsi="Times New Roman"/>
          <w:sz w:val="28"/>
          <w:szCs w:val="28"/>
          <w:lang w:val="ru-RU"/>
        </w:rPr>
        <w:t xml:space="preserve"> не умеет последовательно</w:t>
      </w:r>
      <w:r w:rsidRPr="0039186E">
        <w:rPr>
          <w:rFonts w:ascii="Times New Roman" w:hAnsi="Times New Roman"/>
          <w:sz w:val="28"/>
          <w:szCs w:val="28"/>
        </w:rPr>
        <w:t> </w:t>
      </w:r>
      <w:r w:rsidRPr="0039186E">
        <w:rPr>
          <w:rFonts w:ascii="Times New Roman" w:hAnsi="Times New Roman"/>
          <w:sz w:val="28"/>
          <w:szCs w:val="28"/>
          <w:lang w:val="ru-RU"/>
        </w:rPr>
        <w:t xml:space="preserve"> передать содержание прочитанного, допускает речевые ошибки.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sz w:val="28"/>
          <w:szCs w:val="28"/>
          <w:lang w:val="ru-RU"/>
        </w:rPr>
        <w:t>Оценка "2"</w:t>
      </w:r>
      <w:r w:rsidRPr="0039186E">
        <w:rPr>
          <w:rFonts w:ascii="Times New Roman" w:hAnsi="Times New Roman"/>
          <w:sz w:val="28"/>
          <w:szCs w:val="28"/>
          <w:lang w:val="ru-RU"/>
        </w:rPr>
        <w:t xml:space="preserve"> - не может передать содержание прочитанного.</w:t>
      </w:r>
    </w:p>
    <w:p w:rsidR="002936F4" w:rsidRPr="0039186E" w:rsidRDefault="002936F4" w:rsidP="002936F4">
      <w:pPr>
        <w:jc w:val="center"/>
        <w:rPr>
          <w:rFonts w:ascii="Times New Roman" w:hAnsi="Times New Roman"/>
          <w:b/>
          <w:i/>
          <w:sz w:val="28"/>
          <w:szCs w:val="28"/>
          <w:lang w:val="ru-RU"/>
        </w:rPr>
      </w:pPr>
    </w:p>
    <w:p w:rsidR="002936F4" w:rsidRPr="00A26510" w:rsidRDefault="002936F4" w:rsidP="002936F4">
      <w:pPr>
        <w:jc w:val="center"/>
        <w:rPr>
          <w:rFonts w:ascii="Times New Roman" w:hAnsi="Times New Roman"/>
          <w:b/>
          <w:sz w:val="28"/>
          <w:szCs w:val="28"/>
          <w:lang w:val="ru-RU"/>
        </w:rPr>
      </w:pPr>
      <w:r w:rsidRPr="00A26510">
        <w:rPr>
          <w:rFonts w:ascii="Times New Roman" w:hAnsi="Times New Roman"/>
          <w:b/>
          <w:sz w:val="28"/>
          <w:szCs w:val="28"/>
          <w:lang w:val="ru-RU"/>
        </w:rPr>
        <w:t>Английский язык/немецкий язык</w:t>
      </w:r>
    </w:p>
    <w:p w:rsidR="002936F4" w:rsidRPr="0039186E" w:rsidRDefault="002936F4" w:rsidP="002936F4">
      <w:pPr>
        <w:jc w:val="both"/>
        <w:outlineLvl w:val="2"/>
        <w:rPr>
          <w:rFonts w:ascii="Times New Roman" w:hAnsi="Times New Roman"/>
          <w:b/>
          <w:bCs/>
          <w:sz w:val="28"/>
          <w:szCs w:val="28"/>
          <w:lang w:val="ru-RU"/>
        </w:rPr>
      </w:pPr>
      <w:r w:rsidRPr="0039186E">
        <w:rPr>
          <w:rFonts w:ascii="Times New Roman" w:hAnsi="Times New Roman"/>
          <w:b/>
          <w:bCs/>
          <w:sz w:val="28"/>
          <w:szCs w:val="28"/>
          <w:lang w:val="ru-RU"/>
        </w:rPr>
        <w:t xml:space="preserve">Виды оценивания младших школьников. </w:t>
      </w:r>
    </w:p>
    <w:p w:rsidR="002936F4" w:rsidRPr="0039186E" w:rsidRDefault="002936F4" w:rsidP="002D58FF">
      <w:pPr>
        <w:numPr>
          <w:ilvl w:val="0"/>
          <w:numId w:val="153"/>
        </w:numPr>
        <w:jc w:val="both"/>
        <w:rPr>
          <w:rFonts w:ascii="Times New Roman" w:hAnsi="Times New Roman"/>
          <w:sz w:val="28"/>
          <w:szCs w:val="28"/>
        </w:rPr>
      </w:pPr>
      <w:r w:rsidRPr="0039186E">
        <w:rPr>
          <w:rFonts w:ascii="Times New Roman" w:hAnsi="Times New Roman"/>
          <w:sz w:val="28"/>
          <w:szCs w:val="28"/>
        </w:rPr>
        <w:t>неформальное</w:t>
      </w:r>
    </w:p>
    <w:p w:rsidR="002936F4" w:rsidRPr="0039186E" w:rsidRDefault="002936F4" w:rsidP="002D58FF">
      <w:pPr>
        <w:numPr>
          <w:ilvl w:val="0"/>
          <w:numId w:val="153"/>
        </w:numPr>
        <w:jc w:val="both"/>
        <w:rPr>
          <w:rFonts w:ascii="Times New Roman" w:hAnsi="Times New Roman"/>
          <w:sz w:val="28"/>
          <w:szCs w:val="28"/>
        </w:rPr>
      </w:pPr>
      <w:r w:rsidRPr="0039186E">
        <w:rPr>
          <w:rFonts w:ascii="Times New Roman" w:hAnsi="Times New Roman"/>
          <w:sz w:val="28"/>
          <w:szCs w:val="28"/>
        </w:rPr>
        <w:t>самооценивание</w:t>
      </w:r>
    </w:p>
    <w:p w:rsidR="002936F4" w:rsidRPr="0039186E" w:rsidRDefault="002936F4" w:rsidP="002D58FF">
      <w:pPr>
        <w:numPr>
          <w:ilvl w:val="0"/>
          <w:numId w:val="153"/>
        </w:numPr>
        <w:jc w:val="both"/>
        <w:rPr>
          <w:rFonts w:ascii="Times New Roman" w:hAnsi="Times New Roman"/>
          <w:sz w:val="28"/>
          <w:szCs w:val="28"/>
        </w:rPr>
      </w:pPr>
      <w:r w:rsidRPr="0039186E">
        <w:rPr>
          <w:rFonts w:ascii="Times New Roman" w:hAnsi="Times New Roman"/>
          <w:sz w:val="28"/>
          <w:szCs w:val="28"/>
        </w:rPr>
        <w:t>групповое (или оценка одноклассника )</w:t>
      </w:r>
    </w:p>
    <w:p w:rsidR="002936F4" w:rsidRPr="0039186E" w:rsidRDefault="002936F4" w:rsidP="002D58FF">
      <w:pPr>
        <w:numPr>
          <w:ilvl w:val="0"/>
          <w:numId w:val="153"/>
        </w:numPr>
        <w:jc w:val="both"/>
        <w:rPr>
          <w:rFonts w:ascii="Times New Roman" w:hAnsi="Times New Roman"/>
          <w:sz w:val="28"/>
          <w:szCs w:val="28"/>
        </w:rPr>
      </w:pPr>
      <w:r w:rsidRPr="0039186E">
        <w:rPr>
          <w:rFonts w:ascii="Times New Roman" w:hAnsi="Times New Roman"/>
          <w:sz w:val="28"/>
          <w:szCs w:val="28"/>
        </w:rPr>
        <w:t>формальное</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i/>
          <w:iCs/>
          <w:sz w:val="28"/>
          <w:szCs w:val="28"/>
          <w:lang w:val="ru-RU"/>
        </w:rPr>
        <w:t xml:space="preserve"> </w:t>
      </w:r>
      <w:r w:rsidRPr="0039186E">
        <w:rPr>
          <w:rFonts w:ascii="Times New Roman" w:hAnsi="Times New Roman"/>
          <w:b/>
          <w:i/>
          <w:iCs/>
          <w:sz w:val="28"/>
          <w:szCs w:val="28"/>
          <w:lang w:val="ru-RU"/>
        </w:rPr>
        <w:t>Неформальное оценивание</w:t>
      </w:r>
      <w:r w:rsidRPr="0039186E">
        <w:rPr>
          <w:rFonts w:ascii="Times New Roman" w:hAnsi="Times New Roman"/>
          <w:sz w:val="28"/>
          <w:szCs w:val="28"/>
          <w:lang w:val="ru-RU"/>
        </w:rPr>
        <w:t xml:space="preserve"> - это система наблюдений и сбор данных о том, что из себя представляет ученик в нормальных условиях обучения. </w:t>
      </w:r>
    </w:p>
    <w:p w:rsidR="002936F4" w:rsidRPr="0039186E" w:rsidRDefault="002936F4" w:rsidP="002936F4">
      <w:pPr>
        <w:jc w:val="both"/>
        <w:rPr>
          <w:rFonts w:ascii="Times New Roman" w:hAnsi="Times New Roman"/>
          <w:sz w:val="28"/>
          <w:szCs w:val="28"/>
        </w:rPr>
      </w:pPr>
      <w:r w:rsidRPr="0039186E">
        <w:rPr>
          <w:rFonts w:ascii="Times New Roman" w:hAnsi="Times New Roman"/>
          <w:sz w:val="28"/>
          <w:szCs w:val="28"/>
          <w:lang w:val="ru-RU"/>
        </w:rPr>
        <w:t xml:space="preserve">Цель неформального оценивания в том, чтобы заметить даже маленький прогресс и постараться усилить его путём похвалы и поддержки. </w:t>
      </w:r>
      <w:r w:rsidRPr="0039186E">
        <w:rPr>
          <w:rFonts w:ascii="Times New Roman" w:hAnsi="Times New Roman"/>
          <w:sz w:val="28"/>
          <w:szCs w:val="28"/>
        </w:rPr>
        <w:t xml:space="preserve">Это может быть сделано разными способами: </w:t>
      </w:r>
    </w:p>
    <w:p w:rsidR="002936F4" w:rsidRPr="0039186E" w:rsidRDefault="002936F4" w:rsidP="002D58FF">
      <w:pPr>
        <w:numPr>
          <w:ilvl w:val="0"/>
          <w:numId w:val="154"/>
        </w:numPr>
        <w:jc w:val="both"/>
        <w:rPr>
          <w:rFonts w:ascii="Times New Roman" w:hAnsi="Times New Roman"/>
          <w:sz w:val="28"/>
          <w:szCs w:val="28"/>
          <w:lang w:val="ru-RU"/>
        </w:rPr>
      </w:pPr>
      <w:r w:rsidRPr="0039186E">
        <w:rPr>
          <w:rFonts w:ascii="Times New Roman" w:hAnsi="Times New Roman"/>
          <w:sz w:val="28"/>
          <w:szCs w:val="28"/>
          <w:lang w:val="ru-RU"/>
        </w:rPr>
        <w:t>не скупиться на устную похвалу при хороших результатах;</w:t>
      </w:r>
    </w:p>
    <w:p w:rsidR="002936F4" w:rsidRPr="0039186E" w:rsidRDefault="002936F4" w:rsidP="002D58FF">
      <w:pPr>
        <w:numPr>
          <w:ilvl w:val="0"/>
          <w:numId w:val="154"/>
        </w:numPr>
        <w:jc w:val="both"/>
        <w:rPr>
          <w:rFonts w:ascii="Times New Roman" w:hAnsi="Times New Roman"/>
          <w:sz w:val="28"/>
          <w:szCs w:val="28"/>
          <w:lang w:val="ru-RU"/>
        </w:rPr>
      </w:pPr>
      <w:r w:rsidRPr="0039186E">
        <w:rPr>
          <w:rFonts w:ascii="Times New Roman" w:hAnsi="Times New Roman"/>
          <w:sz w:val="28"/>
          <w:szCs w:val="28"/>
          <w:lang w:val="ru-RU"/>
        </w:rPr>
        <w:t>давать дружелюбные письменные комментарии в рабочих тетрадях;</w:t>
      </w:r>
    </w:p>
    <w:p w:rsidR="002936F4" w:rsidRPr="0039186E" w:rsidRDefault="002936F4" w:rsidP="002D58FF">
      <w:pPr>
        <w:numPr>
          <w:ilvl w:val="0"/>
          <w:numId w:val="154"/>
        </w:numPr>
        <w:jc w:val="both"/>
        <w:rPr>
          <w:rFonts w:ascii="Times New Roman" w:hAnsi="Times New Roman"/>
          <w:sz w:val="28"/>
          <w:szCs w:val="28"/>
          <w:lang w:val="ru-RU"/>
        </w:rPr>
      </w:pPr>
      <w:r w:rsidRPr="0039186E">
        <w:rPr>
          <w:rFonts w:ascii="Times New Roman" w:hAnsi="Times New Roman"/>
          <w:sz w:val="28"/>
          <w:szCs w:val="28"/>
          <w:lang w:val="ru-RU"/>
        </w:rPr>
        <w:t>дарить цветные фигурки со словами “Хорошо!”, “Отлично!” и другими;</w:t>
      </w:r>
    </w:p>
    <w:p w:rsidR="002936F4" w:rsidRPr="0039186E" w:rsidRDefault="002936F4" w:rsidP="002D58FF">
      <w:pPr>
        <w:numPr>
          <w:ilvl w:val="0"/>
          <w:numId w:val="154"/>
        </w:numPr>
        <w:jc w:val="both"/>
        <w:rPr>
          <w:rFonts w:ascii="Times New Roman" w:hAnsi="Times New Roman"/>
          <w:sz w:val="28"/>
          <w:szCs w:val="28"/>
          <w:lang w:val="ru-RU"/>
        </w:rPr>
      </w:pPr>
      <w:r w:rsidRPr="0039186E">
        <w:rPr>
          <w:rFonts w:ascii="Times New Roman" w:hAnsi="Times New Roman"/>
          <w:sz w:val="28"/>
          <w:szCs w:val="28"/>
          <w:lang w:val="ru-RU"/>
        </w:rPr>
        <w:t>дарить маленькие подарки (календари, наклейки, конфеты и т.д.);</w:t>
      </w:r>
    </w:p>
    <w:p w:rsidR="002936F4" w:rsidRPr="0039186E" w:rsidRDefault="002936F4" w:rsidP="002D58FF">
      <w:pPr>
        <w:numPr>
          <w:ilvl w:val="0"/>
          <w:numId w:val="154"/>
        </w:numPr>
        <w:jc w:val="both"/>
        <w:rPr>
          <w:rFonts w:ascii="Times New Roman" w:hAnsi="Times New Roman"/>
          <w:sz w:val="28"/>
          <w:szCs w:val="28"/>
          <w:lang w:val="ru-RU"/>
        </w:rPr>
      </w:pPr>
      <w:r w:rsidRPr="0039186E">
        <w:rPr>
          <w:rFonts w:ascii="Times New Roman" w:hAnsi="Times New Roman"/>
          <w:sz w:val="28"/>
          <w:szCs w:val="28"/>
          <w:lang w:val="ru-RU"/>
        </w:rPr>
        <w:t>рисовать или штамповать весёлые или грустные лица в манере кроки;</w:t>
      </w:r>
    </w:p>
    <w:p w:rsidR="002936F4" w:rsidRPr="0039186E" w:rsidRDefault="002936F4" w:rsidP="002D58FF">
      <w:pPr>
        <w:numPr>
          <w:ilvl w:val="0"/>
          <w:numId w:val="154"/>
        </w:numPr>
        <w:jc w:val="both"/>
        <w:rPr>
          <w:rFonts w:ascii="Times New Roman" w:hAnsi="Times New Roman"/>
          <w:sz w:val="28"/>
          <w:szCs w:val="28"/>
        </w:rPr>
      </w:pPr>
      <w:r w:rsidRPr="0039186E">
        <w:rPr>
          <w:rFonts w:ascii="Times New Roman" w:hAnsi="Times New Roman"/>
          <w:sz w:val="28"/>
          <w:szCs w:val="28"/>
        </w:rPr>
        <w:t>создавать портфель.</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i/>
          <w:iCs/>
          <w:sz w:val="28"/>
          <w:szCs w:val="28"/>
          <w:lang w:val="ru-RU"/>
        </w:rPr>
        <w:t>Портфель</w:t>
      </w:r>
      <w:r w:rsidRPr="0039186E">
        <w:rPr>
          <w:rFonts w:ascii="Times New Roman" w:hAnsi="Times New Roman"/>
          <w:i/>
          <w:iCs/>
          <w:sz w:val="28"/>
          <w:szCs w:val="28"/>
          <w:lang w:val="ru-RU"/>
        </w:rPr>
        <w:t xml:space="preserve"> –</w:t>
      </w:r>
      <w:r w:rsidRPr="0039186E">
        <w:rPr>
          <w:rFonts w:ascii="Times New Roman" w:hAnsi="Times New Roman"/>
          <w:sz w:val="28"/>
          <w:szCs w:val="28"/>
          <w:lang w:val="ru-RU"/>
        </w:rPr>
        <w:t xml:space="preserve"> 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Портфолио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портфолио способствует участию ребёнка в оценке своего труда.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Выполнение этих несложных рекомендаций помогает учителю чётко оценить учебную ситуацию в классе. Это отнимает много времени, но стоит того.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Неформальное оценивание несёт скрытый характер и поэтому не пугает детей и помогает избежать стресса, который неизбежен при отметочном оценивании.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bCs/>
          <w:sz w:val="28"/>
          <w:szCs w:val="28"/>
          <w:lang w:val="ru-RU"/>
        </w:rPr>
        <w:t xml:space="preserve"> </w:t>
      </w:r>
      <w:r w:rsidRPr="0039186E">
        <w:rPr>
          <w:rFonts w:ascii="Times New Roman" w:hAnsi="Times New Roman"/>
          <w:b/>
          <w:i/>
          <w:iCs/>
          <w:sz w:val="28"/>
          <w:szCs w:val="28"/>
          <w:lang w:val="ru-RU"/>
        </w:rPr>
        <w:t xml:space="preserve">Самооценивание </w:t>
      </w:r>
      <w:r w:rsidRPr="0039186E">
        <w:rPr>
          <w:rFonts w:ascii="Times New Roman" w:hAnsi="Times New Roman"/>
          <w:i/>
          <w:iCs/>
          <w:sz w:val="28"/>
          <w:szCs w:val="28"/>
          <w:lang w:val="ru-RU"/>
        </w:rPr>
        <w:t>–</w:t>
      </w:r>
      <w:r w:rsidRPr="0039186E">
        <w:rPr>
          <w:rFonts w:ascii="Times New Roman" w:hAnsi="Times New Roman"/>
          <w:sz w:val="28"/>
          <w:szCs w:val="28"/>
          <w:lang w:val="ru-RU"/>
        </w:rPr>
        <w:t xml:space="preserve"> это оценивание, проводимое самим ребёнком, с целью измерить собственный успех.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Этот вид оценивания особенно важен для данного возраста в силу следующих причин: </w:t>
      </w:r>
    </w:p>
    <w:p w:rsidR="002936F4" w:rsidRPr="0039186E" w:rsidRDefault="002936F4" w:rsidP="002D58FF">
      <w:pPr>
        <w:numPr>
          <w:ilvl w:val="0"/>
          <w:numId w:val="155"/>
        </w:numPr>
        <w:jc w:val="both"/>
        <w:rPr>
          <w:rFonts w:ascii="Times New Roman" w:hAnsi="Times New Roman"/>
          <w:sz w:val="28"/>
          <w:szCs w:val="28"/>
          <w:lang w:val="ru-RU"/>
        </w:rPr>
      </w:pPr>
      <w:r w:rsidRPr="0039186E">
        <w:rPr>
          <w:rFonts w:ascii="Times New Roman" w:hAnsi="Times New Roman"/>
          <w:sz w:val="28"/>
          <w:szCs w:val="28"/>
          <w:lang w:val="ru-RU"/>
        </w:rPr>
        <w:t>он обеспечивает детскую психологическую безопасность и автономию;</w:t>
      </w:r>
    </w:p>
    <w:p w:rsidR="002936F4" w:rsidRPr="0039186E" w:rsidRDefault="002936F4" w:rsidP="002D58FF">
      <w:pPr>
        <w:numPr>
          <w:ilvl w:val="0"/>
          <w:numId w:val="155"/>
        </w:numPr>
        <w:jc w:val="both"/>
        <w:rPr>
          <w:rFonts w:ascii="Times New Roman" w:hAnsi="Times New Roman"/>
          <w:sz w:val="28"/>
          <w:szCs w:val="28"/>
          <w:lang w:val="ru-RU"/>
        </w:rPr>
      </w:pPr>
      <w:r w:rsidRPr="0039186E">
        <w:rPr>
          <w:rFonts w:ascii="Times New Roman" w:hAnsi="Times New Roman"/>
          <w:sz w:val="28"/>
          <w:szCs w:val="28"/>
          <w:lang w:val="ru-RU"/>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Самооценивание важно не только в стенах школы, но и для всей взрослой жизни.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 </w:t>
      </w:r>
    </w:p>
    <w:p w:rsidR="002936F4" w:rsidRPr="0039186E" w:rsidRDefault="002936F4" w:rsidP="002936F4">
      <w:pPr>
        <w:jc w:val="both"/>
        <w:rPr>
          <w:rFonts w:ascii="Times New Roman" w:hAnsi="Times New Roman"/>
          <w:sz w:val="28"/>
          <w:szCs w:val="28"/>
        </w:rPr>
      </w:pPr>
      <w:r w:rsidRPr="0039186E">
        <w:rPr>
          <w:rFonts w:ascii="Times New Roman" w:hAnsi="Times New Roman"/>
          <w:sz w:val="28"/>
          <w:szCs w:val="28"/>
        </w:rPr>
        <w:t xml:space="preserve">Цели самооценивания следующие: </w:t>
      </w:r>
    </w:p>
    <w:p w:rsidR="002936F4" w:rsidRPr="0039186E" w:rsidRDefault="002936F4" w:rsidP="002D58FF">
      <w:pPr>
        <w:numPr>
          <w:ilvl w:val="0"/>
          <w:numId w:val="156"/>
        </w:numPr>
        <w:jc w:val="both"/>
        <w:rPr>
          <w:rFonts w:ascii="Times New Roman" w:hAnsi="Times New Roman"/>
          <w:sz w:val="28"/>
          <w:szCs w:val="28"/>
          <w:lang w:val="ru-RU"/>
        </w:rPr>
      </w:pPr>
      <w:r w:rsidRPr="0039186E">
        <w:rPr>
          <w:rFonts w:ascii="Times New Roman" w:hAnsi="Times New Roman"/>
          <w:sz w:val="28"/>
          <w:szCs w:val="28"/>
          <w:lang w:val="ru-RU"/>
        </w:rPr>
        <w:t>представить детям полную картину их достижений;</w:t>
      </w:r>
    </w:p>
    <w:p w:rsidR="002936F4" w:rsidRPr="0039186E" w:rsidRDefault="002936F4" w:rsidP="002D58FF">
      <w:pPr>
        <w:numPr>
          <w:ilvl w:val="0"/>
          <w:numId w:val="156"/>
        </w:numPr>
        <w:jc w:val="both"/>
        <w:rPr>
          <w:rFonts w:ascii="Times New Roman" w:hAnsi="Times New Roman"/>
          <w:sz w:val="28"/>
          <w:szCs w:val="28"/>
          <w:lang w:val="ru-RU"/>
        </w:rPr>
      </w:pPr>
      <w:r w:rsidRPr="0039186E">
        <w:rPr>
          <w:rFonts w:ascii="Times New Roman" w:hAnsi="Times New Roman"/>
          <w:sz w:val="28"/>
          <w:szCs w:val="28"/>
          <w:lang w:val="ru-RU"/>
        </w:rPr>
        <w:t>показать совпадают ли личностная и учительская оценки;</w:t>
      </w:r>
    </w:p>
    <w:p w:rsidR="002936F4" w:rsidRPr="0039186E" w:rsidRDefault="002936F4" w:rsidP="002D58FF">
      <w:pPr>
        <w:numPr>
          <w:ilvl w:val="0"/>
          <w:numId w:val="156"/>
        </w:numPr>
        <w:jc w:val="both"/>
        <w:rPr>
          <w:rFonts w:ascii="Times New Roman" w:hAnsi="Times New Roman"/>
          <w:sz w:val="28"/>
          <w:szCs w:val="28"/>
          <w:lang w:val="ru-RU"/>
        </w:rPr>
      </w:pPr>
      <w:r w:rsidRPr="0039186E">
        <w:rPr>
          <w:rFonts w:ascii="Times New Roman" w:hAnsi="Times New Roman"/>
          <w:sz w:val="28"/>
          <w:szCs w:val="28"/>
          <w:lang w:val="ru-RU"/>
        </w:rPr>
        <w:t xml:space="preserve">сформировать правильное отношение к оцениванию.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i/>
          <w:iCs/>
          <w:sz w:val="28"/>
          <w:szCs w:val="28"/>
          <w:lang w:val="ru-RU"/>
        </w:rPr>
        <w:t>Групповое оценивание</w:t>
      </w:r>
      <w:r w:rsidRPr="0039186E">
        <w:rPr>
          <w:rFonts w:ascii="Times New Roman" w:hAnsi="Times New Roman"/>
          <w:sz w:val="28"/>
          <w:szCs w:val="28"/>
          <w:lang w:val="ru-RU"/>
        </w:rPr>
        <w:t xml:space="preserve"> (или оценивание одноклассниками) – это процесс оценивания друг друга во время урочной деятельности.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Выполняя такой вид оценивания ученики: </w:t>
      </w:r>
    </w:p>
    <w:p w:rsidR="002936F4" w:rsidRPr="0039186E" w:rsidRDefault="002936F4" w:rsidP="002D58FF">
      <w:pPr>
        <w:numPr>
          <w:ilvl w:val="0"/>
          <w:numId w:val="157"/>
        </w:numPr>
        <w:jc w:val="both"/>
        <w:rPr>
          <w:rFonts w:ascii="Times New Roman" w:hAnsi="Times New Roman"/>
          <w:sz w:val="28"/>
          <w:szCs w:val="28"/>
          <w:lang w:val="ru-RU"/>
        </w:rPr>
      </w:pPr>
      <w:r w:rsidRPr="0039186E">
        <w:rPr>
          <w:rFonts w:ascii="Times New Roman" w:hAnsi="Times New Roman"/>
          <w:sz w:val="28"/>
          <w:szCs w:val="28"/>
          <w:lang w:val="ru-RU"/>
        </w:rPr>
        <w:t>учатся взаимодействию, стремясь к одной цели;</w:t>
      </w:r>
    </w:p>
    <w:p w:rsidR="002936F4" w:rsidRPr="0039186E" w:rsidRDefault="002936F4" w:rsidP="002D58FF">
      <w:pPr>
        <w:numPr>
          <w:ilvl w:val="0"/>
          <w:numId w:val="157"/>
        </w:numPr>
        <w:jc w:val="both"/>
        <w:rPr>
          <w:rFonts w:ascii="Times New Roman" w:hAnsi="Times New Roman"/>
          <w:sz w:val="28"/>
          <w:szCs w:val="28"/>
          <w:lang w:val="ru-RU"/>
        </w:rPr>
      </w:pPr>
      <w:r w:rsidRPr="0039186E">
        <w:rPr>
          <w:rFonts w:ascii="Times New Roman" w:hAnsi="Times New Roman"/>
          <w:sz w:val="28"/>
          <w:szCs w:val="28"/>
          <w:lang w:val="ru-RU"/>
        </w:rPr>
        <w:t>учатся уважать и принимать мнение другого человека;</w:t>
      </w:r>
    </w:p>
    <w:p w:rsidR="002936F4" w:rsidRPr="0039186E" w:rsidRDefault="002936F4" w:rsidP="002D58FF">
      <w:pPr>
        <w:numPr>
          <w:ilvl w:val="0"/>
          <w:numId w:val="157"/>
        </w:numPr>
        <w:jc w:val="both"/>
        <w:rPr>
          <w:rFonts w:ascii="Times New Roman" w:hAnsi="Times New Roman"/>
          <w:sz w:val="28"/>
          <w:szCs w:val="28"/>
          <w:lang w:val="ru-RU"/>
        </w:rPr>
      </w:pPr>
      <w:r w:rsidRPr="0039186E">
        <w:rPr>
          <w:rFonts w:ascii="Times New Roman" w:hAnsi="Times New Roman"/>
          <w:sz w:val="28"/>
          <w:szCs w:val="28"/>
          <w:lang w:val="ru-RU"/>
        </w:rPr>
        <w:t>становятся партнёрами, что сводит к минимуму негативный аспект соревновательности;</w:t>
      </w:r>
    </w:p>
    <w:p w:rsidR="002936F4" w:rsidRPr="0039186E" w:rsidRDefault="002936F4" w:rsidP="002D58FF">
      <w:pPr>
        <w:numPr>
          <w:ilvl w:val="0"/>
          <w:numId w:val="157"/>
        </w:numPr>
        <w:jc w:val="both"/>
        <w:rPr>
          <w:rFonts w:ascii="Times New Roman" w:hAnsi="Times New Roman"/>
          <w:sz w:val="28"/>
          <w:szCs w:val="28"/>
        </w:rPr>
      </w:pPr>
      <w:r w:rsidRPr="0039186E">
        <w:rPr>
          <w:rFonts w:ascii="Times New Roman" w:hAnsi="Times New Roman"/>
          <w:sz w:val="28"/>
          <w:szCs w:val="28"/>
        </w:rPr>
        <w:t>начинают доверять друг другу;</w:t>
      </w:r>
    </w:p>
    <w:p w:rsidR="002936F4" w:rsidRPr="0039186E" w:rsidRDefault="002936F4" w:rsidP="002D58FF">
      <w:pPr>
        <w:numPr>
          <w:ilvl w:val="0"/>
          <w:numId w:val="157"/>
        </w:numPr>
        <w:jc w:val="both"/>
        <w:rPr>
          <w:rFonts w:ascii="Times New Roman" w:hAnsi="Times New Roman"/>
          <w:sz w:val="28"/>
          <w:szCs w:val="28"/>
          <w:lang w:val="ru-RU"/>
        </w:rPr>
      </w:pPr>
      <w:r w:rsidRPr="0039186E">
        <w:rPr>
          <w:rFonts w:ascii="Times New Roman" w:hAnsi="Times New Roman"/>
          <w:sz w:val="28"/>
          <w:szCs w:val="28"/>
          <w:lang w:val="ru-RU"/>
        </w:rPr>
        <w:t xml:space="preserve">чувствуют себя более защищёнными, чем работая в одиночку.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i/>
          <w:iCs/>
          <w:sz w:val="28"/>
          <w:szCs w:val="28"/>
          <w:lang w:val="ru-RU"/>
        </w:rPr>
        <w:t>Формальное оценивание</w:t>
      </w:r>
      <w:r w:rsidRPr="0039186E">
        <w:rPr>
          <w:rFonts w:ascii="Times New Roman" w:hAnsi="Times New Roman"/>
          <w:sz w:val="28"/>
          <w:szCs w:val="28"/>
          <w:lang w:val="ru-RU"/>
        </w:rPr>
        <w:t xml:space="preserve"> – 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455"/>
        <w:gridCol w:w="1701"/>
        <w:gridCol w:w="1615"/>
      </w:tblGrid>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5</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3</w:t>
            </w:r>
          </w:p>
        </w:tc>
      </w:tr>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perfect</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Very good</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Not bad</w:t>
            </w:r>
          </w:p>
        </w:tc>
      </w:tr>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excellent</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nice</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poor</w:t>
            </w:r>
          </w:p>
        </w:tc>
      </w:tr>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No mistakes</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OK</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Work more</w:t>
            </w:r>
          </w:p>
        </w:tc>
      </w:tr>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great</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Some mistakes</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Be attentive</w:t>
            </w:r>
          </w:p>
        </w:tc>
      </w:tr>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brilliant</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Well done</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Try again</w:t>
            </w:r>
          </w:p>
        </w:tc>
      </w:tr>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marvelous</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Good job</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Ask questions</w:t>
            </w:r>
          </w:p>
        </w:tc>
      </w:tr>
      <w:tr w:rsidR="002936F4" w:rsidRPr="00EE378A" w:rsidTr="002936F4">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fine</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 </w:t>
            </w:r>
          </w:p>
        </w:tc>
        <w:tc>
          <w:tcPr>
            <w:tcW w:w="0" w:type="auto"/>
            <w:tcBorders>
              <w:top w:val="outset" w:sz="6" w:space="0" w:color="auto"/>
              <w:left w:val="outset" w:sz="6" w:space="0" w:color="auto"/>
              <w:bottom w:val="outset" w:sz="6" w:space="0" w:color="auto"/>
              <w:right w:val="outset" w:sz="6" w:space="0" w:color="auto"/>
            </w:tcBorders>
            <w:hideMark/>
          </w:tcPr>
          <w:p w:rsidR="002936F4" w:rsidRPr="00EE378A" w:rsidRDefault="002936F4" w:rsidP="002936F4">
            <w:pPr>
              <w:jc w:val="both"/>
              <w:rPr>
                <w:rFonts w:ascii="Times New Roman" w:hAnsi="Times New Roman"/>
              </w:rPr>
            </w:pPr>
            <w:r w:rsidRPr="00EE378A">
              <w:rPr>
                <w:rFonts w:ascii="Times New Roman" w:hAnsi="Times New Roman"/>
              </w:rPr>
              <w:t>Think more</w:t>
            </w:r>
          </w:p>
        </w:tc>
      </w:tr>
    </w:tbl>
    <w:p w:rsidR="002936F4" w:rsidRPr="0039186E" w:rsidRDefault="002936F4" w:rsidP="002936F4">
      <w:pPr>
        <w:jc w:val="both"/>
        <w:rPr>
          <w:rFonts w:ascii="Times New Roman" w:hAnsi="Times New Roman"/>
          <w:b/>
          <w:i/>
          <w:spacing w:val="-3"/>
          <w:sz w:val="28"/>
          <w:szCs w:val="28"/>
        </w:rPr>
      </w:pPr>
      <w:r w:rsidRPr="0039186E">
        <w:rPr>
          <w:rFonts w:ascii="Times New Roman" w:hAnsi="Times New Roman"/>
          <w:b/>
          <w:i/>
          <w:spacing w:val="-3"/>
          <w:sz w:val="28"/>
          <w:szCs w:val="28"/>
        </w:rPr>
        <w:t>Критерии оценивания говорения. Монологическая форма</w:t>
      </w:r>
    </w:p>
    <w:p w:rsidR="002936F4" w:rsidRPr="0039186E" w:rsidRDefault="002936F4" w:rsidP="002936F4">
      <w:pPr>
        <w:ind w:firstLine="567"/>
        <w:jc w:val="both"/>
        <w:rPr>
          <w:rFonts w:ascii="Times New Roman" w:hAnsi="Times New Roman"/>
          <w:spacing w:val="-3"/>
          <w:sz w:val="28"/>
          <w:szCs w:val="28"/>
          <w:lang w:val="ru-RU"/>
        </w:rPr>
      </w:pPr>
      <w:r w:rsidRPr="0039186E">
        <w:rPr>
          <w:rFonts w:ascii="Times New Roman" w:hAnsi="Times New Roman"/>
          <w:b/>
          <w:spacing w:val="-3"/>
          <w:sz w:val="28"/>
          <w:szCs w:val="28"/>
          <w:lang w:val="ru-RU"/>
        </w:rPr>
        <w:t>«5»</w:t>
      </w:r>
      <w:r w:rsidRPr="0039186E">
        <w:rPr>
          <w:rFonts w:ascii="Times New Roman" w:hAnsi="Times New Roman"/>
          <w:spacing w:val="-3"/>
          <w:sz w:val="28"/>
          <w:szCs w:val="28"/>
          <w:lang w:val="ru-RU"/>
        </w:rPr>
        <w:t xml:space="preserve">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2936F4" w:rsidRPr="0039186E" w:rsidRDefault="002936F4" w:rsidP="002936F4">
      <w:pPr>
        <w:ind w:firstLine="567"/>
        <w:jc w:val="both"/>
        <w:rPr>
          <w:rFonts w:ascii="Times New Roman" w:hAnsi="Times New Roman"/>
          <w:spacing w:val="-3"/>
          <w:sz w:val="28"/>
          <w:szCs w:val="28"/>
          <w:lang w:val="ru-RU"/>
        </w:rPr>
      </w:pPr>
      <w:r w:rsidRPr="0039186E">
        <w:rPr>
          <w:rFonts w:ascii="Times New Roman" w:hAnsi="Times New Roman"/>
          <w:b/>
          <w:spacing w:val="-3"/>
          <w:sz w:val="28"/>
          <w:szCs w:val="28"/>
          <w:lang w:val="ru-RU"/>
        </w:rPr>
        <w:t>«4»</w:t>
      </w:r>
      <w:r w:rsidRPr="0039186E">
        <w:rPr>
          <w:rFonts w:ascii="Times New Roman" w:hAnsi="Times New Roman"/>
          <w:spacing w:val="-3"/>
          <w:sz w:val="28"/>
          <w:szCs w:val="28"/>
          <w:lang w:val="ru-RU"/>
        </w:rPr>
        <w:t xml:space="preserve"> -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w:t>
      </w:r>
      <w:r w:rsidRPr="0039186E">
        <w:rPr>
          <w:rFonts w:ascii="Times New Roman" w:hAnsi="Times New Roman"/>
          <w:spacing w:val="-3"/>
          <w:sz w:val="28"/>
          <w:szCs w:val="28"/>
          <w:lang w:val="ru-RU"/>
        </w:rPr>
        <w:lastRenderedPageBreak/>
        <w:t>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2936F4" w:rsidRPr="0039186E" w:rsidRDefault="002936F4" w:rsidP="002936F4">
      <w:pPr>
        <w:ind w:firstLine="567"/>
        <w:jc w:val="both"/>
        <w:rPr>
          <w:rFonts w:ascii="Times New Roman" w:hAnsi="Times New Roman"/>
          <w:spacing w:val="-3"/>
          <w:sz w:val="28"/>
          <w:szCs w:val="28"/>
          <w:lang w:val="ru-RU"/>
        </w:rPr>
      </w:pPr>
      <w:r w:rsidRPr="0039186E">
        <w:rPr>
          <w:rFonts w:ascii="Times New Roman" w:hAnsi="Times New Roman"/>
          <w:b/>
          <w:spacing w:val="-3"/>
          <w:sz w:val="28"/>
          <w:szCs w:val="28"/>
          <w:lang w:val="ru-RU"/>
        </w:rPr>
        <w:t>«3»</w:t>
      </w:r>
      <w:r w:rsidRPr="0039186E">
        <w:rPr>
          <w:rFonts w:ascii="Times New Roman" w:hAnsi="Times New Roman"/>
          <w:spacing w:val="-3"/>
          <w:sz w:val="28"/>
          <w:szCs w:val="28"/>
          <w:lang w:val="ru-RU"/>
        </w:rPr>
        <w:t xml:space="preserve"> -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2936F4" w:rsidRPr="0039186E" w:rsidRDefault="002936F4" w:rsidP="002936F4">
      <w:pPr>
        <w:ind w:firstLine="567"/>
        <w:jc w:val="both"/>
        <w:rPr>
          <w:rFonts w:ascii="Times New Roman" w:hAnsi="Times New Roman"/>
          <w:spacing w:val="-3"/>
          <w:sz w:val="28"/>
          <w:szCs w:val="28"/>
          <w:lang w:val="ru-RU"/>
        </w:rPr>
      </w:pPr>
      <w:r w:rsidRPr="0039186E">
        <w:rPr>
          <w:rFonts w:ascii="Times New Roman" w:hAnsi="Times New Roman"/>
          <w:b/>
          <w:spacing w:val="-3"/>
          <w:sz w:val="28"/>
          <w:szCs w:val="28"/>
          <w:lang w:val="ru-RU"/>
        </w:rPr>
        <w:t>«2»</w:t>
      </w:r>
      <w:r w:rsidRPr="0039186E">
        <w:rPr>
          <w:rFonts w:ascii="Times New Roman" w:hAnsi="Times New Roman"/>
          <w:spacing w:val="-3"/>
          <w:sz w:val="28"/>
          <w:szCs w:val="28"/>
          <w:lang w:val="ru-RU"/>
        </w:rPr>
        <w:t xml:space="preserve"> - коммуникативная задача не выполнена. Допускаются многочисленные лексические и грамматические ошибки, которые затрудняют понимание. Большое количество фонематических ошибок.</w:t>
      </w:r>
    </w:p>
    <w:p w:rsidR="002936F4" w:rsidRPr="0039186E" w:rsidRDefault="002936F4" w:rsidP="002936F4">
      <w:pPr>
        <w:jc w:val="both"/>
        <w:rPr>
          <w:rFonts w:ascii="Times New Roman" w:hAnsi="Times New Roman"/>
          <w:b/>
          <w:i/>
          <w:spacing w:val="-3"/>
          <w:sz w:val="28"/>
          <w:szCs w:val="28"/>
          <w:lang w:val="ru-RU"/>
        </w:rPr>
      </w:pPr>
      <w:r w:rsidRPr="0039186E">
        <w:rPr>
          <w:rFonts w:ascii="Times New Roman" w:hAnsi="Times New Roman"/>
          <w:b/>
          <w:i/>
          <w:spacing w:val="-3"/>
          <w:sz w:val="28"/>
          <w:szCs w:val="28"/>
          <w:lang w:val="ru-RU"/>
        </w:rPr>
        <w:t>Критерии оценивания говорения. Диалогическая форма</w:t>
      </w:r>
    </w:p>
    <w:p w:rsidR="002936F4" w:rsidRPr="0039186E" w:rsidRDefault="002936F4" w:rsidP="002936F4">
      <w:pPr>
        <w:ind w:firstLine="567"/>
        <w:jc w:val="both"/>
        <w:rPr>
          <w:rFonts w:ascii="Times New Roman" w:hAnsi="Times New Roman"/>
          <w:spacing w:val="-3"/>
          <w:sz w:val="28"/>
          <w:szCs w:val="28"/>
          <w:lang w:val="ru-RU"/>
        </w:rPr>
      </w:pPr>
      <w:r w:rsidRPr="0039186E">
        <w:rPr>
          <w:rFonts w:ascii="Times New Roman" w:hAnsi="Times New Roman"/>
          <w:b/>
          <w:spacing w:val="-3"/>
          <w:sz w:val="28"/>
          <w:szCs w:val="28"/>
          <w:lang w:val="ru-RU"/>
        </w:rPr>
        <w:t>«5»</w:t>
      </w:r>
      <w:r w:rsidRPr="0039186E">
        <w:rPr>
          <w:rFonts w:ascii="Times New Roman" w:hAnsi="Times New Roman"/>
          <w:spacing w:val="-3"/>
          <w:sz w:val="28"/>
          <w:szCs w:val="28"/>
          <w:lang w:val="ru-RU"/>
        </w:rPr>
        <w:t xml:space="preserve"> - 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2936F4" w:rsidRPr="0039186E" w:rsidRDefault="002936F4" w:rsidP="002936F4">
      <w:pPr>
        <w:ind w:firstLine="567"/>
        <w:jc w:val="both"/>
        <w:rPr>
          <w:rFonts w:ascii="Times New Roman" w:hAnsi="Times New Roman"/>
          <w:spacing w:val="-3"/>
          <w:sz w:val="28"/>
          <w:szCs w:val="28"/>
          <w:lang w:val="ru-RU"/>
        </w:rPr>
      </w:pPr>
      <w:r w:rsidRPr="0039186E">
        <w:rPr>
          <w:rFonts w:ascii="Times New Roman" w:hAnsi="Times New Roman"/>
          <w:b/>
          <w:spacing w:val="-3"/>
          <w:sz w:val="28"/>
          <w:szCs w:val="28"/>
          <w:lang w:val="ru-RU"/>
        </w:rPr>
        <w:t>«4»</w:t>
      </w:r>
      <w:r w:rsidRPr="0039186E">
        <w:rPr>
          <w:rFonts w:ascii="Times New Roman" w:hAnsi="Times New Roman"/>
          <w:spacing w:val="-3"/>
          <w:sz w:val="28"/>
          <w:szCs w:val="28"/>
          <w:lang w:val="ru-RU"/>
        </w:rPr>
        <w:t xml:space="preserve"> - 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2936F4" w:rsidRPr="0039186E" w:rsidRDefault="002936F4" w:rsidP="002936F4">
      <w:pPr>
        <w:ind w:firstLine="567"/>
        <w:jc w:val="both"/>
        <w:rPr>
          <w:rFonts w:ascii="Times New Roman" w:hAnsi="Times New Roman"/>
          <w:spacing w:val="-3"/>
          <w:sz w:val="28"/>
          <w:szCs w:val="28"/>
          <w:lang w:val="ru-RU"/>
        </w:rPr>
      </w:pPr>
      <w:r w:rsidRPr="0039186E">
        <w:rPr>
          <w:rFonts w:ascii="Times New Roman" w:hAnsi="Times New Roman"/>
          <w:b/>
          <w:spacing w:val="-3"/>
          <w:sz w:val="28"/>
          <w:szCs w:val="28"/>
          <w:lang w:val="ru-RU"/>
        </w:rPr>
        <w:t>«3»</w:t>
      </w:r>
      <w:r w:rsidRPr="0039186E">
        <w:rPr>
          <w:rFonts w:ascii="Times New Roman" w:hAnsi="Times New Roman"/>
          <w:spacing w:val="-3"/>
          <w:sz w:val="28"/>
          <w:szCs w:val="28"/>
          <w:lang w:val="ru-RU"/>
        </w:rPr>
        <w:t xml:space="preserve"> - 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2936F4" w:rsidRPr="0039186E" w:rsidRDefault="002936F4" w:rsidP="002936F4">
      <w:pPr>
        <w:ind w:firstLine="567"/>
        <w:jc w:val="both"/>
        <w:rPr>
          <w:rFonts w:ascii="Times New Roman" w:hAnsi="Times New Roman"/>
          <w:b/>
          <w:spacing w:val="-3"/>
          <w:sz w:val="28"/>
          <w:szCs w:val="28"/>
          <w:lang w:val="ru-RU"/>
        </w:rPr>
      </w:pPr>
      <w:r w:rsidRPr="0039186E">
        <w:rPr>
          <w:rFonts w:ascii="Times New Roman" w:hAnsi="Times New Roman"/>
          <w:b/>
          <w:spacing w:val="-3"/>
          <w:sz w:val="28"/>
          <w:szCs w:val="28"/>
          <w:lang w:val="ru-RU"/>
        </w:rPr>
        <w:t>«2»</w:t>
      </w:r>
      <w:r w:rsidRPr="0039186E">
        <w:rPr>
          <w:rFonts w:ascii="Times New Roman" w:hAnsi="Times New Roman"/>
          <w:spacing w:val="-3"/>
          <w:sz w:val="28"/>
          <w:szCs w:val="28"/>
          <w:lang w:val="ru-RU"/>
        </w:rPr>
        <w:t xml:space="preserve"> - 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2936F4" w:rsidRPr="0039186E" w:rsidRDefault="002936F4" w:rsidP="002936F4">
      <w:pPr>
        <w:rPr>
          <w:rFonts w:ascii="Times New Roman" w:hAnsi="Times New Roman"/>
          <w:b/>
          <w:i/>
          <w:sz w:val="28"/>
          <w:szCs w:val="28"/>
          <w:lang w:val="ru-RU"/>
        </w:rPr>
      </w:pPr>
      <w:r w:rsidRPr="0039186E">
        <w:rPr>
          <w:rFonts w:ascii="Times New Roman" w:hAnsi="Times New Roman"/>
          <w:b/>
          <w:i/>
          <w:sz w:val="28"/>
          <w:szCs w:val="28"/>
          <w:lang w:val="ru-RU"/>
        </w:rPr>
        <w:t>Аудирование</w:t>
      </w:r>
    </w:p>
    <w:p w:rsidR="002936F4" w:rsidRPr="0039186E" w:rsidRDefault="002936F4" w:rsidP="002936F4">
      <w:pPr>
        <w:ind w:firstLine="567"/>
        <w:jc w:val="both"/>
        <w:rPr>
          <w:rFonts w:ascii="Times New Roman" w:hAnsi="Times New Roman"/>
          <w:sz w:val="28"/>
          <w:szCs w:val="28"/>
          <w:lang w:val="ru-RU"/>
        </w:rPr>
      </w:pPr>
      <w:r w:rsidRPr="0039186E">
        <w:rPr>
          <w:rFonts w:ascii="Times New Roman" w:hAnsi="Times New Roman"/>
          <w:sz w:val="28"/>
          <w:szCs w:val="28"/>
          <w:lang w:val="ru-RU"/>
        </w:rPr>
        <w:t>Оценка «</w:t>
      </w:r>
      <w:r w:rsidRPr="0039186E">
        <w:rPr>
          <w:rFonts w:ascii="Times New Roman" w:hAnsi="Times New Roman"/>
          <w:b/>
          <w:sz w:val="28"/>
          <w:szCs w:val="28"/>
          <w:lang w:val="ru-RU"/>
        </w:rPr>
        <w:t>5</w:t>
      </w:r>
      <w:r w:rsidRPr="0039186E">
        <w:rPr>
          <w:rFonts w:ascii="Times New Roman" w:hAnsi="Times New Roman"/>
          <w:sz w:val="28"/>
          <w:szCs w:val="28"/>
          <w:lang w:val="ru-RU"/>
        </w:rPr>
        <w:t>»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2936F4" w:rsidRPr="0039186E" w:rsidRDefault="002936F4" w:rsidP="002936F4">
      <w:pPr>
        <w:ind w:firstLine="567"/>
        <w:jc w:val="both"/>
        <w:rPr>
          <w:rFonts w:ascii="Times New Roman" w:hAnsi="Times New Roman"/>
          <w:sz w:val="28"/>
          <w:szCs w:val="28"/>
          <w:lang w:val="ru-RU"/>
        </w:rPr>
      </w:pPr>
      <w:r w:rsidRPr="0039186E">
        <w:rPr>
          <w:rFonts w:ascii="Times New Roman" w:hAnsi="Times New Roman"/>
          <w:sz w:val="28"/>
          <w:szCs w:val="28"/>
          <w:lang w:val="ru-RU"/>
        </w:rPr>
        <w:t>Оценка «</w:t>
      </w:r>
      <w:r w:rsidRPr="0039186E">
        <w:rPr>
          <w:rFonts w:ascii="Times New Roman" w:hAnsi="Times New Roman"/>
          <w:b/>
          <w:sz w:val="28"/>
          <w:szCs w:val="28"/>
          <w:lang w:val="ru-RU"/>
        </w:rPr>
        <w:t>4</w:t>
      </w:r>
      <w:r w:rsidRPr="0039186E">
        <w:rPr>
          <w:rFonts w:ascii="Times New Roman" w:hAnsi="Times New Roman"/>
          <w:sz w:val="28"/>
          <w:szCs w:val="28"/>
          <w:lang w:val="ru-RU"/>
        </w:rPr>
        <w:t>»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2936F4" w:rsidRPr="0039186E" w:rsidRDefault="002936F4" w:rsidP="002936F4">
      <w:pPr>
        <w:ind w:firstLine="567"/>
        <w:jc w:val="both"/>
        <w:rPr>
          <w:rFonts w:ascii="Times New Roman" w:hAnsi="Times New Roman"/>
          <w:sz w:val="28"/>
          <w:szCs w:val="28"/>
          <w:lang w:val="ru-RU"/>
        </w:rPr>
      </w:pPr>
      <w:r w:rsidRPr="0039186E">
        <w:rPr>
          <w:rFonts w:ascii="Times New Roman" w:hAnsi="Times New Roman"/>
          <w:sz w:val="28"/>
          <w:szCs w:val="28"/>
          <w:lang w:val="ru-RU"/>
        </w:rPr>
        <w:lastRenderedPageBreak/>
        <w:t>Оценка «</w:t>
      </w:r>
      <w:r w:rsidRPr="0039186E">
        <w:rPr>
          <w:rFonts w:ascii="Times New Roman" w:hAnsi="Times New Roman"/>
          <w:b/>
          <w:sz w:val="28"/>
          <w:szCs w:val="28"/>
          <w:lang w:val="ru-RU"/>
        </w:rPr>
        <w:t>3</w:t>
      </w:r>
      <w:r w:rsidRPr="0039186E">
        <w:rPr>
          <w:rFonts w:ascii="Times New Roman" w:hAnsi="Times New Roman"/>
          <w:sz w:val="28"/>
          <w:szCs w:val="28"/>
          <w:lang w:val="ru-RU"/>
        </w:rPr>
        <w:t>»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2936F4" w:rsidRPr="0039186E" w:rsidRDefault="002936F4" w:rsidP="002936F4">
      <w:pPr>
        <w:ind w:firstLine="567"/>
        <w:jc w:val="both"/>
        <w:rPr>
          <w:rFonts w:ascii="Times New Roman" w:hAnsi="Times New Roman"/>
          <w:sz w:val="28"/>
          <w:szCs w:val="28"/>
          <w:lang w:val="ru-RU"/>
        </w:rPr>
      </w:pPr>
      <w:r w:rsidRPr="0039186E">
        <w:rPr>
          <w:rFonts w:ascii="Times New Roman" w:hAnsi="Times New Roman"/>
          <w:sz w:val="28"/>
          <w:szCs w:val="28"/>
          <w:lang w:val="ru-RU"/>
        </w:rPr>
        <w:t>Оценка «</w:t>
      </w:r>
      <w:r w:rsidRPr="0039186E">
        <w:rPr>
          <w:rFonts w:ascii="Times New Roman" w:hAnsi="Times New Roman"/>
          <w:b/>
          <w:sz w:val="28"/>
          <w:szCs w:val="28"/>
          <w:lang w:val="ru-RU"/>
        </w:rPr>
        <w:t>2</w:t>
      </w:r>
      <w:r w:rsidRPr="0039186E">
        <w:rPr>
          <w:rFonts w:ascii="Times New Roman" w:hAnsi="Times New Roman"/>
          <w:sz w:val="28"/>
          <w:szCs w:val="28"/>
          <w:lang w:val="ru-RU"/>
        </w:rPr>
        <w:t>» ставится в том случае, если учащиеся  не поняли  смысл иноязычной речи, соответствующей программным требованиям для данного класса.</w:t>
      </w:r>
    </w:p>
    <w:p w:rsidR="002936F4" w:rsidRPr="0039186E" w:rsidRDefault="002936F4" w:rsidP="002936F4">
      <w:pPr>
        <w:rPr>
          <w:rFonts w:ascii="Times New Roman" w:hAnsi="Times New Roman"/>
          <w:b/>
          <w:i/>
          <w:sz w:val="28"/>
          <w:szCs w:val="28"/>
          <w:lang w:val="ru-RU"/>
        </w:rPr>
      </w:pPr>
      <w:r w:rsidRPr="0039186E">
        <w:rPr>
          <w:rFonts w:ascii="Times New Roman" w:hAnsi="Times New Roman"/>
          <w:b/>
          <w:i/>
          <w:sz w:val="28"/>
          <w:szCs w:val="28"/>
          <w:lang w:val="ru-RU"/>
        </w:rPr>
        <w:t>Чтение</w:t>
      </w:r>
    </w:p>
    <w:p w:rsidR="002936F4" w:rsidRPr="0039186E" w:rsidRDefault="002936F4" w:rsidP="002936F4">
      <w:pPr>
        <w:ind w:firstLine="567"/>
        <w:jc w:val="both"/>
        <w:rPr>
          <w:rFonts w:ascii="Times New Roman" w:hAnsi="Times New Roman"/>
          <w:sz w:val="28"/>
          <w:szCs w:val="28"/>
          <w:lang w:val="ru-RU"/>
        </w:rPr>
      </w:pPr>
      <w:r w:rsidRPr="0039186E">
        <w:rPr>
          <w:rFonts w:ascii="Times New Roman" w:hAnsi="Times New Roman"/>
          <w:sz w:val="28"/>
          <w:szCs w:val="28"/>
          <w:lang w:val="ru-RU"/>
        </w:rPr>
        <w:t>Оценка «</w:t>
      </w:r>
      <w:r w:rsidRPr="0039186E">
        <w:rPr>
          <w:rFonts w:ascii="Times New Roman" w:hAnsi="Times New Roman"/>
          <w:b/>
          <w:sz w:val="28"/>
          <w:szCs w:val="28"/>
          <w:lang w:val="ru-RU"/>
        </w:rPr>
        <w:t>5</w:t>
      </w:r>
      <w:r w:rsidRPr="0039186E">
        <w:rPr>
          <w:rFonts w:ascii="Times New Roman" w:hAnsi="Times New Roman"/>
          <w:sz w:val="28"/>
          <w:szCs w:val="28"/>
          <w:lang w:val="ru-RU"/>
        </w:rPr>
        <w:t>»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2936F4" w:rsidRPr="0039186E" w:rsidRDefault="002936F4" w:rsidP="002936F4">
      <w:pPr>
        <w:ind w:firstLine="567"/>
        <w:jc w:val="both"/>
        <w:rPr>
          <w:rFonts w:ascii="Times New Roman" w:hAnsi="Times New Roman"/>
          <w:sz w:val="28"/>
          <w:szCs w:val="28"/>
          <w:lang w:val="ru-RU"/>
        </w:rPr>
      </w:pPr>
      <w:r w:rsidRPr="0039186E">
        <w:rPr>
          <w:rFonts w:ascii="Times New Roman" w:hAnsi="Times New Roman"/>
          <w:sz w:val="28"/>
          <w:szCs w:val="28"/>
          <w:lang w:val="ru-RU"/>
        </w:rPr>
        <w:t>Оценка «</w:t>
      </w:r>
      <w:r w:rsidRPr="0039186E">
        <w:rPr>
          <w:rFonts w:ascii="Times New Roman" w:hAnsi="Times New Roman"/>
          <w:b/>
          <w:sz w:val="28"/>
          <w:szCs w:val="28"/>
          <w:lang w:val="ru-RU"/>
        </w:rPr>
        <w:t>4</w:t>
      </w:r>
      <w:r w:rsidRPr="0039186E">
        <w:rPr>
          <w:rFonts w:ascii="Times New Roman" w:hAnsi="Times New Roman"/>
          <w:sz w:val="28"/>
          <w:szCs w:val="28"/>
          <w:lang w:val="ru-RU"/>
        </w:rPr>
        <w:t>»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2936F4" w:rsidRPr="0039186E" w:rsidRDefault="002936F4" w:rsidP="002936F4">
      <w:pPr>
        <w:ind w:firstLine="567"/>
        <w:jc w:val="both"/>
        <w:rPr>
          <w:rFonts w:ascii="Times New Roman" w:hAnsi="Times New Roman"/>
          <w:sz w:val="28"/>
          <w:szCs w:val="28"/>
          <w:lang w:val="ru-RU"/>
        </w:rPr>
      </w:pPr>
      <w:r w:rsidRPr="0039186E">
        <w:rPr>
          <w:rFonts w:ascii="Times New Roman" w:hAnsi="Times New Roman"/>
          <w:sz w:val="28"/>
          <w:szCs w:val="28"/>
          <w:lang w:val="ru-RU"/>
        </w:rPr>
        <w:t>Оценка «</w:t>
      </w:r>
      <w:r w:rsidRPr="0039186E">
        <w:rPr>
          <w:rFonts w:ascii="Times New Roman" w:hAnsi="Times New Roman"/>
          <w:b/>
          <w:sz w:val="28"/>
          <w:szCs w:val="28"/>
          <w:lang w:val="ru-RU"/>
        </w:rPr>
        <w:t>3</w:t>
      </w:r>
      <w:r w:rsidRPr="0039186E">
        <w:rPr>
          <w:rFonts w:ascii="Times New Roman" w:hAnsi="Times New Roman"/>
          <w:sz w:val="28"/>
          <w:szCs w:val="28"/>
          <w:lang w:val="ru-RU"/>
        </w:rPr>
        <w:t>»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2936F4" w:rsidRPr="0039186E" w:rsidRDefault="002936F4" w:rsidP="002936F4">
      <w:pPr>
        <w:ind w:firstLine="567"/>
        <w:jc w:val="both"/>
        <w:rPr>
          <w:rFonts w:ascii="Times New Roman" w:hAnsi="Times New Roman"/>
          <w:b/>
          <w:color w:val="000000"/>
          <w:sz w:val="28"/>
          <w:szCs w:val="28"/>
          <w:lang w:val="ru-RU"/>
        </w:rPr>
      </w:pPr>
      <w:r w:rsidRPr="0039186E">
        <w:rPr>
          <w:rFonts w:ascii="Times New Roman" w:hAnsi="Times New Roman"/>
          <w:sz w:val="28"/>
          <w:szCs w:val="28"/>
          <w:lang w:val="ru-RU"/>
        </w:rPr>
        <w:t>Оценка «</w:t>
      </w:r>
      <w:r w:rsidRPr="0039186E">
        <w:rPr>
          <w:rFonts w:ascii="Times New Roman" w:hAnsi="Times New Roman"/>
          <w:b/>
          <w:sz w:val="28"/>
          <w:szCs w:val="28"/>
          <w:lang w:val="ru-RU"/>
        </w:rPr>
        <w:t>2</w:t>
      </w:r>
      <w:r w:rsidRPr="0039186E">
        <w:rPr>
          <w:rFonts w:ascii="Times New Roman" w:hAnsi="Times New Roman"/>
          <w:sz w:val="28"/>
          <w:szCs w:val="28"/>
          <w:lang w:val="ru-RU"/>
        </w:rPr>
        <w:t>»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2936F4" w:rsidRPr="0039186E" w:rsidRDefault="002936F4" w:rsidP="002936F4">
      <w:pPr>
        <w:autoSpaceDE w:val="0"/>
        <w:autoSpaceDN w:val="0"/>
        <w:adjustRightInd w:val="0"/>
        <w:ind w:left="508" w:firstLine="567"/>
        <w:rPr>
          <w:rFonts w:ascii="Times New Roman" w:hAnsi="Times New Roman"/>
          <w:b/>
          <w:color w:val="000000"/>
          <w:sz w:val="28"/>
          <w:szCs w:val="28"/>
          <w:lang w:val="ru-RU"/>
        </w:rPr>
      </w:pPr>
    </w:p>
    <w:p w:rsidR="002936F4" w:rsidRPr="00EE378A" w:rsidRDefault="002936F4" w:rsidP="00A26510">
      <w:pPr>
        <w:jc w:val="center"/>
        <w:rPr>
          <w:rFonts w:ascii="Times New Roman" w:hAnsi="Times New Roman"/>
          <w:b/>
          <w:sz w:val="28"/>
          <w:szCs w:val="28"/>
          <w:lang w:val="ru-RU"/>
        </w:rPr>
      </w:pPr>
      <w:r w:rsidRPr="00EE378A">
        <w:rPr>
          <w:rFonts w:ascii="Times New Roman" w:hAnsi="Times New Roman"/>
          <w:b/>
          <w:sz w:val="28"/>
          <w:szCs w:val="28"/>
          <w:lang w:val="ru-RU"/>
        </w:rPr>
        <w:t>Изобразительное искусство</w:t>
      </w:r>
    </w:p>
    <w:p w:rsidR="002936F4" w:rsidRPr="00EE378A" w:rsidRDefault="002936F4" w:rsidP="002936F4">
      <w:pPr>
        <w:shd w:val="clear" w:color="auto" w:fill="FFFFFF"/>
        <w:rPr>
          <w:rFonts w:ascii="Times New Roman" w:hAnsi="Times New Roman"/>
          <w:sz w:val="28"/>
          <w:szCs w:val="28"/>
          <w:lang w:val="ru-RU"/>
        </w:rPr>
      </w:pPr>
      <w:r w:rsidRPr="00EE378A">
        <w:rPr>
          <w:rFonts w:ascii="Times New Roman" w:hAnsi="Times New Roman"/>
          <w:bCs/>
          <w:sz w:val="28"/>
          <w:szCs w:val="28"/>
          <w:lang w:val="ru-RU"/>
        </w:rPr>
        <w:t>Оценка</w:t>
      </w:r>
      <w:r w:rsidRPr="00EE378A">
        <w:rPr>
          <w:rFonts w:ascii="Times New Roman" w:hAnsi="Times New Roman"/>
          <w:b/>
          <w:bCs/>
          <w:sz w:val="28"/>
          <w:szCs w:val="28"/>
          <w:lang w:val="ru-RU"/>
        </w:rPr>
        <w:t xml:space="preserve"> "5"</w:t>
      </w:r>
      <w:r w:rsidRPr="00EE378A">
        <w:rPr>
          <w:rFonts w:ascii="Times New Roman" w:hAnsi="Times New Roman"/>
          <w:sz w:val="28"/>
          <w:szCs w:val="28"/>
          <w:lang w:val="ru-RU"/>
        </w:rPr>
        <w:t xml:space="preserve"> </w:t>
      </w:r>
    </w:p>
    <w:p w:rsidR="002936F4" w:rsidRPr="00EE378A" w:rsidRDefault="002936F4" w:rsidP="002D58FF">
      <w:pPr>
        <w:pStyle w:val="ab"/>
        <w:numPr>
          <w:ilvl w:val="0"/>
          <w:numId w:val="269"/>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полностью справляется с поставленной целью урока;</w:t>
      </w:r>
    </w:p>
    <w:p w:rsidR="00EE378A" w:rsidRPr="00EE378A" w:rsidRDefault="002936F4" w:rsidP="002D58FF">
      <w:pPr>
        <w:pStyle w:val="ab"/>
        <w:numPr>
          <w:ilvl w:val="0"/>
          <w:numId w:val="269"/>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правильно излагает изученный материал и умеет применить полученные</w:t>
      </w:r>
      <w:r w:rsidRPr="00EE378A">
        <w:rPr>
          <w:rFonts w:ascii="Times New Roman" w:hAnsi="Times New Roman"/>
          <w:sz w:val="28"/>
          <w:szCs w:val="28"/>
        </w:rPr>
        <w:t> </w:t>
      </w:r>
      <w:r w:rsidRPr="00EE378A">
        <w:rPr>
          <w:rFonts w:ascii="Times New Roman" w:hAnsi="Times New Roman"/>
          <w:sz w:val="28"/>
          <w:szCs w:val="28"/>
          <w:lang w:val="ru-RU"/>
        </w:rPr>
        <w:t xml:space="preserve">  знания на практике; </w:t>
      </w:r>
    </w:p>
    <w:p w:rsidR="002936F4" w:rsidRPr="00EE378A" w:rsidRDefault="002936F4" w:rsidP="002D58FF">
      <w:pPr>
        <w:pStyle w:val="ab"/>
        <w:numPr>
          <w:ilvl w:val="0"/>
          <w:numId w:val="269"/>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верно решает композицию рисунка, т.е. гармонично   согласовывает между</w:t>
      </w:r>
      <w:r w:rsidRPr="00EE378A">
        <w:rPr>
          <w:rFonts w:ascii="Times New Roman" w:hAnsi="Times New Roman"/>
          <w:sz w:val="28"/>
          <w:szCs w:val="28"/>
        </w:rPr>
        <w:t> </w:t>
      </w:r>
      <w:r w:rsidRPr="00EE378A">
        <w:rPr>
          <w:rFonts w:ascii="Times New Roman" w:hAnsi="Times New Roman"/>
          <w:sz w:val="28"/>
          <w:szCs w:val="28"/>
          <w:lang w:val="ru-RU"/>
        </w:rPr>
        <w:t xml:space="preserve"> собой все компоненты изображения;</w:t>
      </w:r>
    </w:p>
    <w:p w:rsidR="002936F4" w:rsidRPr="00EE378A" w:rsidRDefault="002936F4" w:rsidP="002D58FF">
      <w:pPr>
        <w:pStyle w:val="ab"/>
        <w:numPr>
          <w:ilvl w:val="0"/>
          <w:numId w:val="269"/>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умеет подметить и передать в изображении наиболее характерное.</w:t>
      </w:r>
    </w:p>
    <w:p w:rsidR="002936F4" w:rsidRPr="00EE378A" w:rsidRDefault="002936F4" w:rsidP="00EE378A">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 </w:t>
      </w:r>
      <w:r w:rsidRPr="00EE378A">
        <w:rPr>
          <w:rFonts w:ascii="Times New Roman" w:hAnsi="Times New Roman"/>
          <w:bCs/>
          <w:sz w:val="28"/>
          <w:szCs w:val="28"/>
          <w:lang w:val="ru-RU"/>
        </w:rPr>
        <w:t>Оценка</w:t>
      </w:r>
      <w:r w:rsidRPr="00EE378A">
        <w:rPr>
          <w:rFonts w:ascii="Times New Roman" w:hAnsi="Times New Roman"/>
          <w:b/>
          <w:bCs/>
          <w:sz w:val="28"/>
          <w:szCs w:val="28"/>
          <w:lang w:val="ru-RU"/>
        </w:rPr>
        <w:t xml:space="preserve"> "4"</w:t>
      </w:r>
      <w:r w:rsidRPr="00EE378A">
        <w:rPr>
          <w:rFonts w:ascii="Times New Roman" w:hAnsi="Times New Roman"/>
          <w:sz w:val="28"/>
          <w:szCs w:val="28"/>
          <w:lang w:val="ru-RU"/>
        </w:rPr>
        <w:t xml:space="preserve"> </w:t>
      </w:r>
    </w:p>
    <w:p w:rsidR="00EE378A" w:rsidRPr="00EE378A" w:rsidRDefault="002936F4" w:rsidP="002D58FF">
      <w:pPr>
        <w:pStyle w:val="ab"/>
        <w:numPr>
          <w:ilvl w:val="0"/>
          <w:numId w:val="270"/>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 xml:space="preserve">учащийся полностью овладел программным материалом, но при изложении  его допускает неточности второстепенного характера; </w:t>
      </w:r>
    </w:p>
    <w:p w:rsidR="002936F4" w:rsidRPr="00EE378A" w:rsidRDefault="002936F4" w:rsidP="002D58FF">
      <w:pPr>
        <w:pStyle w:val="ab"/>
        <w:numPr>
          <w:ilvl w:val="0"/>
          <w:numId w:val="270"/>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гармонично согласовывает между собой все компоненты изображения;</w:t>
      </w:r>
    </w:p>
    <w:p w:rsidR="002936F4" w:rsidRPr="00EE378A" w:rsidRDefault="002936F4" w:rsidP="002D58FF">
      <w:pPr>
        <w:pStyle w:val="ab"/>
        <w:numPr>
          <w:ilvl w:val="0"/>
          <w:numId w:val="270"/>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умеет подметить, но не совсем точно передаёт в изображении наиболее характерное.</w:t>
      </w:r>
    </w:p>
    <w:p w:rsidR="002936F4" w:rsidRPr="00EE378A" w:rsidRDefault="002936F4" w:rsidP="00EE378A">
      <w:pPr>
        <w:shd w:val="clear" w:color="auto" w:fill="FFFFFF"/>
        <w:jc w:val="both"/>
        <w:rPr>
          <w:rFonts w:ascii="Times New Roman" w:hAnsi="Times New Roman"/>
          <w:sz w:val="28"/>
          <w:szCs w:val="28"/>
          <w:lang w:val="ru-RU"/>
        </w:rPr>
      </w:pPr>
      <w:r w:rsidRPr="00EE378A">
        <w:rPr>
          <w:rFonts w:ascii="Times New Roman" w:hAnsi="Times New Roman"/>
          <w:bCs/>
          <w:sz w:val="28"/>
          <w:szCs w:val="28"/>
          <w:lang w:val="ru-RU"/>
        </w:rPr>
        <w:t>Оценка</w:t>
      </w:r>
      <w:r w:rsidRPr="00EE378A">
        <w:rPr>
          <w:rFonts w:ascii="Times New Roman" w:hAnsi="Times New Roman"/>
          <w:b/>
          <w:bCs/>
          <w:sz w:val="28"/>
          <w:szCs w:val="28"/>
          <w:lang w:val="ru-RU"/>
        </w:rPr>
        <w:t xml:space="preserve"> "3"</w:t>
      </w:r>
    </w:p>
    <w:p w:rsidR="002936F4" w:rsidRPr="00EE378A" w:rsidRDefault="002936F4" w:rsidP="002D58FF">
      <w:pPr>
        <w:pStyle w:val="ab"/>
        <w:numPr>
          <w:ilvl w:val="0"/>
          <w:numId w:val="271"/>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учащийся слабо справляется с поставленной целью урока;</w:t>
      </w:r>
    </w:p>
    <w:p w:rsidR="002936F4" w:rsidRPr="00EE378A" w:rsidRDefault="002936F4" w:rsidP="002D58FF">
      <w:pPr>
        <w:pStyle w:val="ab"/>
        <w:numPr>
          <w:ilvl w:val="0"/>
          <w:numId w:val="271"/>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допускает неточность в изложении изученного материала.</w:t>
      </w:r>
    </w:p>
    <w:p w:rsidR="002936F4" w:rsidRPr="00EE378A" w:rsidRDefault="002936F4" w:rsidP="00EE378A">
      <w:pPr>
        <w:shd w:val="clear" w:color="auto" w:fill="FFFFFF"/>
        <w:jc w:val="both"/>
        <w:rPr>
          <w:rFonts w:ascii="Times New Roman" w:hAnsi="Times New Roman"/>
          <w:sz w:val="28"/>
          <w:szCs w:val="28"/>
          <w:lang w:val="ru-RU"/>
        </w:rPr>
      </w:pPr>
      <w:r w:rsidRPr="00EE378A">
        <w:rPr>
          <w:rFonts w:ascii="Times New Roman" w:hAnsi="Times New Roman"/>
          <w:bCs/>
          <w:sz w:val="28"/>
          <w:szCs w:val="28"/>
          <w:lang w:val="ru-RU"/>
        </w:rPr>
        <w:t>Оценка</w:t>
      </w:r>
      <w:r w:rsidRPr="00EE378A">
        <w:rPr>
          <w:rFonts w:ascii="Times New Roman" w:hAnsi="Times New Roman"/>
          <w:b/>
          <w:bCs/>
          <w:sz w:val="28"/>
          <w:szCs w:val="28"/>
          <w:lang w:val="ru-RU"/>
        </w:rPr>
        <w:t xml:space="preserve"> "2"</w:t>
      </w:r>
      <w:r w:rsidRPr="00EE378A">
        <w:rPr>
          <w:rFonts w:ascii="Times New Roman" w:hAnsi="Times New Roman"/>
          <w:sz w:val="28"/>
          <w:szCs w:val="28"/>
          <w:lang w:val="ru-RU"/>
        </w:rPr>
        <w:t xml:space="preserve"> </w:t>
      </w:r>
    </w:p>
    <w:p w:rsidR="002936F4" w:rsidRPr="00EE378A" w:rsidRDefault="002936F4" w:rsidP="002D58FF">
      <w:pPr>
        <w:pStyle w:val="ab"/>
        <w:numPr>
          <w:ilvl w:val="0"/>
          <w:numId w:val="272"/>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учащийся допускает грубые ошибки в ответе;</w:t>
      </w:r>
    </w:p>
    <w:p w:rsidR="002936F4" w:rsidRPr="00EE378A" w:rsidRDefault="002936F4" w:rsidP="002D58FF">
      <w:pPr>
        <w:pStyle w:val="ab"/>
        <w:numPr>
          <w:ilvl w:val="0"/>
          <w:numId w:val="272"/>
        </w:numPr>
        <w:shd w:val="clear" w:color="auto" w:fill="FFFFFF"/>
        <w:jc w:val="both"/>
        <w:rPr>
          <w:rFonts w:ascii="Times New Roman" w:hAnsi="Times New Roman"/>
          <w:sz w:val="28"/>
          <w:szCs w:val="28"/>
          <w:lang w:val="ru-RU"/>
        </w:rPr>
      </w:pPr>
      <w:r w:rsidRPr="00EE378A">
        <w:rPr>
          <w:rFonts w:ascii="Times New Roman" w:hAnsi="Times New Roman"/>
          <w:sz w:val="28"/>
          <w:szCs w:val="28"/>
          <w:lang w:val="ru-RU"/>
        </w:rPr>
        <w:t>не справля</w:t>
      </w:r>
      <w:r w:rsidR="00EE378A" w:rsidRPr="00EE378A">
        <w:rPr>
          <w:rFonts w:ascii="Times New Roman" w:hAnsi="Times New Roman"/>
          <w:sz w:val="28"/>
          <w:szCs w:val="28"/>
          <w:lang w:val="ru-RU"/>
        </w:rPr>
        <w:t>ется с поставленной целью урока.</w:t>
      </w:r>
    </w:p>
    <w:p w:rsidR="002936F4" w:rsidRPr="0039186E" w:rsidRDefault="002936F4" w:rsidP="00EE378A">
      <w:pPr>
        <w:shd w:val="clear" w:color="auto" w:fill="FFFFFF"/>
        <w:autoSpaceDE w:val="0"/>
        <w:autoSpaceDN w:val="0"/>
        <w:adjustRightInd w:val="0"/>
        <w:jc w:val="center"/>
        <w:rPr>
          <w:rFonts w:ascii="Times New Roman" w:hAnsi="Times New Roman"/>
          <w:b/>
          <w:i/>
          <w:color w:val="000000"/>
          <w:sz w:val="28"/>
          <w:szCs w:val="28"/>
          <w:lang w:val="ru-RU"/>
        </w:rPr>
      </w:pPr>
    </w:p>
    <w:p w:rsidR="002936F4" w:rsidRPr="00A26510" w:rsidRDefault="002936F4" w:rsidP="00A26510">
      <w:pPr>
        <w:shd w:val="clear" w:color="auto" w:fill="FFFFFF"/>
        <w:autoSpaceDE w:val="0"/>
        <w:autoSpaceDN w:val="0"/>
        <w:adjustRightInd w:val="0"/>
        <w:jc w:val="center"/>
        <w:rPr>
          <w:rFonts w:ascii="Times New Roman" w:hAnsi="Times New Roman"/>
          <w:b/>
          <w:color w:val="000000"/>
          <w:sz w:val="28"/>
          <w:szCs w:val="28"/>
          <w:lang w:val="ru-RU"/>
        </w:rPr>
      </w:pPr>
      <w:r w:rsidRPr="00A26510">
        <w:rPr>
          <w:rFonts w:ascii="Times New Roman" w:hAnsi="Times New Roman"/>
          <w:b/>
          <w:color w:val="000000"/>
          <w:sz w:val="28"/>
          <w:szCs w:val="28"/>
          <w:lang w:val="ru-RU"/>
        </w:rPr>
        <w:lastRenderedPageBreak/>
        <w:t>Технология</w:t>
      </w:r>
    </w:p>
    <w:p w:rsidR="002936F4" w:rsidRPr="0039186E" w:rsidRDefault="002936F4" w:rsidP="002936F4">
      <w:pPr>
        <w:shd w:val="clear" w:color="auto" w:fill="FFFFFF"/>
        <w:ind w:firstLine="360"/>
        <w:jc w:val="both"/>
        <w:rPr>
          <w:rFonts w:ascii="Times New Roman" w:hAnsi="Times New Roman"/>
          <w:sz w:val="28"/>
          <w:szCs w:val="28"/>
          <w:lang w:val="ru-RU"/>
        </w:rPr>
      </w:pPr>
      <w:r w:rsidRPr="0039186E">
        <w:rPr>
          <w:rFonts w:ascii="Times New Roman" w:hAnsi="Times New Roman"/>
          <w:b/>
          <w:sz w:val="28"/>
          <w:szCs w:val="28"/>
          <w:lang w:val="ru-RU"/>
        </w:rPr>
        <w:tab/>
      </w:r>
      <w:r w:rsidRPr="0039186E">
        <w:rPr>
          <w:rFonts w:ascii="Times New Roman" w:hAnsi="Times New Roman"/>
          <w:sz w:val="28"/>
          <w:szCs w:val="28"/>
          <w:lang w:val="ru-RU"/>
        </w:rPr>
        <w:t>Примерный характер оценок предполагает, что при их использовании следует учитывать цели контроля успеваемости, индивидуальные особенности</w:t>
      </w:r>
      <w:r w:rsidRPr="0039186E">
        <w:rPr>
          <w:rFonts w:ascii="Times New Roman" w:hAnsi="Times New Roman"/>
          <w:b/>
          <w:bCs/>
          <w:sz w:val="28"/>
          <w:szCs w:val="28"/>
          <w:lang w:val="ru-RU"/>
        </w:rPr>
        <w:t xml:space="preserve"> </w:t>
      </w:r>
      <w:r w:rsidRPr="0039186E">
        <w:rPr>
          <w:rFonts w:ascii="Times New Roman" w:hAnsi="Times New Roman"/>
          <w:sz w:val="28"/>
          <w:szCs w:val="28"/>
          <w:lang w:val="ru-RU"/>
        </w:rPr>
        <w:t>школьников, содержание и характер труда.</w:t>
      </w:r>
    </w:p>
    <w:p w:rsidR="002936F4" w:rsidRPr="0039186E" w:rsidRDefault="002936F4" w:rsidP="002936F4">
      <w:pPr>
        <w:shd w:val="clear" w:color="auto" w:fill="FFFFFF"/>
        <w:rPr>
          <w:rFonts w:ascii="Times New Roman" w:hAnsi="Times New Roman"/>
          <w:i/>
          <w:sz w:val="28"/>
          <w:szCs w:val="28"/>
        </w:rPr>
      </w:pPr>
      <w:r w:rsidRPr="0039186E">
        <w:rPr>
          <w:rFonts w:ascii="Times New Roman" w:hAnsi="Times New Roman"/>
          <w:b/>
          <w:bCs/>
          <w:i/>
          <w:spacing w:val="-3"/>
          <w:sz w:val="28"/>
          <w:szCs w:val="28"/>
        </w:rPr>
        <w:t>Оценка устных ответов</w:t>
      </w:r>
    </w:p>
    <w:p w:rsidR="002936F4" w:rsidRPr="0039186E" w:rsidRDefault="002936F4" w:rsidP="002936F4">
      <w:pPr>
        <w:shd w:val="clear" w:color="auto" w:fill="FFFFFF"/>
        <w:jc w:val="both"/>
        <w:rPr>
          <w:rFonts w:ascii="Times New Roman" w:hAnsi="Times New Roman"/>
          <w:b/>
          <w:bCs/>
          <w:spacing w:val="-7"/>
          <w:sz w:val="28"/>
          <w:szCs w:val="28"/>
        </w:rPr>
      </w:pPr>
      <w:r w:rsidRPr="0039186E">
        <w:rPr>
          <w:rFonts w:ascii="Times New Roman" w:hAnsi="Times New Roman"/>
          <w:bCs/>
          <w:spacing w:val="-7"/>
          <w:sz w:val="28"/>
          <w:szCs w:val="28"/>
        </w:rPr>
        <w:t>Оценка</w:t>
      </w:r>
      <w:r w:rsidRPr="0039186E">
        <w:rPr>
          <w:rFonts w:ascii="Times New Roman" w:hAnsi="Times New Roman"/>
          <w:b/>
          <w:bCs/>
          <w:spacing w:val="-7"/>
          <w:sz w:val="28"/>
          <w:szCs w:val="28"/>
        </w:rPr>
        <w:t xml:space="preserve"> «5» </w:t>
      </w:r>
    </w:p>
    <w:p w:rsidR="002936F4" w:rsidRPr="0039186E" w:rsidRDefault="002936F4" w:rsidP="002D58FF">
      <w:pPr>
        <w:pStyle w:val="ab"/>
        <w:numPr>
          <w:ilvl w:val="0"/>
          <w:numId w:val="138"/>
        </w:numPr>
        <w:shd w:val="clear" w:color="auto" w:fill="FFFFFF"/>
        <w:jc w:val="both"/>
        <w:rPr>
          <w:rFonts w:ascii="Times New Roman" w:hAnsi="Times New Roman"/>
          <w:sz w:val="28"/>
          <w:szCs w:val="28"/>
        </w:rPr>
      </w:pPr>
      <w:r w:rsidRPr="0039186E">
        <w:rPr>
          <w:rFonts w:ascii="Times New Roman" w:hAnsi="Times New Roman"/>
          <w:spacing w:val="-9"/>
          <w:sz w:val="28"/>
          <w:szCs w:val="28"/>
        </w:rPr>
        <w:t>полностью усвоил учебный материал;</w:t>
      </w:r>
    </w:p>
    <w:p w:rsidR="002936F4" w:rsidRPr="0039186E" w:rsidRDefault="002936F4" w:rsidP="002D58FF">
      <w:pPr>
        <w:pStyle w:val="ab"/>
        <w:numPr>
          <w:ilvl w:val="0"/>
          <w:numId w:val="138"/>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умеет изложить его своими словами;</w:t>
      </w:r>
    </w:p>
    <w:p w:rsidR="002936F4" w:rsidRPr="0039186E" w:rsidRDefault="002936F4" w:rsidP="002D58FF">
      <w:pPr>
        <w:pStyle w:val="ab"/>
        <w:numPr>
          <w:ilvl w:val="0"/>
          <w:numId w:val="138"/>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самостоятельно подтверждает ответ конкретными примерами;</w:t>
      </w:r>
    </w:p>
    <w:p w:rsidR="002936F4" w:rsidRPr="0039186E" w:rsidRDefault="002936F4" w:rsidP="002D58FF">
      <w:pPr>
        <w:pStyle w:val="ab"/>
        <w:numPr>
          <w:ilvl w:val="0"/>
          <w:numId w:val="138"/>
        </w:numPr>
        <w:shd w:val="clear" w:color="auto" w:fill="FFFFFF"/>
        <w:jc w:val="both"/>
        <w:rPr>
          <w:rFonts w:ascii="Times New Roman" w:hAnsi="Times New Roman"/>
          <w:sz w:val="28"/>
          <w:szCs w:val="28"/>
          <w:lang w:val="ru-RU"/>
        </w:rPr>
      </w:pPr>
      <w:r w:rsidRPr="0039186E">
        <w:rPr>
          <w:rFonts w:ascii="Times New Roman" w:hAnsi="Times New Roman"/>
          <w:spacing w:val="-10"/>
          <w:sz w:val="28"/>
          <w:szCs w:val="28"/>
          <w:lang w:val="ru-RU"/>
        </w:rPr>
        <w:t>правильно и обстоятельно отвечает на дополнительные вопросы учителя.</w:t>
      </w:r>
    </w:p>
    <w:p w:rsidR="002936F4" w:rsidRPr="0039186E" w:rsidRDefault="002936F4" w:rsidP="002936F4">
      <w:pPr>
        <w:shd w:val="clear" w:color="auto" w:fill="FFFFFF"/>
        <w:jc w:val="both"/>
        <w:rPr>
          <w:rFonts w:ascii="Times New Roman" w:hAnsi="Times New Roman"/>
          <w:spacing w:val="-7"/>
          <w:sz w:val="28"/>
          <w:szCs w:val="28"/>
        </w:rPr>
      </w:pPr>
      <w:r w:rsidRPr="0039186E">
        <w:rPr>
          <w:rFonts w:ascii="Times New Roman" w:hAnsi="Times New Roman"/>
          <w:bCs/>
          <w:spacing w:val="-7"/>
          <w:sz w:val="28"/>
          <w:szCs w:val="28"/>
        </w:rPr>
        <w:t>Оценка</w:t>
      </w:r>
      <w:r w:rsidRPr="0039186E">
        <w:rPr>
          <w:rFonts w:ascii="Times New Roman" w:hAnsi="Times New Roman"/>
          <w:b/>
          <w:bCs/>
          <w:spacing w:val="-7"/>
          <w:sz w:val="28"/>
          <w:szCs w:val="28"/>
        </w:rPr>
        <w:t xml:space="preserve"> «4»</w:t>
      </w:r>
      <w:r w:rsidRPr="0039186E">
        <w:rPr>
          <w:rFonts w:ascii="Times New Roman" w:hAnsi="Times New Roman"/>
          <w:spacing w:val="-7"/>
          <w:sz w:val="28"/>
          <w:szCs w:val="28"/>
        </w:rPr>
        <w:t xml:space="preserve"> </w:t>
      </w:r>
    </w:p>
    <w:p w:rsidR="002936F4" w:rsidRPr="0039186E" w:rsidRDefault="002936F4" w:rsidP="002D58FF">
      <w:pPr>
        <w:pStyle w:val="ab"/>
        <w:numPr>
          <w:ilvl w:val="0"/>
          <w:numId w:val="139"/>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в основном усвоил учебный материал;</w:t>
      </w:r>
    </w:p>
    <w:p w:rsidR="002936F4" w:rsidRPr="0039186E" w:rsidRDefault="002936F4" w:rsidP="002D58FF">
      <w:pPr>
        <w:pStyle w:val="ab"/>
        <w:numPr>
          <w:ilvl w:val="0"/>
          <w:numId w:val="139"/>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допускает незначительные ошибки при его изложении своими словами;</w:t>
      </w:r>
    </w:p>
    <w:p w:rsidR="002936F4" w:rsidRPr="0039186E" w:rsidRDefault="002936F4" w:rsidP="002D58FF">
      <w:pPr>
        <w:pStyle w:val="ab"/>
        <w:numPr>
          <w:ilvl w:val="0"/>
          <w:numId w:val="139"/>
        </w:numPr>
        <w:shd w:val="clear" w:color="auto" w:fill="FFFFFF"/>
        <w:jc w:val="both"/>
        <w:rPr>
          <w:rFonts w:ascii="Times New Roman" w:hAnsi="Times New Roman"/>
          <w:sz w:val="28"/>
          <w:szCs w:val="28"/>
        </w:rPr>
      </w:pPr>
      <w:r w:rsidRPr="0039186E">
        <w:rPr>
          <w:rFonts w:ascii="Times New Roman" w:hAnsi="Times New Roman"/>
          <w:spacing w:val="-9"/>
          <w:sz w:val="28"/>
          <w:szCs w:val="28"/>
        </w:rPr>
        <w:t>подтверждает ответ конкретными примерами;</w:t>
      </w:r>
    </w:p>
    <w:p w:rsidR="002936F4" w:rsidRPr="0039186E" w:rsidRDefault="002936F4" w:rsidP="002D58FF">
      <w:pPr>
        <w:pStyle w:val="ab"/>
        <w:numPr>
          <w:ilvl w:val="0"/>
          <w:numId w:val="139"/>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правильно отвечает на дополнительные вопросы учителя.</w:t>
      </w:r>
    </w:p>
    <w:p w:rsidR="002936F4" w:rsidRPr="0039186E" w:rsidRDefault="002936F4" w:rsidP="002936F4">
      <w:pPr>
        <w:shd w:val="clear" w:color="auto" w:fill="FFFFFF"/>
        <w:jc w:val="both"/>
        <w:rPr>
          <w:rFonts w:ascii="Times New Roman" w:hAnsi="Times New Roman"/>
          <w:sz w:val="28"/>
          <w:szCs w:val="28"/>
        </w:rPr>
      </w:pPr>
      <w:r w:rsidRPr="0039186E">
        <w:rPr>
          <w:rFonts w:ascii="Times New Roman" w:hAnsi="Times New Roman"/>
          <w:bCs/>
          <w:spacing w:val="-7"/>
          <w:sz w:val="28"/>
          <w:szCs w:val="28"/>
        </w:rPr>
        <w:t>Оценка</w:t>
      </w:r>
      <w:r w:rsidRPr="0039186E">
        <w:rPr>
          <w:rFonts w:ascii="Times New Roman" w:hAnsi="Times New Roman"/>
          <w:b/>
          <w:bCs/>
          <w:spacing w:val="-7"/>
          <w:sz w:val="28"/>
          <w:szCs w:val="28"/>
        </w:rPr>
        <w:t xml:space="preserve"> «3» </w:t>
      </w:r>
    </w:p>
    <w:p w:rsidR="002936F4" w:rsidRPr="0039186E" w:rsidRDefault="002936F4" w:rsidP="002D58FF">
      <w:pPr>
        <w:pStyle w:val="ab"/>
        <w:numPr>
          <w:ilvl w:val="0"/>
          <w:numId w:val="140"/>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не усвоил существенную часть учебного материала;</w:t>
      </w:r>
    </w:p>
    <w:p w:rsidR="002936F4" w:rsidRPr="0039186E" w:rsidRDefault="002936F4" w:rsidP="002D58FF">
      <w:pPr>
        <w:pStyle w:val="ab"/>
        <w:numPr>
          <w:ilvl w:val="0"/>
          <w:numId w:val="140"/>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допускает значительные ошибки при его изложении своими словами;</w:t>
      </w:r>
    </w:p>
    <w:p w:rsidR="002936F4" w:rsidRPr="0039186E" w:rsidRDefault="002936F4" w:rsidP="002D58FF">
      <w:pPr>
        <w:pStyle w:val="ab"/>
        <w:numPr>
          <w:ilvl w:val="0"/>
          <w:numId w:val="140"/>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затрудняется подтвердить ответ конкретными примерами;</w:t>
      </w:r>
    </w:p>
    <w:p w:rsidR="002936F4" w:rsidRPr="0039186E" w:rsidRDefault="002936F4" w:rsidP="002D58FF">
      <w:pPr>
        <w:pStyle w:val="ab"/>
        <w:numPr>
          <w:ilvl w:val="0"/>
          <w:numId w:val="140"/>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слабо отвечает на дополнительные вопросы.</w:t>
      </w:r>
    </w:p>
    <w:p w:rsidR="002936F4" w:rsidRPr="0039186E" w:rsidRDefault="002936F4" w:rsidP="002936F4">
      <w:pPr>
        <w:shd w:val="clear" w:color="auto" w:fill="FFFFFF"/>
        <w:jc w:val="both"/>
        <w:rPr>
          <w:rFonts w:ascii="Times New Roman" w:hAnsi="Times New Roman"/>
          <w:b/>
          <w:bCs/>
          <w:spacing w:val="-7"/>
          <w:sz w:val="28"/>
          <w:szCs w:val="28"/>
        </w:rPr>
      </w:pPr>
      <w:r w:rsidRPr="0039186E">
        <w:rPr>
          <w:rFonts w:ascii="Times New Roman" w:hAnsi="Times New Roman"/>
          <w:bCs/>
          <w:spacing w:val="-7"/>
          <w:sz w:val="28"/>
          <w:szCs w:val="28"/>
        </w:rPr>
        <w:t>Оценка</w:t>
      </w:r>
      <w:r w:rsidRPr="0039186E">
        <w:rPr>
          <w:rFonts w:ascii="Times New Roman" w:hAnsi="Times New Roman"/>
          <w:b/>
          <w:bCs/>
          <w:spacing w:val="-7"/>
          <w:sz w:val="28"/>
          <w:szCs w:val="28"/>
        </w:rPr>
        <w:t xml:space="preserve"> «2» </w:t>
      </w:r>
    </w:p>
    <w:p w:rsidR="002936F4" w:rsidRPr="0039186E" w:rsidRDefault="002936F4" w:rsidP="002D58FF">
      <w:pPr>
        <w:pStyle w:val="ab"/>
        <w:numPr>
          <w:ilvl w:val="0"/>
          <w:numId w:val="141"/>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почти не усвоил учебный материал;</w:t>
      </w:r>
    </w:p>
    <w:p w:rsidR="002936F4" w:rsidRPr="0039186E" w:rsidRDefault="002936F4" w:rsidP="002D58FF">
      <w:pPr>
        <w:pStyle w:val="ab"/>
        <w:numPr>
          <w:ilvl w:val="0"/>
          <w:numId w:val="141"/>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не может изложить его своими словами;</w:t>
      </w:r>
    </w:p>
    <w:p w:rsidR="002936F4" w:rsidRPr="0039186E" w:rsidRDefault="002936F4" w:rsidP="002D58FF">
      <w:pPr>
        <w:pStyle w:val="ab"/>
        <w:numPr>
          <w:ilvl w:val="0"/>
          <w:numId w:val="141"/>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не может подтвердить ответ конкретными примерами;</w:t>
      </w:r>
    </w:p>
    <w:p w:rsidR="002936F4" w:rsidRPr="0039186E" w:rsidRDefault="002936F4" w:rsidP="002D58FF">
      <w:pPr>
        <w:pStyle w:val="ab"/>
        <w:numPr>
          <w:ilvl w:val="0"/>
          <w:numId w:val="141"/>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не отвечает на большую часть дополнительных вопросов учителя.</w:t>
      </w:r>
    </w:p>
    <w:p w:rsidR="002936F4" w:rsidRPr="0039186E" w:rsidRDefault="002936F4" w:rsidP="002936F4">
      <w:pPr>
        <w:shd w:val="clear" w:color="auto" w:fill="FFFFFF"/>
        <w:jc w:val="both"/>
        <w:rPr>
          <w:rFonts w:ascii="Times New Roman" w:hAnsi="Times New Roman"/>
          <w:bCs/>
          <w:i/>
          <w:spacing w:val="-7"/>
          <w:sz w:val="28"/>
          <w:szCs w:val="28"/>
          <w:lang w:val="ru-RU"/>
        </w:rPr>
      </w:pPr>
      <w:r w:rsidRPr="0039186E">
        <w:rPr>
          <w:rFonts w:ascii="Times New Roman" w:hAnsi="Times New Roman"/>
          <w:b/>
          <w:bCs/>
          <w:i/>
          <w:spacing w:val="-10"/>
          <w:sz w:val="28"/>
          <w:szCs w:val="28"/>
          <w:lang w:val="ru-RU"/>
        </w:rPr>
        <w:t>Оценка выполнения практических работ</w:t>
      </w:r>
    </w:p>
    <w:p w:rsidR="002936F4" w:rsidRPr="0039186E" w:rsidRDefault="002936F4" w:rsidP="002936F4">
      <w:pPr>
        <w:shd w:val="clear" w:color="auto" w:fill="FFFFFF"/>
        <w:jc w:val="both"/>
        <w:rPr>
          <w:rFonts w:ascii="Times New Roman" w:hAnsi="Times New Roman"/>
          <w:b/>
          <w:bCs/>
          <w:spacing w:val="-7"/>
          <w:sz w:val="28"/>
          <w:szCs w:val="28"/>
          <w:lang w:val="ru-RU"/>
        </w:rPr>
      </w:pPr>
      <w:r w:rsidRPr="0039186E">
        <w:rPr>
          <w:rFonts w:ascii="Times New Roman" w:hAnsi="Times New Roman"/>
          <w:bCs/>
          <w:spacing w:val="-7"/>
          <w:sz w:val="28"/>
          <w:szCs w:val="28"/>
          <w:lang w:val="ru-RU"/>
        </w:rPr>
        <w:t>Оценка</w:t>
      </w:r>
      <w:r w:rsidRPr="0039186E">
        <w:rPr>
          <w:rFonts w:ascii="Times New Roman" w:hAnsi="Times New Roman"/>
          <w:b/>
          <w:bCs/>
          <w:spacing w:val="-7"/>
          <w:sz w:val="28"/>
          <w:szCs w:val="28"/>
          <w:lang w:val="ru-RU"/>
        </w:rPr>
        <w:t xml:space="preserve"> «5» </w:t>
      </w:r>
    </w:p>
    <w:p w:rsidR="002936F4" w:rsidRPr="0039186E" w:rsidRDefault="002936F4" w:rsidP="002D58FF">
      <w:pPr>
        <w:pStyle w:val="ab"/>
        <w:numPr>
          <w:ilvl w:val="0"/>
          <w:numId w:val="142"/>
        </w:num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spacing w:val="-9"/>
          <w:sz w:val="28"/>
          <w:szCs w:val="28"/>
          <w:lang w:val="ru-RU"/>
        </w:rPr>
        <w:t>тщательно спланирован труд и рационально организовано рабочее место;</w:t>
      </w:r>
    </w:p>
    <w:p w:rsidR="002936F4" w:rsidRPr="0039186E" w:rsidRDefault="002936F4" w:rsidP="002D58FF">
      <w:pPr>
        <w:pStyle w:val="ab"/>
        <w:numPr>
          <w:ilvl w:val="0"/>
          <w:numId w:val="142"/>
        </w:numPr>
        <w:shd w:val="clear" w:color="auto" w:fill="FFFFFF"/>
        <w:jc w:val="both"/>
        <w:rPr>
          <w:rFonts w:ascii="Times New Roman" w:hAnsi="Times New Roman"/>
          <w:sz w:val="28"/>
          <w:szCs w:val="28"/>
          <w:lang w:val="ru-RU"/>
        </w:rPr>
      </w:pPr>
      <w:r w:rsidRPr="0039186E">
        <w:rPr>
          <w:rFonts w:ascii="Times New Roman" w:hAnsi="Times New Roman"/>
          <w:spacing w:val="-10"/>
          <w:sz w:val="28"/>
          <w:szCs w:val="28"/>
          <w:lang w:val="ru-RU"/>
        </w:rPr>
        <w:t xml:space="preserve">правильно выполнялись приемы труда, самостоятельно и творчески выполнялась </w:t>
      </w:r>
      <w:r w:rsidRPr="0039186E">
        <w:rPr>
          <w:rFonts w:ascii="Times New Roman" w:hAnsi="Times New Roman"/>
          <w:sz w:val="28"/>
          <w:szCs w:val="28"/>
          <w:lang w:val="ru-RU"/>
        </w:rPr>
        <w:t>работа;</w:t>
      </w:r>
    </w:p>
    <w:p w:rsidR="002936F4" w:rsidRPr="0039186E" w:rsidRDefault="002936F4" w:rsidP="002D58FF">
      <w:pPr>
        <w:pStyle w:val="ab"/>
        <w:numPr>
          <w:ilvl w:val="0"/>
          <w:numId w:val="142"/>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изделие изготовлено с учетом установленных требований;</w:t>
      </w:r>
    </w:p>
    <w:p w:rsidR="002936F4" w:rsidRPr="0039186E" w:rsidRDefault="002936F4" w:rsidP="002D58FF">
      <w:pPr>
        <w:pStyle w:val="ab"/>
        <w:numPr>
          <w:ilvl w:val="0"/>
          <w:numId w:val="142"/>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полностью соблюдались правила техники безопасности.</w:t>
      </w:r>
    </w:p>
    <w:p w:rsidR="002936F4" w:rsidRPr="0039186E" w:rsidRDefault="002936F4" w:rsidP="002936F4">
      <w:pPr>
        <w:shd w:val="clear" w:color="auto" w:fill="FFFFFF"/>
        <w:jc w:val="both"/>
        <w:rPr>
          <w:rFonts w:ascii="Times New Roman" w:hAnsi="Times New Roman"/>
          <w:sz w:val="28"/>
          <w:szCs w:val="28"/>
        </w:rPr>
      </w:pPr>
      <w:r w:rsidRPr="0039186E">
        <w:rPr>
          <w:rFonts w:ascii="Times New Roman" w:hAnsi="Times New Roman"/>
          <w:bCs/>
          <w:spacing w:val="-7"/>
          <w:sz w:val="28"/>
          <w:szCs w:val="28"/>
        </w:rPr>
        <w:t>Оценка</w:t>
      </w:r>
      <w:r w:rsidRPr="0039186E">
        <w:rPr>
          <w:rFonts w:ascii="Times New Roman" w:hAnsi="Times New Roman"/>
          <w:b/>
          <w:bCs/>
          <w:spacing w:val="-7"/>
          <w:sz w:val="28"/>
          <w:szCs w:val="28"/>
        </w:rPr>
        <w:t xml:space="preserve"> «4»</w:t>
      </w:r>
      <w:r w:rsidRPr="0039186E">
        <w:rPr>
          <w:rFonts w:ascii="Times New Roman" w:hAnsi="Times New Roman"/>
          <w:spacing w:val="-7"/>
          <w:sz w:val="28"/>
          <w:szCs w:val="28"/>
        </w:rPr>
        <w:t xml:space="preserve"> </w:t>
      </w:r>
    </w:p>
    <w:p w:rsidR="002936F4" w:rsidRPr="0039186E" w:rsidRDefault="002936F4" w:rsidP="002D58FF">
      <w:pPr>
        <w:pStyle w:val="ab"/>
        <w:numPr>
          <w:ilvl w:val="0"/>
          <w:numId w:val="143"/>
        </w:numPr>
        <w:shd w:val="clear" w:color="auto" w:fill="FFFFFF"/>
        <w:jc w:val="both"/>
        <w:rPr>
          <w:rFonts w:ascii="Times New Roman" w:hAnsi="Times New Roman"/>
          <w:sz w:val="28"/>
          <w:szCs w:val="28"/>
          <w:lang w:val="ru-RU"/>
        </w:rPr>
      </w:pPr>
      <w:r w:rsidRPr="0039186E">
        <w:rPr>
          <w:rFonts w:ascii="Times New Roman" w:hAnsi="Times New Roman"/>
          <w:spacing w:val="-10"/>
          <w:sz w:val="28"/>
          <w:szCs w:val="28"/>
          <w:lang w:val="ru-RU"/>
        </w:rPr>
        <w:t xml:space="preserve">допущены незначительные недостатки в планировании труда и организации рабочего </w:t>
      </w:r>
      <w:r w:rsidRPr="0039186E">
        <w:rPr>
          <w:rFonts w:ascii="Times New Roman" w:hAnsi="Times New Roman"/>
          <w:sz w:val="28"/>
          <w:szCs w:val="28"/>
          <w:lang w:val="ru-RU"/>
        </w:rPr>
        <w:t>места;</w:t>
      </w:r>
    </w:p>
    <w:p w:rsidR="002936F4" w:rsidRPr="0039186E" w:rsidRDefault="002936F4" w:rsidP="002D58FF">
      <w:pPr>
        <w:pStyle w:val="ab"/>
        <w:numPr>
          <w:ilvl w:val="0"/>
          <w:numId w:val="143"/>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в основном правильно выполняются приемы труда;</w:t>
      </w:r>
    </w:p>
    <w:p w:rsidR="002936F4" w:rsidRPr="0039186E" w:rsidRDefault="002936F4" w:rsidP="002D58FF">
      <w:pPr>
        <w:pStyle w:val="ab"/>
        <w:numPr>
          <w:ilvl w:val="0"/>
          <w:numId w:val="143"/>
        </w:numPr>
        <w:shd w:val="clear" w:color="auto" w:fill="FFFFFF"/>
        <w:jc w:val="both"/>
        <w:rPr>
          <w:rFonts w:ascii="Times New Roman" w:hAnsi="Times New Roman"/>
          <w:sz w:val="28"/>
          <w:szCs w:val="28"/>
        </w:rPr>
      </w:pPr>
      <w:r w:rsidRPr="0039186E">
        <w:rPr>
          <w:rFonts w:ascii="Times New Roman" w:hAnsi="Times New Roman"/>
          <w:spacing w:val="-9"/>
          <w:sz w:val="28"/>
          <w:szCs w:val="28"/>
        </w:rPr>
        <w:t>работа выполнялась самостоятельно;</w:t>
      </w:r>
    </w:p>
    <w:p w:rsidR="002936F4" w:rsidRPr="0039186E" w:rsidRDefault="002936F4" w:rsidP="002D58FF">
      <w:pPr>
        <w:pStyle w:val="ab"/>
        <w:numPr>
          <w:ilvl w:val="0"/>
          <w:numId w:val="143"/>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норма времени выполнена или недовыполнена 10-15 %;</w:t>
      </w:r>
    </w:p>
    <w:p w:rsidR="002936F4" w:rsidRPr="0039186E" w:rsidRDefault="002936F4" w:rsidP="002D58FF">
      <w:pPr>
        <w:pStyle w:val="ab"/>
        <w:numPr>
          <w:ilvl w:val="0"/>
          <w:numId w:val="143"/>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изделие изготовлено с незначительными отклонениями;</w:t>
      </w:r>
    </w:p>
    <w:p w:rsidR="002936F4" w:rsidRPr="0039186E" w:rsidRDefault="002936F4" w:rsidP="002D58FF">
      <w:pPr>
        <w:pStyle w:val="ab"/>
        <w:numPr>
          <w:ilvl w:val="0"/>
          <w:numId w:val="143"/>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полностью соблюдались правила техники безопасности.</w:t>
      </w:r>
    </w:p>
    <w:p w:rsidR="002936F4" w:rsidRPr="0039186E" w:rsidRDefault="002936F4" w:rsidP="002936F4">
      <w:pPr>
        <w:shd w:val="clear" w:color="auto" w:fill="FFFFFF"/>
        <w:jc w:val="both"/>
        <w:rPr>
          <w:rFonts w:ascii="Times New Roman" w:hAnsi="Times New Roman"/>
          <w:sz w:val="28"/>
          <w:szCs w:val="28"/>
        </w:rPr>
      </w:pPr>
      <w:r w:rsidRPr="0039186E">
        <w:rPr>
          <w:rFonts w:ascii="Times New Roman" w:hAnsi="Times New Roman"/>
          <w:bCs/>
          <w:spacing w:val="-7"/>
          <w:sz w:val="28"/>
          <w:szCs w:val="28"/>
        </w:rPr>
        <w:t>Оценка</w:t>
      </w:r>
      <w:r w:rsidRPr="0039186E">
        <w:rPr>
          <w:rFonts w:ascii="Times New Roman" w:hAnsi="Times New Roman"/>
          <w:b/>
          <w:bCs/>
          <w:spacing w:val="-7"/>
          <w:sz w:val="28"/>
          <w:szCs w:val="28"/>
        </w:rPr>
        <w:t xml:space="preserve"> «3»</w:t>
      </w:r>
      <w:r w:rsidRPr="0039186E">
        <w:rPr>
          <w:rFonts w:ascii="Times New Roman" w:hAnsi="Times New Roman"/>
          <w:spacing w:val="-7"/>
          <w:sz w:val="28"/>
          <w:szCs w:val="28"/>
        </w:rPr>
        <w:t xml:space="preserve"> </w:t>
      </w:r>
    </w:p>
    <w:p w:rsidR="002936F4" w:rsidRPr="0039186E" w:rsidRDefault="002936F4" w:rsidP="002D58FF">
      <w:pPr>
        <w:pStyle w:val="ab"/>
        <w:numPr>
          <w:ilvl w:val="0"/>
          <w:numId w:val="144"/>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имеют место недостатки в планировании труда и организации рабочего места;</w:t>
      </w:r>
    </w:p>
    <w:p w:rsidR="002936F4" w:rsidRPr="0039186E" w:rsidRDefault="002936F4" w:rsidP="002D58FF">
      <w:pPr>
        <w:pStyle w:val="ab"/>
        <w:numPr>
          <w:ilvl w:val="0"/>
          <w:numId w:val="144"/>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отдельные приемы труда выполнялись неправильно;</w:t>
      </w:r>
    </w:p>
    <w:p w:rsidR="002936F4" w:rsidRPr="0039186E" w:rsidRDefault="002936F4" w:rsidP="002D58FF">
      <w:pPr>
        <w:pStyle w:val="ab"/>
        <w:numPr>
          <w:ilvl w:val="0"/>
          <w:numId w:val="144"/>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самостоятельность в работе была низкой;</w:t>
      </w:r>
    </w:p>
    <w:p w:rsidR="002936F4" w:rsidRPr="0039186E" w:rsidRDefault="002936F4" w:rsidP="002D58FF">
      <w:pPr>
        <w:pStyle w:val="ab"/>
        <w:numPr>
          <w:ilvl w:val="0"/>
          <w:numId w:val="144"/>
        </w:numPr>
        <w:shd w:val="clear" w:color="auto" w:fill="FFFFFF"/>
        <w:jc w:val="both"/>
        <w:rPr>
          <w:rFonts w:ascii="Times New Roman" w:hAnsi="Times New Roman"/>
          <w:sz w:val="28"/>
          <w:szCs w:val="28"/>
        </w:rPr>
      </w:pPr>
      <w:r w:rsidRPr="0039186E">
        <w:rPr>
          <w:rFonts w:ascii="Times New Roman" w:hAnsi="Times New Roman"/>
          <w:spacing w:val="-9"/>
          <w:sz w:val="28"/>
          <w:szCs w:val="28"/>
        </w:rPr>
        <w:t>норма времени недовыполнена на 15-20 %;</w:t>
      </w:r>
    </w:p>
    <w:p w:rsidR="002936F4" w:rsidRPr="0039186E" w:rsidRDefault="002936F4" w:rsidP="002D58FF">
      <w:pPr>
        <w:pStyle w:val="ab"/>
        <w:numPr>
          <w:ilvl w:val="0"/>
          <w:numId w:val="144"/>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lastRenderedPageBreak/>
        <w:t>изделие изготовлено с нарушением отдельных требований;</w:t>
      </w:r>
    </w:p>
    <w:p w:rsidR="002936F4" w:rsidRPr="0039186E" w:rsidRDefault="002936F4" w:rsidP="002D58FF">
      <w:pPr>
        <w:pStyle w:val="ab"/>
        <w:numPr>
          <w:ilvl w:val="0"/>
          <w:numId w:val="144"/>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не полностью соблюдались правила техники безопасности.</w:t>
      </w:r>
    </w:p>
    <w:p w:rsidR="002936F4" w:rsidRPr="0039186E" w:rsidRDefault="002936F4" w:rsidP="002936F4">
      <w:pPr>
        <w:shd w:val="clear" w:color="auto" w:fill="FFFFFF"/>
        <w:jc w:val="both"/>
        <w:rPr>
          <w:rFonts w:ascii="Times New Roman" w:hAnsi="Times New Roman"/>
          <w:spacing w:val="-7"/>
          <w:sz w:val="28"/>
          <w:szCs w:val="28"/>
        </w:rPr>
      </w:pPr>
      <w:r w:rsidRPr="0039186E">
        <w:rPr>
          <w:rFonts w:ascii="Times New Roman" w:hAnsi="Times New Roman"/>
          <w:bCs/>
          <w:spacing w:val="-7"/>
          <w:sz w:val="28"/>
          <w:szCs w:val="28"/>
        </w:rPr>
        <w:t>Оценка</w:t>
      </w:r>
      <w:r w:rsidRPr="0039186E">
        <w:rPr>
          <w:rFonts w:ascii="Times New Roman" w:hAnsi="Times New Roman"/>
          <w:b/>
          <w:bCs/>
          <w:spacing w:val="-7"/>
          <w:sz w:val="28"/>
          <w:szCs w:val="28"/>
        </w:rPr>
        <w:t xml:space="preserve"> «2»</w:t>
      </w:r>
      <w:r w:rsidRPr="0039186E">
        <w:rPr>
          <w:rFonts w:ascii="Times New Roman" w:hAnsi="Times New Roman"/>
          <w:spacing w:val="-7"/>
          <w:sz w:val="28"/>
          <w:szCs w:val="28"/>
        </w:rPr>
        <w:t xml:space="preserve"> </w:t>
      </w:r>
    </w:p>
    <w:p w:rsidR="002936F4" w:rsidRPr="0039186E" w:rsidRDefault="002936F4" w:rsidP="002D58FF">
      <w:pPr>
        <w:pStyle w:val="ab"/>
        <w:numPr>
          <w:ilvl w:val="0"/>
          <w:numId w:val="145"/>
        </w:numPr>
        <w:shd w:val="clear" w:color="auto" w:fill="FFFFFF"/>
        <w:jc w:val="both"/>
        <w:rPr>
          <w:rFonts w:ascii="Times New Roman" w:hAnsi="Times New Roman"/>
          <w:sz w:val="28"/>
          <w:szCs w:val="28"/>
          <w:lang w:val="ru-RU"/>
        </w:rPr>
      </w:pPr>
      <w:r w:rsidRPr="0039186E">
        <w:rPr>
          <w:rFonts w:ascii="Times New Roman" w:hAnsi="Times New Roman"/>
          <w:spacing w:val="-10"/>
          <w:sz w:val="28"/>
          <w:szCs w:val="28"/>
          <w:lang w:val="ru-RU"/>
        </w:rPr>
        <w:t xml:space="preserve">имеют место существенные недостатки в планировании труда и организации </w:t>
      </w:r>
      <w:r w:rsidRPr="0039186E">
        <w:rPr>
          <w:rFonts w:ascii="Times New Roman" w:hAnsi="Times New Roman"/>
          <w:sz w:val="28"/>
          <w:szCs w:val="28"/>
          <w:lang w:val="ru-RU"/>
        </w:rPr>
        <w:t>рабочего места;</w:t>
      </w:r>
    </w:p>
    <w:p w:rsidR="002936F4" w:rsidRPr="0039186E" w:rsidRDefault="002936F4" w:rsidP="002D58FF">
      <w:pPr>
        <w:pStyle w:val="ab"/>
        <w:numPr>
          <w:ilvl w:val="0"/>
          <w:numId w:val="145"/>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неправильно выполнялись многие приемы труда;</w:t>
      </w:r>
    </w:p>
    <w:p w:rsidR="002936F4" w:rsidRPr="0039186E" w:rsidRDefault="002936F4" w:rsidP="002D58FF">
      <w:pPr>
        <w:pStyle w:val="ab"/>
        <w:numPr>
          <w:ilvl w:val="0"/>
          <w:numId w:val="145"/>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самостоятельность в работе почти отсутствовала;</w:t>
      </w:r>
    </w:p>
    <w:p w:rsidR="002936F4" w:rsidRPr="0039186E" w:rsidRDefault="002936F4" w:rsidP="002D58FF">
      <w:pPr>
        <w:pStyle w:val="ab"/>
        <w:numPr>
          <w:ilvl w:val="0"/>
          <w:numId w:val="145"/>
        </w:numPr>
        <w:shd w:val="clear" w:color="auto" w:fill="FFFFFF"/>
        <w:jc w:val="both"/>
        <w:rPr>
          <w:rFonts w:ascii="Times New Roman" w:hAnsi="Times New Roman"/>
          <w:sz w:val="28"/>
          <w:szCs w:val="28"/>
        </w:rPr>
      </w:pPr>
      <w:r w:rsidRPr="0039186E">
        <w:rPr>
          <w:rFonts w:ascii="Times New Roman" w:hAnsi="Times New Roman"/>
          <w:spacing w:val="-9"/>
          <w:sz w:val="28"/>
          <w:szCs w:val="28"/>
        </w:rPr>
        <w:t>норма времени недовыполнена на 20-30 %;</w:t>
      </w:r>
    </w:p>
    <w:p w:rsidR="002936F4" w:rsidRPr="0039186E" w:rsidRDefault="002936F4" w:rsidP="002D58FF">
      <w:pPr>
        <w:pStyle w:val="ab"/>
        <w:numPr>
          <w:ilvl w:val="0"/>
          <w:numId w:val="145"/>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изделие изготовлено со значительными нарушениями требований;</w:t>
      </w:r>
    </w:p>
    <w:p w:rsidR="002936F4" w:rsidRPr="0039186E" w:rsidRDefault="002936F4" w:rsidP="002D58FF">
      <w:pPr>
        <w:pStyle w:val="ab"/>
        <w:numPr>
          <w:ilvl w:val="0"/>
          <w:numId w:val="145"/>
        </w:numPr>
        <w:shd w:val="clear" w:color="auto" w:fill="FFFFFF"/>
        <w:jc w:val="both"/>
        <w:rPr>
          <w:rFonts w:ascii="Times New Roman" w:hAnsi="Times New Roman"/>
          <w:sz w:val="28"/>
          <w:szCs w:val="28"/>
          <w:lang w:val="ru-RU"/>
        </w:rPr>
      </w:pPr>
      <w:r w:rsidRPr="0039186E">
        <w:rPr>
          <w:rFonts w:ascii="Times New Roman" w:hAnsi="Times New Roman"/>
          <w:spacing w:val="-9"/>
          <w:sz w:val="28"/>
          <w:szCs w:val="28"/>
          <w:lang w:val="ru-RU"/>
        </w:rPr>
        <w:t>не соблюдались многие правила техники безопасности</w:t>
      </w:r>
    </w:p>
    <w:p w:rsidR="00EE378A" w:rsidRDefault="00EE378A" w:rsidP="00A26510">
      <w:pPr>
        <w:pStyle w:val="afa"/>
        <w:tabs>
          <w:tab w:val="left" w:pos="810"/>
        </w:tabs>
        <w:spacing w:before="0" w:beforeAutospacing="0" w:after="0" w:afterAutospacing="0"/>
        <w:contextualSpacing/>
        <w:jc w:val="center"/>
        <w:rPr>
          <w:b/>
          <w:sz w:val="28"/>
          <w:szCs w:val="28"/>
        </w:rPr>
      </w:pPr>
    </w:p>
    <w:p w:rsidR="00A26510" w:rsidRPr="00A26510" w:rsidRDefault="002936F4" w:rsidP="00A26510">
      <w:pPr>
        <w:pStyle w:val="afa"/>
        <w:tabs>
          <w:tab w:val="left" w:pos="810"/>
        </w:tabs>
        <w:spacing w:before="0" w:beforeAutospacing="0" w:after="0" w:afterAutospacing="0"/>
        <w:contextualSpacing/>
        <w:jc w:val="center"/>
        <w:rPr>
          <w:b/>
          <w:sz w:val="28"/>
          <w:szCs w:val="28"/>
        </w:rPr>
      </w:pPr>
      <w:r w:rsidRPr="00A26510">
        <w:rPr>
          <w:b/>
          <w:sz w:val="28"/>
          <w:szCs w:val="28"/>
        </w:rPr>
        <w:t>Музыка</w:t>
      </w:r>
    </w:p>
    <w:p w:rsidR="002936F4" w:rsidRPr="0039186E" w:rsidRDefault="002936F4" w:rsidP="00A26510">
      <w:pPr>
        <w:pStyle w:val="afa"/>
        <w:tabs>
          <w:tab w:val="left" w:pos="810"/>
        </w:tabs>
        <w:spacing w:before="0" w:beforeAutospacing="0" w:after="0" w:afterAutospacing="0"/>
        <w:contextualSpacing/>
        <w:rPr>
          <w:b/>
          <w:sz w:val="28"/>
          <w:szCs w:val="28"/>
        </w:rPr>
      </w:pPr>
      <w:r w:rsidRPr="0039186E">
        <w:rPr>
          <w:b/>
          <w:sz w:val="28"/>
          <w:szCs w:val="28"/>
        </w:rPr>
        <w:t>Критерии оценки</w:t>
      </w:r>
    </w:p>
    <w:p w:rsidR="002936F4" w:rsidRPr="0039186E" w:rsidRDefault="002936F4" w:rsidP="002D58FF">
      <w:pPr>
        <w:numPr>
          <w:ilvl w:val="0"/>
          <w:numId w:val="146"/>
        </w:numPr>
        <w:jc w:val="both"/>
        <w:rPr>
          <w:rFonts w:ascii="Times New Roman" w:hAnsi="Times New Roman"/>
          <w:sz w:val="28"/>
          <w:szCs w:val="28"/>
          <w:lang w:val="ru-RU"/>
        </w:rPr>
      </w:pPr>
      <w:r w:rsidRPr="0039186E">
        <w:rPr>
          <w:rFonts w:ascii="Times New Roman" w:hAnsi="Times New Roman"/>
          <w:sz w:val="28"/>
          <w:szCs w:val="28"/>
          <w:lang w:val="ru-RU"/>
        </w:rPr>
        <w:t>проявление интереса к музыке, непосредственный эмоциональный отклик на неё;</w:t>
      </w:r>
    </w:p>
    <w:p w:rsidR="002936F4" w:rsidRPr="0039186E" w:rsidRDefault="002936F4" w:rsidP="002D58FF">
      <w:pPr>
        <w:numPr>
          <w:ilvl w:val="0"/>
          <w:numId w:val="146"/>
        </w:numPr>
        <w:jc w:val="both"/>
        <w:rPr>
          <w:rFonts w:ascii="Times New Roman" w:hAnsi="Times New Roman"/>
          <w:sz w:val="28"/>
          <w:szCs w:val="28"/>
          <w:lang w:val="ru-RU"/>
        </w:rPr>
      </w:pPr>
      <w:r w:rsidRPr="0039186E">
        <w:rPr>
          <w:rFonts w:ascii="Times New Roman" w:hAnsi="Times New Roman"/>
          <w:sz w:val="28"/>
          <w:szCs w:val="28"/>
          <w:lang w:val="ru-RU"/>
        </w:rPr>
        <w:t>высказывание о прослушанном или исполненном произведении, умение пользоваться прежде всего ключевыми знаниями в процессе живого восприятия музыки;</w:t>
      </w:r>
    </w:p>
    <w:p w:rsidR="002936F4" w:rsidRPr="0039186E" w:rsidRDefault="002936F4" w:rsidP="002D58FF">
      <w:pPr>
        <w:numPr>
          <w:ilvl w:val="0"/>
          <w:numId w:val="146"/>
        </w:numPr>
        <w:jc w:val="both"/>
        <w:rPr>
          <w:rFonts w:ascii="Times New Roman" w:hAnsi="Times New Roman"/>
          <w:sz w:val="28"/>
          <w:szCs w:val="28"/>
          <w:lang w:val="ru-RU"/>
        </w:rPr>
      </w:pPr>
      <w:r w:rsidRPr="0039186E">
        <w:rPr>
          <w:rFonts w:ascii="Times New Roman" w:hAnsi="Times New Roman"/>
          <w:sz w:val="28"/>
          <w:szCs w:val="28"/>
          <w:lang w:val="ru-RU"/>
        </w:rPr>
        <w:t>рост исполнительских навыков, которые оцениваются с учётом исходного уровня подготовки ученика и его активности в занятиях.</w:t>
      </w:r>
    </w:p>
    <w:p w:rsidR="002936F4" w:rsidRPr="00EE378A" w:rsidRDefault="002936F4" w:rsidP="002936F4">
      <w:pPr>
        <w:jc w:val="both"/>
        <w:rPr>
          <w:rFonts w:ascii="Times New Roman" w:hAnsi="Times New Roman"/>
          <w:b/>
          <w:sz w:val="28"/>
          <w:szCs w:val="28"/>
          <w:lang w:val="ru-RU"/>
        </w:rPr>
      </w:pPr>
      <w:r w:rsidRPr="00EE378A">
        <w:rPr>
          <w:rFonts w:ascii="Times New Roman" w:hAnsi="Times New Roman"/>
          <w:b/>
          <w:sz w:val="28"/>
          <w:szCs w:val="28"/>
        </w:rPr>
        <w:t> </w:t>
      </w:r>
      <w:r w:rsidRPr="00EE378A">
        <w:rPr>
          <w:rFonts w:ascii="Times New Roman" w:hAnsi="Times New Roman"/>
          <w:b/>
          <w:sz w:val="28"/>
          <w:szCs w:val="28"/>
          <w:lang w:val="ru-RU"/>
        </w:rPr>
        <w:t xml:space="preserve"> Примерные нормы оценки знаний и умений учащихся:</w:t>
      </w:r>
    </w:p>
    <w:p w:rsidR="002936F4" w:rsidRPr="0039186E" w:rsidRDefault="002936F4" w:rsidP="002D58FF">
      <w:pPr>
        <w:numPr>
          <w:ilvl w:val="0"/>
          <w:numId w:val="147"/>
        </w:numPr>
        <w:jc w:val="both"/>
        <w:rPr>
          <w:rFonts w:ascii="Times New Roman" w:hAnsi="Times New Roman"/>
          <w:sz w:val="28"/>
          <w:szCs w:val="28"/>
          <w:lang w:val="ru-RU"/>
        </w:rPr>
      </w:pPr>
      <w:r w:rsidRPr="0039186E">
        <w:rPr>
          <w:rFonts w:ascii="Times New Roman" w:hAnsi="Times New Roman"/>
          <w:sz w:val="28"/>
          <w:szCs w:val="28"/>
          <w:lang w:val="ru-RU"/>
        </w:rPr>
        <w:t>на уроках музыки проверяется и оценивается качество усвоения учащимися программного материала;</w:t>
      </w:r>
    </w:p>
    <w:p w:rsidR="002936F4" w:rsidRPr="0039186E" w:rsidRDefault="002936F4" w:rsidP="002D58FF">
      <w:pPr>
        <w:numPr>
          <w:ilvl w:val="0"/>
          <w:numId w:val="147"/>
        </w:numPr>
        <w:jc w:val="both"/>
        <w:rPr>
          <w:rFonts w:ascii="Times New Roman" w:hAnsi="Times New Roman"/>
          <w:sz w:val="28"/>
          <w:szCs w:val="28"/>
          <w:lang w:val="ru-RU"/>
        </w:rPr>
      </w:pPr>
      <w:r w:rsidRPr="0039186E">
        <w:rPr>
          <w:rFonts w:ascii="Times New Roman" w:hAnsi="Times New Roman"/>
          <w:sz w:val="28"/>
          <w:szCs w:val="28"/>
          <w:lang w:val="ru-RU"/>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2936F4" w:rsidRPr="0039186E" w:rsidRDefault="002936F4" w:rsidP="002D58FF">
      <w:pPr>
        <w:numPr>
          <w:ilvl w:val="0"/>
          <w:numId w:val="147"/>
        </w:numPr>
        <w:jc w:val="both"/>
        <w:rPr>
          <w:rFonts w:ascii="Times New Roman" w:hAnsi="Times New Roman"/>
          <w:sz w:val="28"/>
          <w:szCs w:val="28"/>
          <w:lang w:val="ru-RU"/>
        </w:rPr>
      </w:pPr>
      <w:r w:rsidRPr="0039186E">
        <w:rPr>
          <w:rFonts w:ascii="Times New Roman" w:hAnsi="Times New Roman"/>
          <w:sz w:val="28"/>
          <w:szCs w:val="28"/>
          <w:lang w:val="ru-RU"/>
        </w:rPr>
        <w:t>Результаты обучения оцениваются по пятибалльной системе и дополняются устной характеристикой ответа;</w:t>
      </w:r>
    </w:p>
    <w:p w:rsidR="002936F4" w:rsidRPr="0039186E" w:rsidRDefault="002936F4" w:rsidP="002D58FF">
      <w:pPr>
        <w:numPr>
          <w:ilvl w:val="0"/>
          <w:numId w:val="147"/>
        </w:numPr>
        <w:jc w:val="both"/>
        <w:rPr>
          <w:rFonts w:ascii="Times New Roman" w:hAnsi="Times New Roman"/>
          <w:sz w:val="28"/>
          <w:szCs w:val="28"/>
          <w:lang w:val="ru-RU"/>
        </w:rPr>
      </w:pPr>
      <w:r w:rsidRPr="0039186E">
        <w:rPr>
          <w:rFonts w:ascii="Times New Roman" w:hAnsi="Times New Roman"/>
          <w:sz w:val="28"/>
          <w:szCs w:val="28"/>
          <w:lang w:val="ru-RU"/>
        </w:rPr>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2936F4" w:rsidRPr="0039186E" w:rsidRDefault="002936F4" w:rsidP="002936F4">
      <w:pPr>
        <w:jc w:val="both"/>
        <w:rPr>
          <w:rFonts w:ascii="Times New Roman" w:hAnsi="Times New Roman"/>
          <w:b/>
          <w:i/>
          <w:sz w:val="28"/>
          <w:szCs w:val="28"/>
          <w:lang w:val="ru-RU"/>
        </w:rPr>
      </w:pPr>
      <w:r w:rsidRPr="0039186E">
        <w:rPr>
          <w:rFonts w:ascii="Times New Roman" w:hAnsi="Times New Roman"/>
          <w:b/>
          <w:i/>
          <w:sz w:val="28"/>
          <w:szCs w:val="28"/>
          <w:lang w:val="ru-RU"/>
        </w:rPr>
        <w:t>Слушание музыки</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Оценка </w:t>
      </w:r>
      <w:r w:rsidRPr="0039186E">
        <w:rPr>
          <w:rFonts w:ascii="Times New Roman" w:hAnsi="Times New Roman"/>
          <w:b/>
          <w:sz w:val="28"/>
          <w:szCs w:val="28"/>
          <w:lang w:val="ru-RU"/>
        </w:rPr>
        <w:t>«5</w:t>
      </w:r>
      <w:r w:rsidR="00EE378A">
        <w:rPr>
          <w:rFonts w:ascii="Times New Roman" w:hAnsi="Times New Roman"/>
          <w:sz w:val="28"/>
          <w:szCs w:val="28"/>
          <w:lang w:val="ru-RU"/>
        </w:rPr>
        <w:t>»</w:t>
      </w:r>
    </w:p>
    <w:p w:rsidR="002936F4" w:rsidRPr="0039186E" w:rsidRDefault="002936F4" w:rsidP="002D58FF">
      <w:pPr>
        <w:numPr>
          <w:ilvl w:val="0"/>
          <w:numId w:val="158"/>
        </w:numPr>
        <w:jc w:val="both"/>
        <w:rPr>
          <w:rFonts w:ascii="Times New Roman" w:hAnsi="Times New Roman"/>
          <w:sz w:val="28"/>
          <w:szCs w:val="28"/>
          <w:lang w:val="ru-RU"/>
        </w:rPr>
      </w:pPr>
      <w:r w:rsidRPr="0039186E">
        <w:rPr>
          <w:rFonts w:ascii="Times New Roman" w:hAnsi="Times New Roman"/>
          <w:sz w:val="28"/>
          <w:szCs w:val="28"/>
          <w:lang w:val="ru-RU"/>
        </w:rPr>
        <w:t>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w:t>
      </w:r>
    </w:p>
    <w:p w:rsidR="002936F4" w:rsidRPr="00EE378A" w:rsidRDefault="002936F4" w:rsidP="002936F4">
      <w:pPr>
        <w:ind w:left="360"/>
        <w:jc w:val="both"/>
        <w:rPr>
          <w:rFonts w:ascii="Times New Roman" w:hAnsi="Times New Roman"/>
          <w:sz w:val="28"/>
          <w:szCs w:val="28"/>
          <w:lang w:val="ru-RU"/>
        </w:rPr>
      </w:pPr>
      <w:r w:rsidRPr="0039186E">
        <w:rPr>
          <w:rFonts w:ascii="Times New Roman" w:hAnsi="Times New Roman"/>
          <w:sz w:val="28"/>
          <w:szCs w:val="28"/>
        </w:rPr>
        <w:t>Оценка «</w:t>
      </w:r>
      <w:r w:rsidRPr="0039186E">
        <w:rPr>
          <w:rFonts w:ascii="Times New Roman" w:hAnsi="Times New Roman"/>
          <w:b/>
          <w:sz w:val="28"/>
          <w:szCs w:val="28"/>
        </w:rPr>
        <w:t>4</w:t>
      </w:r>
      <w:r w:rsidR="00EE378A">
        <w:rPr>
          <w:rFonts w:ascii="Times New Roman" w:hAnsi="Times New Roman"/>
          <w:sz w:val="28"/>
          <w:szCs w:val="28"/>
        </w:rPr>
        <w:t>»</w:t>
      </w:r>
    </w:p>
    <w:p w:rsidR="002936F4" w:rsidRPr="0039186E" w:rsidRDefault="002936F4" w:rsidP="002D58FF">
      <w:pPr>
        <w:numPr>
          <w:ilvl w:val="0"/>
          <w:numId w:val="158"/>
        </w:numPr>
        <w:jc w:val="both"/>
        <w:rPr>
          <w:rFonts w:ascii="Times New Roman" w:hAnsi="Times New Roman"/>
          <w:sz w:val="28"/>
          <w:szCs w:val="28"/>
          <w:lang w:val="ru-RU"/>
        </w:rPr>
      </w:pPr>
      <w:r w:rsidRPr="0039186E">
        <w:rPr>
          <w:rFonts w:ascii="Times New Roman" w:hAnsi="Times New Roman"/>
          <w:sz w:val="28"/>
          <w:szCs w:val="28"/>
          <w:lang w:val="ru-RU"/>
        </w:rPr>
        <w:t>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w:t>
      </w:r>
    </w:p>
    <w:p w:rsidR="002936F4" w:rsidRPr="00EE378A" w:rsidRDefault="002936F4" w:rsidP="002936F4">
      <w:pPr>
        <w:ind w:left="360"/>
        <w:jc w:val="both"/>
        <w:rPr>
          <w:rFonts w:ascii="Times New Roman" w:hAnsi="Times New Roman"/>
          <w:sz w:val="28"/>
          <w:szCs w:val="28"/>
          <w:lang w:val="ru-RU"/>
        </w:rPr>
      </w:pPr>
      <w:r w:rsidRPr="0039186E">
        <w:rPr>
          <w:rFonts w:ascii="Times New Roman" w:hAnsi="Times New Roman"/>
          <w:sz w:val="28"/>
          <w:szCs w:val="28"/>
        </w:rPr>
        <w:t>Оценка «</w:t>
      </w:r>
      <w:r w:rsidRPr="0039186E">
        <w:rPr>
          <w:rFonts w:ascii="Times New Roman" w:hAnsi="Times New Roman"/>
          <w:b/>
          <w:sz w:val="28"/>
          <w:szCs w:val="28"/>
        </w:rPr>
        <w:t>3</w:t>
      </w:r>
      <w:r w:rsidR="00EE378A">
        <w:rPr>
          <w:rFonts w:ascii="Times New Roman" w:hAnsi="Times New Roman"/>
          <w:sz w:val="28"/>
          <w:szCs w:val="28"/>
        </w:rPr>
        <w:t>»</w:t>
      </w:r>
    </w:p>
    <w:p w:rsidR="002936F4" w:rsidRPr="0039186E" w:rsidRDefault="002936F4" w:rsidP="002D58FF">
      <w:pPr>
        <w:numPr>
          <w:ilvl w:val="0"/>
          <w:numId w:val="158"/>
        </w:numPr>
        <w:jc w:val="both"/>
        <w:rPr>
          <w:rFonts w:ascii="Times New Roman" w:hAnsi="Times New Roman"/>
          <w:sz w:val="28"/>
          <w:szCs w:val="28"/>
          <w:lang w:val="ru-RU"/>
        </w:rPr>
      </w:pPr>
      <w:r w:rsidRPr="0039186E">
        <w:rPr>
          <w:rFonts w:ascii="Times New Roman" w:hAnsi="Times New Roman"/>
          <w:sz w:val="28"/>
          <w:szCs w:val="28"/>
          <w:lang w:val="ru-RU"/>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2936F4" w:rsidRPr="00EE378A" w:rsidRDefault="002936F4" w:rsidP="002936F4">
      <w:pPr>
        <w:ind w:left="360"/>
        <w:jc w:val="both"/>
        <w:rPr>
          <w:rFonts w:ascii="Times New Roman" w:hAnsi="Times New Roman"/>
          <w:sz w:val="28"/>
          <w:szCs w:val="28"/>
          <w:lang w:val="ru-RU"/>
        </w:rPr>
      </w:pPr>
      <w:r w:rsidRPr="0039186E">
        <w:rPr>
          <w:rFonts w:ascii="Times New Roman" w:hAnsi="Times New Roman"/>
          <w:sz w:val="28"/>
          <w:szCs w:val="28"/>
        </w:rPr>
        <w:t>Оценка «</w:t>
      </w:r>
      <w:r w:rsidRPr="0039186E">
        <w:rPr>
          <w:rFonts w:ascii="Times New Roman" w:hAnsi="Times New Roman"/>
          <w:b/>
          <w:sz w:val="28"/>
          <w:szCs w:val="28"/>
        </w:rPr>
        <w:t>2</w:t>
      </w:r>
      <w:r w:rsidR="00EE378A">
        <w:rPr>
          <w:rFonts w:ascii="Times New Roman" w:hAnsi="Times New Roman"/>
          <w:sz w:val="28"/>
          <w:szCs w:val="28"/>
        </w:rPr>
        <w:t>»</w:t>
      </w:r>
    </w:p>
    <w:p w:rsidR="002936F4" w:rsidRPr="0039186E" w:rsidRDefault="002936F4" w:rsidP="002D58FF">
      <w:pPr>
        <w:numPr>
          <w:ilvl w:val="0"/>
          <w:numId w:val="158"/>
        </w:numPr>
        <w:jc w:val="both"/>
        <w:rPr>
          <w:rFonts w:ascii="Times New Roman" w:hAnsi="Times New Roman"/>
          <w:sz w:val="28"/>
          <w:szCs w:val="28"/>
          <w:lang w:val="ru-RU"/>
        </w:rPr>
      </w:pPr>
      <w:r w:rsidRPr="0039186E">
        <w:rPr>
          <w:rFonts w:ascii="Times New Roman" w:hAnsi="Times New Roman"/>
          <w:sz w:val="28"/>
          <w:szCs w:val="28"/>
          <w:lang w:val="ru-RU"/>
        </w:rPr>
        <w:t>ответ обнаруживает незнание и непонимание учебного материала.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b/>
          <w:i/>
          <w:sz w:val="28"/>
          <w:szCs w:val="28"/>
          <w:lang w:val="ru-RU"/>
        </w:rPr>
        <w:lastRenderedPageBreak/>
        <w:t>Хоровое пение</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Оценка </w:t>
      </w:r>
      <w:r w:rsidRPr="0039186E">
        <w:rPr>
          <w:rFonts w:ascii="Times New Roman" w:hAnsi="Times New Roman"/>
          <w:b/>
          <w:sz w:val="28"/>
          <w:szCs w:val="28"/>
          <w:lang w:val="ru-RU"/>
        </w:rPr>
        <w:t>«5</w:t>
      </w:r>
      <w:r w:rsidR="00EE378A">
        <w:rPr>
          <w:rFonts w:ascii="Times New Roman" w:hAnsi="Times New Roman"/>
          <w:sz w:val="28"/>
          <w:szCs w:val="28"/>
          <w:lang w:val="ru-RU"/>
        </w:rPr>
        <w:t>»</w:t>
      </w:r>
    </w:p>
    <w:p w:rsidR="002936F4" w:rsidRPr="0039186E" w:rsidRDefault="002936F4" w:rsidP="002D58FF">
      <w:pPr>
        <w:numPr>
          <w:ilvl w:val="0"/>
          <w:numId w:val="164"/>
        </w:numPr>
        <w:jc w:val="both"/>
        <w:rPr>
          <w:rFonts w:ascii="Times New Roman" w:hAnsi="Times New Roman"/>
          <w:sz w:val="28"/>
          <w:szCs w:val="28"/>
          <w:lang w:val="ru-RU"/>
        </w:rPr>
      </w:pPr>
      <w:r w:rsidRPr="0039186E">
        <w:rPr>
          <w:rFonts w:ascii="Times New Roman" w:hAnsi="Times New Roman"/>
          <w:sz w:val="28"/>
          <w:szCs w:val="28"/>
          <w:lang w:val="ru-RU"/>
        </w:rPr>
        <w:t>знание мелодической линии и текста песни;</w:t>
      </w:r>
    </w:p>
    <w:p w:rsidR="002936F4" w:rsidRPr="0039186E" w:rsidRDefault="002936F4" w:rsidP="002D58FF">
      <w:pPr>
        <w:numPr>
          <w:ilvl w:val="0"/>
          <w:numId w:val="159"/>
        </w:numPr>
        <w:jc w:val="both"/>
        <w:rPr>
          <w:rFonts w:ascii="Times New Roman" w:hAnsi="Times New Roman"/>
          <w:sz w:val="28"/>
          <w:szCs w:val="28"/>
          <w:lang w:val="ru-RU"/>
        </w:rPr>
      </w:pPr>
      <w:r w:rsidRPr="0039186E">
        <w:rPr>
          <w:rFonts w:ascii="Times New Roman" w:hAnsi="Times New Roman"/>
          <w:sz w:val="28"/>
          <w:szCs w:val="28"/>
          <w:lang w:val="ru-RU"/>
        </w:rPr>
        <w:t>чистое интонирование и ритмически точное исполнение;</w:t>
      </w:r>
    </w:p>
    <w:p w:rsidR="002936F4" w:rsidRPr="0039186E" w:rsidRDefault="002936F4" w:rsidP="002D58FF">
      <w:pPr>
        <w:numPr>
          <w:ilvl w:val="0"/>
          <w:numId w:val="159"/>
        </w:numPr>
        <w:jc w:val="both"/>
        <w:rPr>
          <w:rFonts w:ascii="Times New Roman" w:hAnsi="Times New Roman"/>
          <w:sz w:val="28"/>
          <w:szCs w:val="28"/>
        </w:rPr>
      </w:pPr>
      <w:r w:rsidRPr="0039186E">
        <w:rPr>
          <w:rFonts w:ascii="Times New Roman" w:hAnsi="Times New Roman"/>
          <w:sz w:val="28"/>
          <w:szCs w:val="28"/>
        </w:rPr>
        <w:t>выразительное исполнение.</w:t>
      </w:r>
    </w:p>
    <w:p w:rsidR="002936F4" w:rsidRPr="00EE378A" w:rsidRDefault="002936F4" w:rsidP="002936F4">
      <w:pPr>
        <w:jc w:val="both"/>
        <w:rPr>
          <w:rFonts w:ascii="Times New Roman" w:hAnsi="Times New Roman"/>
          <w:sz w:val="28"/>
          <w:szCs w:val="28"/>
          <w:lang w:val="ru-RU"/>
        </w:rPr>
      </w:pPr>
      <w:r w:rsidRPr="0039186E">
        <w:rPr>
          <w:rFonts w:ascii="Times New Roman" w:hAnsi="Times New Roman"/>
          <w:sz w:val="28"/>
          <w:szCs w:val="28"/>
        </w:rPr>
        <w:t>Оценка «</w:t>
      </w:r>
      <w:r w:rsidRPr="0039186E">
        <w:rPr>
          <w:rFonts w:ascii="Times New Roman" w:hAnsi="Times New Roman"/>
          <w:b/>
          <w:sz w:val="28"/>
          <w:szCs w:val="28"/>
        </w:rPr>
        <w:t>4</w:t>
      </w:r>
      <w:r w:rsidR="00EE378A">
        <w:rPr>
          <w:rFonts w:ascii="Times New Roman" w:hAnsi="Times New Roman"/>
          <w:sz w:val="28"/>
          <w:szCs w:val="28"/>
        </w:rPr>
        <w:t>»</w:t>
      </w:r>
    </w:p>
    <w:p w:rsidR="002936F4" w:rsidRPr="0039186E" w:rsidRDefault="002936F4" w:rsidP="002D58FF">
      <w:pPr>
        <w:numPr>
          <w:ilvl w:val="0"/>
          <w:numId w:val="160"/>
        </w:numPr>
        <w:jc w:val="both"/>
        <w:rPr>
          <w:rFonts w:ascii="Times New Roman" w:hAnsi="Times New Roman"/>
          <w:sz w:val="28"/>
          <w:szCs w:val="28"/>
          <w:lang w:val="ru-RU"/>
        </w:rPr>
      </w:pPr>
      <w:r w:rsidRPr="0039186E">
        <w:rPr>
          <w:rFonts w:ascii="Times New Roman" w:hAnsi="Times New Roman"/>
          <w:sz w:val="28"/>
          <w:szCs w:val="28"/>
          <w:lang w:val="ru-RU"/>
        </w:rPr>
        <w:t>знание мелодической линии и текста песни;</w:t>
      </w:r>
    </w:p>
    <w:p w:rsidR="002936F4" w:rsidRPr="0039186E" w:rsidRDefault="002936F4" w:rsidP="002D58FF">
      <w:pPr>
        <w:numPr>
          <w:ilvl w:val="0"/>
          <w:numId w:val="160"/>
        </w:numPr>
        <w:jc w:val="both"/>
        <w:rPr>
          <w:rFonts w:ascii="Times New Roman" w:hAnsi="Times New Roman"/>
          <w:sz w:val="28"/>
          <w:szCs w:val="28"/>
          <w:lang w:val="ru-RU"/>
        </w:rPr>
      </w:pPr>
      <w:r w:rsidRPr="0039186E">
        <w:rPr>
          <w:rFonts w:ascii="Times New Roman" w:hAnsi="Times New Roman"/>
          <w:sz w:val="28"/>
          <w:szCs w:val="28"/>
          <w:lang w:val="ru-RU"/>
        </w:rPr>
        <w:t>в основном чистое интонирование , ритмически правильное;</w:t>
      </w:r>
    </w:p>
    <w:p w:rsidR="002936F4" w:rsidRPr="0039186E" w:rsidRDefault="002936F4" w:rsidP="002D58FF">
      <w:pPr>
        <w:numPr>
          <w:ilvl w:val="0"/>
          <w:numId w:val="160"/>
        </w:numPr>
        <w:jc w:val="both"/>
        <w:rPr>
          <w:rFonts w:ascii="Times New Roman" w:hAnsi="Times New Roman"/>
          <w:sz w:val="28"/>
          <w:szCs w:val="28"/>
        </w:rPr>
      </w:pPr>
      <w:r w:rsidRPr="0039186E">
        <w:rPr>
          <w:rFonts w:ascii="Times New Roman" w:hAnsi="Times New Roman"/>
          <w:sz w:val="28"/>
          <w:szCs w:val="28"/>
        </w:rPr>
        <w:t>пение недостаточно выразительное.</w:t>
      </w:r>
    </w:p>
    <w:p w:rsidR="002936F4" w:rsidRPr="00EE378A" w:rsidRDefault="002936F4" w:rsidP="002936F4">
      <w:pPr>
        <w:jc w:val="both"/>
        <w:rPr>
          <w:rFonts w:ascii="Times New Roman" w:hAnsi="Times New Roman"/>
          <w:sz w:val="28"/>
          <w:szCs w:val="28"/>
          <w:lang w:val="ru-RU"/>
        </w:rPr>
      </w:pPr>
      <w:r w:rsidRPr="0039186E">
        <w:rPr>
          <w:rFonts w:ascii="Times New Roman" w:hAnsi="Times New Roman"/>
          <w:sz w:val="28"/>
          <w:szCs w:val="28"/>
        </w:rPr>
        <w:t>Оценка «</w:t>
      </w:r>
      <w:r w:rsidRPr="0039186E">
        <w:rPr>
          <w:rFonts w:ascii="Times New Roman" w:hAnsi="Times New Roman"/>
          <w:b/>
          <w:sz w:val="28"/>
          <w:szCs w:val="28"/>
        </w:rPr>
        <w:t>3</w:t>
      </w:r>
      <w:r w:rsidR="00EE378A">
        <w:rPr>
          <w:rFonts w:ascii="Times New Roman" w:hAnsi="Times New Roman"/>
          <w:sz w:val="28"/>
          <w:szCs w:val="28"/>
        </w:rPr>
        <w:t>»</w:t>
      </w:r>
    </w:p>
    <w:p w:rsidR="002936F4" w:rsidRPr="0039186E" w:rsidRDefault="002936F4" w:rsidP="002D58FF">
      <w:pPr>
        <w:numPr>
          <w:ilvl w:val="0"/>
          <w:numId w:val="161"/>
        </w:numPr>
        <w:jc w:val="both"/>
        <w:rPr>
          <w:rFonts w:ascii="Times New Roman" w:hAnsi="Times New Roman"/>
          <w:sz w:val="28"/>
          <w:szCs w:val="28"/>
          <w:lang w:val="ru-RU"/>
        </w:rPr>
      </w:pPr>
      <w:r w:rsidRPr="0039186E">
        <w:rPr>
          <w:rFonts w:ascii="Times New Roman" w:hAnsi="Times New Roman"/>
          <w:sz w:val="28"/>
          <w:szCs w:val="28"/>
          <w:lang w:val="ru-RU"/>
        </w:rPr>
        <w:t>допускаются отдельные неточности в исполнении мелодии и текста песни;</w:t>
      </w:r>
    </w:p>
    <w:p w:rsidR="002936F4" w:rsidRPr="0039186E" w:rsidRDefault="002936F4" w:rsidP="002D58FF">
      <w:pPr>
        <w:numPr>
          <w:ilvl w:val="0"/>
          <w:numId w:val="161"/>
        </w:numPr>
        <w:jc w:val="both"/>
        <w:rPr>
          <w:rFonts w:ascii="Times New Roman" w:hAnsi="Times New Roman"/>
          <w:sz w:val="28"/>
          <w:szCs w:val="28"/>
          <w:lang w:val="ru-RU"/>
        </w:rPr>
      </w:pPr>
      <w:r w:rsidRPr="0039186E">
        <w:rPr>
          <w:rFonts w:ascii="Times New Roman" w:hAnsi="Times New Roman"/>
          <w:sz w:val="28"/>
          <w:szCs w:val="28"/>
          <w:lang w:val="ru-RU"/>
        </w:rPr>
        <w:t>неуверенное и не вполне точное, иногда фальшивое исполнение, есть ритмические неточности;</w:t>
      </w:r>
    </w:p>
    <w:p w:rsidR="002936F4" w:rsidRPr="0039186E" w:rsidRDefault="002936F4" w:rsidP="002D58FF">
      <w:pPr>
        <w:numPr>
          <w:ilvl w:val="0"/>
          <w:numId w:val="161"/>
        </w:numPr>
        <w:jc w:val="both"/>
        <w:rPr>
          <w:rFonts w:ascii="Times New Roman" w:hAnsi="Times New Roman"/>
          <w:sz w:val="28"/>
          <w:szCs w:val="28"/>
        </w:rPr>
      </w:pPr>
      <w:r w:rsidRPr="0039186E">
        <w:rPr>
          <w:rFonts w:ascii="Times New Roman" w:hAnsi="Times New Roman"/>
          <w:sz w:val="28"/>
          <w:szCs w:val="28"/>
        </w:rPr>
        <w:t>пение невыразительное.</w:t>
      </w:r>
    </w:p>
    <w:p w:rsidR="002936F4" w:rsidRPr="00EE378A" w:rsidRDefault="002936F4" w:rsidP="002936F4">
      <w:pPr>
        <w:jc w:val="both"/>
        <w:rPr>
          <w:rFonts w:ascii="Times New Roman" w:hAnsi="Times New Roman"/>
          <w:sz w:val="28"/>
          <w:szCs w:val="28"/>
          <w:lang w:val="ru-RU"/>
        </w:rPr>
      </w:pPr>
      <w:r w:rsidRPr="0039186E">
        <w:rPr>
          <w:rFonts w:ascii="Times New Roman" w:hAnsi="Times New Roman"/>
          <w:sz w:val="28"/>
          <w:szCs w:val="28"/>
        </w:rPr>
        <w:t>Оценка «</w:t>
      </w:r>
      <w:r w:rsidRPr="0039186E">
        <w:rPr>
          <w:rFonts w:ascii="Times New Roman" w:hAnsi="Times New Roman"/>
          <w:b/>
          <w:sz w:val="28"/>
          <w:szCs w:val="28"/>
        </w:rPr>
        <w:t>2</w:t>
      </w:r>
      <w:r w:rsidR="00EE378A">
        <w:rPr>
          <w:rFonts w:ascii="Times New Roman" w:hAnsi="Times New Roman"/>
          <w:sz w:val="28"/>
          <w:szCs w:val="28"/>
        </w:rPr>
        <w:t>»</w:t>
      </w:r>
    </w:p>
    <w:p w:rsidR="002936F4" w:rsidRPr="0039186E" w:rsidRDefault="002936F4" w:rsidP="002D58FF">
      <w:pPr>
        <w:numPr>
          <w:ilvl w:val="0"/>
          <w:numId w:val="162"/>
        </w:numPr>
        <w:jc w:val="both"/>
        <w:rPr>
          <w:rFonts w:ascii="Times New Roman" w:hAnsi="Times New Roman"/>
          <w:sz w:val="28"/>
          <w:szCs w:val="28"/>
        </w:rPr>
      </w:pPr>
      <w:r w:rsidRPr="0039186E">
        <w:rPr>
          <w:rFonts w:ascii="Times New Roman" w:hAnsi="Times New Roman"/>
          <w:sz w:val="28"/>
          <w:szCs w:val="28"/>
        </w:rPr>
        <w:t>исполнение неуверенное, фальшивое.</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Существует достаточно большой перечень форм работы, который может быть выполнен учащимися и соответствующим образом оценен учителем:</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1.Работа по карточкам (знание музыкального словаря).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2.Кроссворды.</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3.Творческие работы по специально заданным темам или по выбору учащегося.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4.Блиц-ответы по вопросам учителя на повторение и закрепление тем.</w:t>
      </w:r>
    </w:p>
    <w:p w:rsidR="002936F4" w:rsidRPr="0039186E" w:rsidRDefault="002936F4" w:rsidP="002936F4">
      <w:pPr>
        <w:shd w:val="clear" w:color="auto" w:fill="FFFFFF"/>
        <w:ind w:firstLine="709"/>
        <w:jc w:val="center"/>
        <w:rPr>
          <w:rFonts w:ascii="Times New Roman" w:hAnsi="Times New Roman"/>
          <w:b/>
          <w:i/>
          <w:sz w:val="28"/>
          <w:szCs w:val="28"/>
          <w:lang w:val="ru-RU"/>
        </w:rPr>
      </w:pPr>
    </w:p>
    <w:p w:rsidR="002936F4" w:rsidRPr="00A26510" w:rsidRDefault="002936F4" w:rsidP="002936F4">
      <w:pPr>
        <w:shd w:val="clear" w:color="auto" w:fill="FFFFFF"/>
        <w:ind w:firstLine="709"/>
        <w:jc w:val="center"/>
        <w:rPr>
          <w:rFonts w:ascii="Times New Roman" w:hAnsi="Times New Roman"/>
          <w:b/>
          <w:sz w:val="28"/>
          <w:szCs w:val="28"/>
          <w:lang w:val="ru-RU"/>
        </w:rPr>
      </w:pPr>
      <w:r w:rsidRPr="00A26510">
        <w:rPr>
          <w:rFonts w:ascii="Times New Roman" w:hAnsi="Times New Roman"/>
          <w:b/>
          <w:sz w:val="28"/>
          <w:szCs w:val="28"/>
          <w:lang w:val="ru-RU"/>
        </w:rPr>
        <w:t>Окружающий мир</w:t>
      </w:r>
    </w:p>
    <w:p w:rsidR="002936F4" w:rsidRPr="0039186E" w:rsidRDefault="002936F4" w:rsidP="002936F4">
      <w:pPr>
        <w:spacing w:line="240" w:lineRule="atLeast"/>
        <w:jc w:val="both"/>
        <w:rPr>
          <w:rFonts w:ascii="Times New Roman" w:hAnsi="Times New Roman"/>
          <w:sz w:val="28"/>
          <w:szCs w:val="28"/>
          <w:lang w:val="ru-RU"/>
        </w:rPr>
      </w:pPr>
      <w:r w:rsidRPr="0039186E">
        <w:rPr>
          <w:rFonts w:ascii="Times New Roman" w:hAnsi="Times New Roman"/>
          <w:sz w:val="28"/>
          <w:szCs w:val="28"/>
          <w:lang w:val="ru-RU"/>
        </w:rPr>
        <w:t>Критериями оценивания являются:</w:t>
      </w:r>
    </w:p>
    <w:p w:rsidR="002936F4" w:rsidRPr="0039186E" w:rsidRDefault="002936F4" w:rsidP="002936F4">
      <w:pPr>
        <w:spacing w:line="240" w:lineRule="atLeast"/>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sz w:val="28"/>
          <w:szCs w:val="28"/>
        </w:rPr>
        <w:t> </w:t>
      </w:r>
      <w:r w:rsidRPr="0039186E">
        <w:rPr>
          <w:rFonts w:ascii="Times New Roman" w:hAnsi="Times New Roman"/>
          <w:sz w:val="28"/>
          <w:szCs w:val="28"/>
          <w:lang w:val="ru-RU"/>
        </w:rPr>
        <w:t xml:space="preserve"> </w:t>
      </w:r>
      <w:r w:rsidRPr="0039186E">
        <w:rPr>
          <w:rFonts w:ascii="Times New Roman" w:hAnsi="Times New Roman"/>
          <w:sz w:val="28"/>
          <w:szCs w:val="28"/>
        </w:rPr>
        <w:t> </w:t>
      </w:r>
      <w:r w:rsidRPr="0039186E">
        <w:rPr>
          <w:rFonts w:ascii="Times New Roman" w:hAnsi="Times New Roman"/>
          <w:sz w:val="28"/>
          <w:szCs w:val="28"/>
          <w:lang w:val="ru-RU"/>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2936F4" w:rsidRPr="0039186E" w:rsidRDefault="002936F4" w:rsidP="002936F4">
      <w:pPr>
        <w:spacing w:line="240" w:lineRule="atLeast"/>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sz w:val="28"/>
          <w:szCs w:val="28"/>
        </w:rPr>
        <w:t> </w:t>
      </w:r>
      <w:r w:rsidRPr="0039186E">
        <w:rPr>
          <w:rFonts w:ascii="Times New Roman" w:hAnsi="Times New Roman"/>
          <w:sz w:val="28"/>
          <w:szCs w:val="28"/>
          <w:lang w:val="ru-RU"/>
        </w:rPr>
        <w:t xml:space="preserve"> динамика результатов предметной обученности, формирования универсальных учебных действий.</w:t>
      </w:r>
    </w:p>
    <w:p w:rsidR="002936F4" w:rsidRPr="0039186E" w:rsidRDefault="002936F4" w:rsidP="002936F4">
      <w:pPr>
        <w:spacing w:line="240" w:lineRule="atLeast"/>
        <w:ind w:firstLine="708"/>
        <w:jc w:val="both"/>
        <w:rPr>
          <w:rFonts w:ascii="Times New Roman" w:hAnsi="Times New Roman"/>
          <w:sz w:val="28"/>
          <w:szCs w:val="28"/>
          <w:lang w:val="ru-RU"/>
        </w:rPr>
      </w:pPr>
      <w:r w:rsidRPr="0039186E">
        <w:rPr>
          <w:rFonts w:ascii="Times New Roman" w:hAnsi="Times New Roman"/>
          <w:sz w:val="28"/>
          <w:szCs w:val="28"/>
          <w:lang w:val="ru-RU"/>
        </w:rPr>
        <w:t>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w:t>
      </w:r>
    </w:p>
    <w:p w:rsidR="002936F4" w:rsidRPr="0039186E" w:rsidRDefault="002936F4" w:rsidP="002936F4">
      <w:pPr>
        <w:spacing w:line="240" w:lineRule="atLeast"/>
        <w:ind w:firstLine="708"/>
        <w:jc w:val="both"/>
        <w:rPr>
          <w:rFonts w:ascii="Times New Roman" w:hAnsi="Times New Roman"/>
          <w:sz w:val="28"/>
          <w:szCs w:val="28"/>
          <w:lang w:val="ru-RU"/>
        </w:rPr>
      </w:pPr>
      <w:r w:rsidRPr="0039186E">
        <w:rPr>
          <w:rFonts w:ascii="Times New Roman" w:hAnsi="Times New Roman"/>
          <w:sz w:val="28"/>
          <w:szCs w:val="28"/>
          <w:lang w:val="ru-RU"/>
        </w:rPr>
        <w:t>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w:t>
      </w:r>
    </w:p>
    <w:p w:rsidR="002936F4" w:rsidRPr="0039186E" w:rsidRDefault="002936F4" w:rsidP="002936F4">
      <w:pPr>
        <w:spacing w:line="240" w:lineRule="atLeast"/>
        <w:ind w:firstLine="708"/>
        <w:jc w:val="both"/>
        <w:rPr>
          <w:rFonts w:ascii="Times New Roman" w:hAnsi="Times New Roman"/>
          <w:sz w:val="28"/>
          <w:szCs w:val="28"/>
          <w:lang w:val="ru-RU"/>
        </w:rPr>
      </w:pPr>
      <w:r w:rsidRPr="0039186E">
        <w:rPr>
          <w:rFonts w:ascii="Times New Roman" w:hAnsi="Times New Roman"/>
          <w:sz w:val="28"/>
          <w:szCs w:val="28"/>
          <w:lang w:val="ru-RU"/>
        </w:rPr>
        <w:t>Тематический контроль по окружающему миру проводится в устной форме. Для тематических проверок выбираются узловые вопросы программы.</w:t>
      </w:r>
    </w:p>
    <w:p w:rsidR="002936F4" w:rsidRPr="0039186E" w:rsidRDefault="002936F4" w:rsidP="002936F4">
      <w:pPr>
        <w:spacing w:line="240" w:lineRule="atLeast"/>
        <w:jc w:val="both"/>
        <w:rPr>
          <w:rFonts w:ascii="Times New Roman" w:hAnsi="Times New Roman"/>
          <w:sz w:val="28"/>
          <w:szCs w:val="28"/>
          <w:lang w:val="ru-RU"/>
        </w:rPr>
      </w:pPr>
      <w:r w:rsidRPr="0039186E">
        <w:rPr>
          <w:rFonts w:ascii="Times New Roman" w:hAnsi="Times New Roman"/>
          <w:sz w:val="28"/>
          <w:szCs w:val="28"/>
          <w:lang w:val="ru-RU"/>
        </w:rPr>
        <w:t>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Классификация ошибок и недочетов, влияющих на снижение оценки</w:t>
      </w:r>
    </w:p>
    <w:p w:rsidR="002936F4" w:rsidRPr="0039186E" w:rsidRDefault="002936F4" w:rsidP="002936F4">
      <w:pPr>
        <w:jc w:val="both"/>
        <w:rPr>
          <w:rFonts w:ascii="Times New Roman" w:hAnsi="Times New Roman"/>
          <w:sz w:val="28"/>
          <w:szCs w:val="28"/>
        </w:rPr>
      </w:pPr>
      <w:r w:rsidRPr="0039186E">
        <w:rPr>
          <w:rFonts w:ascii="Times New Roman" w:hAnsi="Times New Roman"/>
          <w:sz w:val="28"/>
          <w:szCs w:val="28"/>
        </w:rPr>
        <w:lastRenderedPageBreak/>
        <w:t> Ошибки:</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неправильное определение понятия, замена существенной характеристики понятия несущественной;</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нарушение последовательности в описании объекта (явления) в тех случаях, когда она является существенной;</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неправильное раскрытие (в рассказе-рассуждении) причины, закономерности, условия протекания того или иного изученного явления;</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ошибки в сравнении объектов, их классификации на группы по существенным признакам;</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незнание фактического материала, неумение привести самостоятельные примеры, подтверждающие высказанное суждение;</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ошибки при постановке опыта, приводящие к неправильному результату;</w:t>
      </w:r>
    </w:p>
    <w:p w:rsidR="002936F4" w:rsidRPr="0039186E" w:rsidRDefault="002936F4" w:rsidP="002D58FF">
      <w:pPr>
        <w:numPr>
          <w:ilvl w:val="0"/>
          <w:numId w:val="148"/>
        </w:numPr>
        <w:jc w:val="both"/>
        <w:rPr>
          <w:rFonts w:ascii="Times New Roman" w:hAnsi="Times New Roman"/>
          <w:sz w:val="28"/>
          <w:szCs w:val="28"/>
          <w:lang w:val="ru-RU"/>
        </w:rPr>
      </w:pPr>
      <w:r w:rsidRPr="0039186E">
        <w:rPr>
          <w:rFonts w:ascii="Times New Roman" w:hAnsi="Times New Roman"/>
          <w:sz w:val="28"/>
          <w:szCs w:val="28"/>
          <w:lang w:val="ru-RU"/>
        </w:rPr>
        <w:t>неумение ориентироваться на карте и плане, затруднения в правильном показе изученных объектов (природоведческих и исторических).</w:t>
      </w:r>
    </w:p>
    <w:p w:rsidR="002936F4" w:rsidRPr="0039186E" w:rsidRDefault="002936F4" w:rsidP="002936F4">
      <w:pPr>
        <w:jc w:val="both"/>
        <w:rPr>
          <w:rFonts w:ascii="Times New Roman" w:hAnsi="Times New Roman"/>
          <w:sz w:val="28"/>
          <w:szCs w:val="28"/>
        </w:rPr>
      </w:pPr>
      <w:r w:rsidRPr="0039186E">
        <w:rPr>
          <w:rFonts w:ascii="Times New Roman" w:hAnsi="Times New Roman"/>
          <w:sz w:val="28"/>
          <w:szCs w:val="28"/>
        </w:rPr>
        <w:t>Недочеты:</w:t>
      </w:r>
    </w:p>
    <w:p w:rsidR="002936F4" w:rsidRPr="0039186E" w:rsidRDefault="002936F4" w:rsidP="002D58FF">
      <w:pPr>
        <w:numPr>
          <w:ilvl w:val="0"/>
          <w:numId w:val="149"/>
        </w:numPr>
        <w:jc w:val="both"/>
        <w:rPr>
          <w:rFonts w:ascii="Times New Roman" w:hAnsi="Times New Roman"/>
          <w:sz w:val="28"/>
          <w:szCs w:val="28"/>
          <w:lang w:val="ru-RU"/>
        </w:rPr>
      </w:pPr>
      <w:r w:rsidRPr="0039186E">
        <w:rPr>
          <w:rFonts w:ascii="Times New Roman" w:hAnsi="Times New Roman"/>
          <w:sz w:val="28"/>
          <w:szCs w:val="28"/>
          <w:lang w:val="ru-RU"/>
        </w:rPr>
        <w:t>преобладание при описании объекта несущественных его признаков;</w:t>
      </w:r>
    </w:p>
    <w:p w:rsidR="002936F4" w:rsidRPr="0039186E" w:rsidRDefault="002936F4" w:rsidP="002D58FF">
      <w:pPr>
        <w:numPr>
          <w:ilvl w:val="0"/>
          <w:numId w:val="149"/>
        </w:numPr>
        <w:jc w:val="both"/>
        <w:rPr>
          <w:rFonts w:ascii="Times New Roman" w:hAnsi="Times New Roman"/>
          <w:sz w:val="28"/>
          <w:szCs w:val="28"/>
          <w:lang w:val="ru-RU"/>
        </w:rPr>
      </w:pPr>
      <w:r w:rsidRPr="0039186E">
        <w:rPr>
          <w:rFonts w:ascii="Times New Roman" w:hAnsi="Times New Roman"/>
          <w:sz w:val="28"/>
          <w:szCs w:val="28"/>
          <w:lang w:val="ru-RU"/>
        </w:rPr>
        <w:t>неточности при выполнении рисунков, схем, таблиц, не влияющие отрицатель результат работы; отсутствие обозначений и подписей;</w:t>
      </w:r>
    </w:p>
    <w:p w:rsidR="002936F4" w:rsidRPr="0039186E" w:rsidRDefault="002936F4" w:rsidP="002D58FF">
      <w:pPr>
        <w:numPr>
          <w:ilvl w:val="0"/>
          <w:numId w:val="149"/>
        </w:numPr>
        <w:jc w:val="both"/>
        <w:rPr>
          <w:rFonts w:ascii="Times New Roman" w:hAnsi="Times New Roman"/>
          <w:sz w:val="28"/>
          <w:szCs w:val="28"/>
          <w:lang w:val="ru-RU"/>
        </w:rPr>
      </w:pPr>
      <w:r w:rsidRPr="0039186E">
        <w:rPr>
          <w:rFonts w:ascii="Times New Roman" w:hAnsi="Times New Roman"/>
          <w:sz w:val="28"/>
          <w:szCs w:val="28"/>
          <w:lang w:val="ru-RU"/>
        </w:rPr>
        <w:t>отдельные нарушения последовательности операций при проведении опыта, приводящие к неправильному результату;</w:t>
      </w:r>
    </w:p>
    <w:p w:rsidR="002936F4" w:rsidRPr="0039186E" w:rsidRDefault="002936F4" w:rsidP="002D58FF">
      <w:pPr>
        <w:numPr>
          <w:ilvl w:val="0"/>
          <w:numId w:val="149"/>
        </w:numPr>
        <w:jc w:val="both"/>
        <w:rPr>
          <w:rFonts w:ascii="Times New Roman" w:hAnsi="Times New Roman"/>
          <w:sz w:val="28"/>
          <w:szCs w:val="28"/>
          <w:lang w:val="ru-RU"/>
        </w:rPr>
      </w:pPr>
      <w:r w:rsidRPr="0039186E">
        <w:rPr>
          <w:rFonts w:ascii="Times New Roman" w:hAnsi="Times New Roman"/>
          <w:sz w:val="28"/>
          <w:szCs w:val="28"/>
          <w:lang w:val="ru-RU"/>
        </w:rPr>
        <w:t>неточности в определении назначения прибора, его применение осуществляется после наводящих вопросов;</w:t>
      </w:r>
    </w:p>
    <w:p w:rsidR="002936F4" w:rsidRPr="0039186E" w:rsidRDefault="002936F4" w:rsidP="002D58FF">
      <w:pPr>
        <w:numPr>
          <w:ilvl w:val="0"/>
          <w:numId w:val="149"/>
        </w:numPr>
        <w:jc w:val="both"/>
        <w:rPr>
          <w:rFonts w:ascii="Times New Roman" w:hAnsi="Times New Roman"/>
          <w:sz w:val="28"/>
          <w:szCs w:val="28"/>
          <w:lang w:val="ru-RU"/>
        </w:rPr>
      </w:pPr>
      <w:r w:rsidRPr="0039186E">
        <w:rPr>
          <w:rFonts w:ascii="Times New Roman" w:hAnsi="Times New Roman"/>
          <w:sz w:val="28"/>
          <w:szCs w:val="28"/>
          <w:lang w:val="ru-RU"/>
        </w:rPr>
        <w:t>неточности при нахождении объекта на карте.</w:t>
      </w:r>
    </w:p>
    <w:p w:rsidR="002936F4" w:rsidRPr="0039186E" w:rsidRDefault="002936F4" w:rsidP="002936F4">
      <w:pPr>
        <w:jc w:val="both"/>
        <w:rPr>
          <w:rFonts w:ascii="Times New Roman" w:hAnsi="Times New Roman"/>
          <w:sz w:val="28"/>
          <w:szCs w:val="28"/>
        </w:rPr>
      </w:pPr>
      <w:r w:rsidRPr="0039186E">
        <w:rPr>
          <w:rFonts w:ascii="Times New Roman" w:hAnsi="Times New Roman"/>
          <w:sz w:val="28"/>
          <w:szCs w:val="28"/>
        </w:rPr>
        <w:t>Характеристика цифровой оценки (отметки):</w:t>
      </w:r>
    </w:p>
    <w:p w:rsidR="002936F4" w:rsidRPr="0039186E" w:rsidRDefault="002936F4" w:rsidP="002D58FF">
      <w:pPr>
        <w:numPr>
          <w:ilvl w:val="0"/>
          <w:numId w:val="150"/>
        </w:numPr>
        <w:jc w:val="both"/>
        <w:rPr>
          <w:rFonts w:ascii="Times New Roman" w:hAnsi="Times New Roman"/>
          <w:sz w:val="28"/>
          <w:szCs w:val="28"/>
          <w:lang w:val="ru-RU"/>
        </w:rPr>
      </w:pPr>
      <w:r w:rsidRPr="0039186E">
        <w:rPr>
          <w:rFonts w:ascii="Times New Roman" w:hAnsi="Times New Roman"/>
          <w:sz w:val="28"/>
          <w:szCs w:val="28"/>
          <w:lang w:val="ru-RU"/>
        </w:rPr>
        <w:t>«5»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w:t>
      </w:r>
    </w:p>
    <w:p w:rsidR="002936F4" w:rsidRPr="0039186E" w:rsidRDefault="002936F4" w:rsidP="002D58FF">
      <w:pPr>
        <w:numPr>
          <w:ilvl w:val="0"/>
          <w:numId w:val="150"/>
        </w:numPr>
        <w:jc w:val="both"/>
        <w:rPr>
          <w:rFonts w:ascii="Times New Roman" w:hAnsi="Times New Roman"/>
          <w:sz w:val="28"/>
          <w:szCs w:val="28"/>
          <w:lang w:val="ru-RU"/>
        </w:rPr>
      </w:pPr>
      <w:r w:rsidRPr="0039186E">
        <w:rPr>
          <w:rFonts w:ascii="Times New Roman" w:hAnsi="Times New Roman"/>
          <w:sz w:val="28"/>
          <w:szCs w:val="28"/>
          <w:lang w:val="ru-RU"/>
        </w:rPr>
        <w:t>«4»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w:t>
      </w:r>
    </w:p>
    <w:p w:rsidR="002936F4" w:rsidRPr="0039186E" w:rsidRDefault="002936F4" w:rsidP="002D58FF">
      <w:pPr>
        <w:numPr>
          <w:ilvl w:val="0"/>
          <w:numId w:val="150"/>
        </w:numPr>
        <w:jc w:val="both"/>
        <w:rPr>
          <w:rFonts w:ascii="Times New Roman" w:hAnsi="Times New Roman"/>
          <w:sz w:val="28"/>
          <w:szCs w:val="28"/>
          <w:lang w:val="ru-RU"/>
        </w:rPr>
      </w:pPr>
      <w:r w:rsidRPr="0039186E">
        <w:rPr>
          <w:rFonts w:ascii="Times New Roman" w:hAnsi="Times New Roman"/>
          <w:sz w:val="28"/>
          <w:szCs w:val="28"/>
          <w:lang w:val="ru-RU"/>
        </w:rPr>
        <w:t>«3»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w:t>
      </w:r>
    </w:p>
    <w:p w:rsidR="002936F4" w:rsidRPr="0039186E" w:rsidRDefault="002936F4" w:rsidP="002D58FF">
      <w:pPr>
        <w:numPr>
          <w:ilvl w:val="0"/>
          <w:numId w:val="150"/>
        </w:numPr>
        <w:jc w:val="both"/>
        <w:rPr>
          <w:rFonts w:ascii="Times New Roman" w:hAnsi="Times New Roman"/>
          <w:sz w:val="28"/>
          <w:szCs w:val="28"/>
          <w:lang w:val="ru-RU"/>
        </w:rPr>
      </w:pPr>
      <w:r w:rsidRPr="0039186E">
        <w:rPr>
          <w:rFonts w:ascii="Times New Roman" w:hAnsi="Times New Roman"/>
          <w:sz w:val="28"/>
          <w:szCs w:val="28"/>
          <w:lang w:val="ru-RU"/>
        </w:rPr>
        <w:t xml:space="preserve">«2» - уровень выполнения требований ниже удовлетворительного: наличие более 6 ошибок или 10 недочетов по текущему материалу; более 5 ошибок или </w:t>
      </w:r>
      <w:r w:rsidRPr="0039186E">
        <w:rPr>
          <w:rFonts w:ascii="Times New Roman" w:hAnsi="Times New Roman"/>
          <w:sz w:val="28"/>
          <w:szCs w:val="28"/>
          <w:lang w:val="ru-RU"/>
        </w:rPr>
        <w:lastRenderedPageBreak/>
        <w:t>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Характеристика словесной оценки (оценочное суждение)</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2936F4" w:rsidRPr="0039186E" w:rsidRDefault="002936F4" w:rsidP="002936F4">
      <w:pPr>
        <w:ind w:firstLine="709"/>
        <w:jc w:val="both"/>
        <w:rPr>
          <w:rFonts w:ascii="Times New Roman" w:hAnsi="Times New Roman"/>
          <w:b/>
          <w:i/>
          <w:sz w:val="28"/>
          <w:szCs w:val="28"/>
          <w:lang w:val="ru-RU"/>
        </w:rPr>
      </w:pPr>
    </w:p>
    <w:p w:rsidR="002936F4" w:rsidRPr="00A26510" w:rsidRDefault="002936F4" w:rsidP="002936F4">
      <w:pPr>
        <w:ind w:firstLine="709"/>
        <w:jc w:val="center"/>
        <w:rPr>
          <w:rFonts w:ascii="Times New Roman" w:hAnsi="Times New Roman"/>
          <w:b/>
          <w:sz w:val="28"/>
          <w:szCs w:val="28"/>
          <w:lang w:val="ru-RU"/>
        </w:rPr>
      </w:pPr>
      <w:r w:rsidRPr="00A26510">
        <w:rPr>
          <w:rFonts w:ascii="Times New Roman" w:hAnsi="Times New Roman"/>
          <w:b/>
          <w:sz w:val="28"/>
          <w:szCs w:val="28"/>
          <w:lang w:val="ru-RU"/>
        </w:rPr>
        <w:t>Физическая культура</w:t>
      </w:r>
    </w:p>
    <w:p w:rsidR="002936F4" w:rsidRPr="0039186E" w:rsidRDefault="002936F4" w:rsidP="002936F4">
      <w:pPr>
        <w:pStyle w:val="afa"/>
        <w:spacing w:before="0" w:beforeAutospacing="0" w:after="0" w:afterAutospacing="0"/>
        <w:jc w:val="both"/>
        <w:rPr>
          <w:sz w:val="28"/>
          <w:szCs w:val="28"/>
        </w:rPr>
      </w:pPr>
      <w:r w:rsidRPr="0039186E">
        <w:rPr>
          <w:sz w:val="28"/>
          <w:szCs w:val="28"/>
        </w:rPr>
        <w:t>Методика оценки успеваемости по физической культуре.</w:t>
      </w:r>
    </w:p>
    <w:p w:rsidR="002936F4" w:rsidRPr="0039186E" w:rsidRDefault="002936F4" w:rsidP="002936F4">
      <w:pPr>
        <w:pStyle w:val="afa"/>
        <w:spacing w:before="0" w:beforeAutospacing="0" w:after="0" w:afterAutospacing="0"/>
        <w:jc w:val="both"/>
        <w:rPr>
          <w:sz w:val="28"/>
          <w:szCs w:val="28"/>
        </w:rPr>
      </w:pPr>
      <w:r w:rsidRPr="0039186E">
        <w:rPr>
          <w:sz w:val="28"/>
          <w:szCs w:val="28"/>
        </w:rPr>
        <w:t>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2936F4" w:rsidRPr="0039186E" w:rsidRDefault="002936F4" w:rsidP="002936F4">
      <w:pPr>
        <w:pStyle w:val="afa"/>
        <w:spacing w:before="0" w:beforeAutospacing="0" w:after="0" w:afterAutospacing="0"/>
        <w:jc w:val="both"/>
        <w:rPr>
          <w:i/>
          <w:sz w:val="28"/>
          <w:szCs w:val="28"/>
        </w:rPr>
      </w:pPr>
      <w:r w:rsidRPr="0039186E">
        <w:rPr>
          <w:rStyle w:val="a7"/>
          <w:i/>
          <w:sz w:val="28"/>
          <w:szCs w:val="28"/>
        </w:rPr>
        <w:t>По основам знаний</w:t>
      </w:r>
    </w:p>
    <w:p w:rsidR="002936F4" w:rsidRPr="0039186E" w:rsidRDefault="002936F4" w:rsidP="002936F4">
      <w:pPr>
        <w:pStyle w:val="afa"/>
        <w:spacing w:before="0" w:beforeAutospacing="0" w:after="0" w:afterAutospacing="0"/>
        <w:jc w:val="both"/>
        <w:rPr>
          <w:sz w:val="28"/>
          <w:szCs w:val="28"/>
        </w:rPr>
      </w:pPr>
      <w:r w:rsidRPr="0039186E">
        <w:rPr>
          <w:sz w:val="28"/>
          <w:szCs w:val="28"/>
        </w:rPr>
        <w:t>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w:t>
      </w:r>
    </w:p>
    <w:p w:rsidR="002936F4" w:rsidRPr="0039186E" w:rsidRDefault="002936F4" w:rsidP="002936F4">
      <w:pPr>
        <w:pStyle w:val="afa"/>
        <w:spacing w:before="0" w:beforeAutospacing="0" w:after="0" w:afterAutospacing="0"/>
        <w:jc w:val="both"/>
        <w:rPr>
          <w:sz w:val="28"/>
          <w:szCs w:val="28"/>
        </w:rPr>
      </w:pPr>
      <w:r w:rsidRPr="0039186E">
        <w:rPr>
          <w:sz w:val="28"/>
          <w:szCs w:val="28"/>
        </w:rPr>
        <w:t>Оценка «4» ставится за ответ, в котором содержатся небольшие неточности и незначительные ошибки.</w:t>
      </w:r>
    </w:p>
    <w:p w:rsidR="002936F4" w:rsidRPr="0039186E" w:rsidRDefault="002936F4" w:rsidP="002936F4">
      <w:pPr>
        <w:pStyle w:val="afa"/>
        <w:spacing w:before="0" w:beforeAutospacing="0" w:after="0" w:afterAutospacing="0"/>
        <w:jc w:val="both"/>
        <w:rPr>
          <w:sz w:val="28"/>
          <w:szCs w:val="28"/>
        </w:rPr>
      </w:pPr>
      <w:r w:rsidRPr="0039186E">
        <w:rPr>
          <w:sz w:val="28"/>
          <w:szCs w:val="28"/>
        </w:rPr>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2936F4" w:rsidRPr="0039186E" w:rsidRDefault="002936F4" w:rsidP="002936F4">
      <w:pPr>
        <w:pStyle w:val="afa"/>
        <w:spacing w:before="0" w:beforeAutospacing="0" w:after="0" w:afterAutospacing="0"/>
        <w:jc w:val="both"/>
        <w:rPr>
          <w:sz w:val="28"/>
          <w:szCs w:val="28"/>
        </w:rPr>
      </w:pPr>
      <w:r w:rsidRPr="0039186E">
        <w:rPr>
          <w:sz w:val="28"/>
          <w:szCs w:val="28"/>
        </w:rPr>
        <w:t>С целью проверки знаний проводятся различные методы:</w:t>
      </w:r>
    </w:p>
    <w:p w:rsidR="002936F4" w:rsidRPr="0039186E" w:rsidRDefault="002936F4" w:rsidP="002D58FF">
      <w:pPr>
        <w:numPr>
          <w:ilvl w:val="0"/>
          <w:numId w:val="151"/>
        </w:numPr>
        <w:jc w:val="both"/>
        <w:rPr>
          <w:rFonts w:ascii="Times New Roman" w:hAnsi="Times New Roman"/>
          <w:sz w:val="28"/>
          <w:szCs w:val="28"/>
        </w:rPr>
      </w:pPr>
      <w:r w:rsidRPr="0039186E">
        <w:rPr>
          <w:rFonts w:ascii="Times New Roman" w:hAnsi="Times New Roman"/>
          <w:sz w:val="28"/>
          <w:szCs w:val="28"/>
          <w:lang w:val="ru-RU"/>
        </w:rPr>
        <w:t xml:space="preserve">Метод опроса – применяется в устной и письменной форме, в паузах между выполнения упражнений, до начала и после выполнения заданий. </w:t>
      </w:r>
      <w:r w:rsidRPr="0039186E">
        <w:rPr>
          <w:rFonts w:ascii="Times New Roman" w:hAnsi="Times New Roman"/>
          <w:sz w:val="28"/>
          <w:szCs w:val="28"/>
        </w:rPr>
        <w:t>Не рекомендуется использовать данный метод после значительных нагрузок.</w:t>
      </w:r>
    </w:p>
    <w:p w:rsidR="002936F4" w:rsidRPr="0039186E" w:rsidRDefault="002936F4" w:rsidP="002D58FF">
      <w:pPr>
        <w:numPr>
          <w:ilvl w:val="0"/>
          <w:numId w:val="151"/>
        </w:numPr>
        <w:jc w:val="both"/>
        <w:rPr>
          <w:rFonts w:ascii="Times New Roman" w:hAnsi="Times New Roman"/>
          <w:sz w:val="28"/>
          <w:szCs w:val="28"/>
          <w:lang w:val="ru-RU"/>
        </w:rPr>
      </w:pPr>
      <w:r w:rsidRPr="0039186E">
        <w:rPr>
          <w:rFonts w:ascii="Times New Roman" w:hAnsi="Times New Roman"/>
          <w:sz w:val="28"/>
          <w:szCs w:val="28"/>
          <w:lang w:val="ru-RU"/>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2936F4" w:rsidRPr="0039186E" w:rsidRDefault="002936F4" w:rsidP="002D58FF">
      <w:pPr>
        <w:numPr>
          <w:ilvl w:val="0"/>
          <w:numId w:val="151"/>
        </w:numPr>
        <w:jc w:val="both"/>
        <w:rPr>
          <w:rFonts w:ascii="Times New Roman" w:hAnsi="Times New Roman"/>
          <w:sz w:val="28"/>
          <w:szCs w:val="28"/>
          <w:lang w:val="ru-RU"/>
        </w:rPr>
      </w:pPr>
      <w:r w:rsidRPr="0039186E">
        <w:rPr>
          <w:rFonts w:ascii="Times New Roman" w:hAnsi="Times New Roman"/>
          <w:sz w:val="28"/>
          <w:szCs w:val="28"/>
          <w:lang w:val="ru-RU"/>
        </w:rPr>
        <w:t>Весьма эффективным</w:t>
      </w:r>
      <w:r w:rsidRPr="0039186E">
        <w:rPr>
          <w:rFonts w:ascii="Times New Roman" w:hAnsi="Times New Roman"/>
          <w:sz w:val="28"/>
          <w:szCs w:val="28"/>
        </w:rPr>
        <w:t> </w:t>
      </w:r>
      <w:r w:rsidRPr="0039186E">
        <w:rPr>
          <w:rFonts w:ascii="Times New Roman" w:hAnsi="Times New Roman"/>
          <w:sz w:val="28"/>
          <w:szCs w:val="28"/>
          <w:lang w:val="ru-RU"/>
        </w:rPr>
        <w:t xml:space="preserve"> методом проверки знаний является</w:t>
      </w:r>
      <w:r w:rsidRPr="0039186E">
        <w:rPr>
          <w:rFonts w:ascii="Times New Roman" w:hAnsi="Times New Roman"/>
          <w:sz w:val="28"/>
          <w:szCs w:val="28"/>
        </w:rPr>
        <w:t> </w:t>
      </w:r>
      <w:r w:rsidRPr="0039186E">
        <w:rPr>
          <w:rFonts w:ascii="Times New Roman" w:hAnsi="Times New Roman"/>
          <w:sz w:val="28"/>
          <w:szCs w:val="28"/>
          <w:lang w:val="ru-RU"/>
        </w:rPr>
        <w:t xml:space="preserve"> демонстрация</w:t>
      </w:r>
      <w:r w:rsidRPr="0039186E">
        <w:rPr>
          <w:rFonts w:ascii="Times New Roman" w:hAnsi="Times New Roman"/>
          <w:sz w:val="28"/>
          <w:szCs w:val="28"/>
        </w:rPr>
        <w:t> </w:t>
      </w:r>
      <w:r w:rsidRPr="0039186E">
        <w:rPr>
          <w:rFonts w:ascii="Times New Roman" w:hAnsi="Times New Roman"/>
          <w:sz w:val="28"/>
          <w:szCs w:val="28"/>
          <w:lang w:val="ru-RU"/>
        </w:rPr>
        <w:t xml:space="preserve"> их учащимся в конкретной деятельности (например: изложение знаний в развитии силы учащиеся сопровождают выполнением</w:t>
      </w:r>
      <w:r w:rsidRPr="0039186E">
        <w:rPr>
          <w:rFonts w:ascii="Times New Roman" w:hAnsi="Times New Roman"/>
          <w:sz w:val="28"/>
          <w:szCs w:val="28"/>
        </w:rPr>
        <w:t> </w:t>
      </w:r>
      <w:r w:rsidRPr="0039186E">
        <w:rPr>
          <w:rFonts w:ascii="Times New Roman" w:hAnsi="Times New Roman"/>
          <w:sz w:val="28"/>
          <w:szCs w:val="28"/>
          <w:lang w:val="ru-RU"/>
        </w:rPr>
        <w:t xml:space="preserve"> конкретного комплекса и т.д.)</w:t>
      </w:r>
    </w:p>
    <w:p w:rsidR="002936F4" w:rsidRPr="0039186E" w:rsidRDefault="002936F4" w:rsidP="002936F4">
      <w:pPr>
        <w:pStyle w:val="afa"/>
        <w:spacing w:before="0" w:beforeAutospacing="0" w:after="0" w:afterAutospacing="0"/>
        <w:jc w:val="both"/>
        <w:rPr>
          <w:i/>
          <w:sz w:val="28"/>
          <w:szCs w:val="28"/>
        </w:rPr>
      </w:pPr>
      <w:r w:rsidRPr="0039186E">
        <w:rPr>
          <w:rStyle w:val="a7"/>
          <w:sz w:val="28"/>
          <w:szCs w:val="28"/>
        </w:rPr>
        <w:t xml:space="preserve"> </w:t>
      </w:r>
      <w:r w:rsidRPr="0039186E">
        <w:rPr>
          <w:rStyle w:val="a7"/>
          <w:i/>
          <w:sz w:val="28"/>
          <w:szCs w:val="28"/>
        </w:rPr>
        <w:t>По технике владения двигательными действиями (умениями, навыками)</w:t>
      </w:r>
    </w:p>
    <w:p w:rsidR="002936F4" w:rsidRPr="0039186E" w:rsidRDefault="002936F4" w:rsidP="002936F4">
      <w:pPr>
        <w:pStyle w:val="afa"/>
        <w:spacing w:before="0" w:beforeAutospacing="0" w:after="0" w:afterAutospacing="0"/>
        <w:jc w:val="both"/>
        <w:rPr>
          <w:sz w:val="28"/>
          <w:szCs w:val="28"/>
        </w:rPr>
      </w:pPr>
      <w:r w:rsidRPr="0039186E">
        <w:rPr>
          <w:sz w:val="28"/>
          <w:szCs w:val="28"/>
        </w:rPr>
        <w:t>«5» - двигательное действие выполнено правильно (заданным способом), точно в надлежащем темпе, легко и чётко.</w:t>
      </w:r>
    </w:p>
    <w:p w:rsidR="002936F4" w:rsidRPr="0039186E" w:rsidRDefault="002936F4" w:rsidP="002936F4">
      <w:pPr>
        <w:pStyle w:val="afa"/>
        <w:spacing w:before="0" w:beforeAutospacing="0" w:after="0" w:afterAutospacing="0"/>
        <w:jc w:val="both"/>
        <w:rPr>
          <w:sz w:val="28"/>
          <w:szCs w:val="28"/>
        </w:rPr>
      </w:pPr>
      <w:r w:rsidRPr="0039186E">
        <w:rPr>
          <w:sz w:val="28"/>
          <w:szCs w:val="28"/>
        </w:rPr>
        <w:t>«4» - двигательное действие выполнено правильно, но  недостаточно легко и чётко, наблюдается некоторая скованность движений.</w:t>
      </w:r>
    </w:p>
    <w:p w:rsidR="002936F4" w:rsidRPr="0039186E" w:rsidRDefault="002936F4" w:rsidP="002936F4">
      <w:pPr>
        <w:pStyle w:val="afa"/>
        <w:spacing w:before="0" w:beforeAutospacing="0" w:after="0" w:afterAutospacing="0"/>
        <w:jc w:val="both"/>
        <w:rPr>
          <w:sz w:val="28"/>
          <w:szCs w:val="28"/>
        </w:rPr>
      </w:pPr>
      <w:r w:rsidRPr="0039186E">
        <w:rPr>
          <w:sz w:val="28"/>
          <w:szCs w:val="28"/>
        </w:rPr>
        <w:lastRenderedPageBreak/>
        <w:t>«3»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w:t>
      </w:r>
    </w:p>
    <w:p w:rsidR="002936F4" w:rsidRPr="0039186E" w:rsidRDefault="002936F4" w:rsidP="002936F4">
      <w:pPr>
        <w:pStyle w:val="afa"/>
        <w:spacing w:before="0" w:beforeAutospacing="0" w:after="0" w:afterAutospacing="0"/>
        <w:jc w:val="both"/>
        <w:rPr>
          <w:sz w:val="28"/>
          <w:szCs w:val="28"/>
        </w:rPr>
      </w:pPr>
      <w:r w:rsidRPr="0039186E">
        <w:rPr>
          <w:sz w:val="28"/>
          <w:szCs w:val="28"/>
        </w:rPr>
        <w:t>Основными методами оценки техники двигательного действия являются методы наблюдения, вызова, упражнений и комбинированный.</w:t>
      </w:r>
    </w:p>
    <w:p w:rsidR="002936F4" w:rsidRPr="0039186E" w:rsidRDefault="002936F4" w:rsidP="002D58FF">
      <w:pPr>
        <w:numPr>
          <w:ilvl w:val="0"/>
          <w:numId w:val="152"/>
        </w:numPr>
        <w:jc w:val="both"/>
        <w:rPr>
          <w:rFonts w:ascii="Times New Roman" w:hAnsi="Times New Roman"/>
          <w:sz w:val="28"/>
          <w:szCs w:val="28"/>
          <w:lang w:val="ru-RU"/>
        </w:rPr>
      </w:pPr>
      <w:r w:rsidRPr="0039186E">
        <w:rPr>
          <w:rFonts w:ascii="Times New Roman" w:hAnsi="Times New Roman"/>
          <w:sz w:val="28"/>
          <w:szCs w:val="28"/>
          <w:lang w:val="ru-RU"/>
        </w:rPr>
        <w:t>Метод открытого наблюдения заключается в том, что учащиеся знают, кого и что будут оценивать;</w:t>
      </w:r>
    </w:p>
    <w:p w:rsidR="002936F4" w:rsidRPr="0039186E" w:rsidRDefault="002936F4" w:rsidP="002D58FF">
      <w:pPr>
        <w:numPr>
          <w:ilvl w:val="0"/>
          <w:numId w:val="152"/>
        </w:numPr>
        <w:jc w:val="both"/>
        <w:rPr>
          <w:rFonts w:ascii="Times New Roman" w:hAnsi="Times New Roman"/>
          <w:sz w:val="28"/>
          <w:szCs w:val="28"/>
          <w:lang w:val="ru-RU"/>
        </w:rPr>
      </w:pPr>
      <w:r w:rsidRPr="0039186E">
        <w:rPr>
          <w:rFonts w:ascii="Times New Roman" w:hAnsi="Times New Roman"/>
          <w:sz w:val="28"/>
          <w:szCs w:val="28"/>
          <w:lang w:val="ru-RU"/>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2936F4" w:rsidRPr="0039186E" w:rsidRDefault="002936F4" w:rsidP="002D58FF">
      <w:pPr>
        <w:numPr>
          <w:ilvl w:val="0"/>
          <w:numId w:val="152"/>
        </w:numPr>
        <w:jc w:val="both"/>
        <w:rPr>
          <w:rFonts w:ascii="Times New Roman" w:hAnsi="Times New Roman"/>
          <w:sz w:val="28"/>
          <w:szCs w:val="28"/>
          <w:lang w:val="ru-RU"/>
        </w:rPr>
      </w:pPr>
      <w:r w:rsidRPr="0039186E">
        <w:rPr>
          <w:rFonts w:ascii="Times New Roman" w:hAnsi="Times New Roman"/>
          <w:sz w:val="28"/>
          <w:szCs w:val="28"/>
          <w:lang w:val="ru-RU"/>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2936F4" w:rsidRPr="0039186E" w:rsidRDefault="002936F4" w:rsidP="002D58FF">
      <w:pPr>
        <w:numPr>
          <w:ilvl w:val="0"/>
          <w:numId w:val="152"/>
        </w:numPr>
        <w:jc w:val="both"/>
        <w:rPr>
          <w:rFonts w:ascii="Times New Roman" w:hAnsi="Times New Roman"/>
          <w:sz w:val="28"/>
          <w:szCs w:val="28"/>
          <w:lang w:val="ru-RU"/>
        </w:rPr>
      </w:pPr>
      <w:r w:rsidRPr="0039186E">
        <w:rPr>
          <w:rFonts w:ascii="Times New Roman" w:hAnsi="Times New Roman"/>
          <w:sz w:val="28"/>
          <w:szCs w:val="28"/>
          <w:lang w:val="ru-RU"/>
        </w:rPr>
        <w:t>Метод упражнений предназначен для проверки уровня</w:t>
      </w:r>
      <w:r w:rsidRPr="0039186E">
        <w:rPr>
          <w:rFonts w:ascii="Times New Roman" w:hAnsi="Times New Roman"/>
          <w:sz w:val="28"/>
          <w:szCs w:val="28"/>
        </w:rPr>
        <w:t> </w:t>
      </w:r>
      <w:r w:rsidRPr="0039186E">
        <w:rPr>
          <w:rFonts w:ascii="Times New Roman" w:hAnsi="Times New Roman"/>
          <w:sz w:val="28"/>
          <w:szCs w:val="28"/>
          <w:lang w:val="ru-RU"/>
        </w:rPr>
        <w:t xml:space="preserve"> владения отдельными умениями и навыками, качества выполнения домашних заданий.</w:t>
      </w:r>
    </w:p>
    <w:p w:rsidR="002936F4" w:rsidRPr="0039186E" w:rsidRDefault="002936F4" w:rsidP="002D58FF">
      <w:pPr>
        <w:numPr>
          <w:ilvl w:val="0"/>
          <w:numId w:val="152"/>
        </w:numPr>
        <w:jc w:val="both"/>
        <w:rPr>
          <w:rFonts w:ascii="Times New Roman" w:hAnsi="Times New Roman"/>
          <w:sz w:val="28"/>
          <w:szCs w:val="28"/>
          <w:lang w:val="ru-RU"/>
        </w:rPr>
      </w:pPr>
      <w:r w:rsidRPr="0039186E">
        <w:rPr>
          <w:rFonts w:ascii="Times New Roman" w:hAnsi="Times New Roman"/>
          <w:sz w:val="28"/>
          <w:szCs w:val="28"/>
          <w:lang w:val="ru-RU"/>
        </w:rPr>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2936F4" w:rsidRPr="0039186E" w:rsidRDefault="002936F4" w:rsidP="002936F4">
      <w:pPr>
        <w:pStyle w:val="afa"/>
        <w:spacing w:before="0" w:beforeAutospacing="0" w:after="0" w:afterAutospacing="0"/>
        <w:jc w:val="both"/>
        <w:rPr>
          <w:sz w:val="28"/>
          <w:szCs w:val="28"/>
        </w:rPr>
      </w:pPr>
      <w:r w:rsidRPr="0039186E">
        <w:rPr>
          <w:sz w:val="28"/>
          <w:szCs w:val="28"/>
        </w:rPr>
        <w:t>Данные методы можно применять и индивидуально, и фронтально, когда одновременно оценивается большая группа или класс в целом.</w:t>
      </w:r>
    </w:p>
    <w:p w:rsidR="002936F4" w:rsidRPr="0039186E" w:rsidRDefault="002936F4" w:rsidP="002936F4">
      <w:pPr>
        <w:pStyle w:val="afa"/>
        <w:spacing w:before="0" w:beforeAutospacing="0" w:after="0" w:afterAutospacing="0"/>
        <w:jc w:val="both"/>
        <w:rPr>
          <w:i/>
          <w:sz w:val="28"/>
          <w:szCs w:val="28"/>
        </w:rPr>
      </w:pPr>
      <w:r w:rsidRPr="0039186E">
        <w:rPr>
          <w:rStyle w:val="a7"/>
          <w:i/>
          <w:sz w:val="28"/>
          <w:szCs w:val="28"/>
        </w:rPr>
        <w:t>По способам (умениям) осуществлять физкультурно-оздоровительную деятельность</w:t>
      </w:r>
    </w:p>
    <w:p w:rsidR="002936F4" w:rsidRPr="0039186E" w:rsidRDefault="002936F4" w:rsidP="002936F4">
      <w:pPr>
        <w:pStyle w:val="afa"/>
        <w:spacing w:before="0" w:beforeAutospacing="0" w:after="0" w:afterAutospacing="0"/>
        <w:jc w:val="both"/>
        <w:rPr>
          <w:sz w:val="28"/>
          <w:szCs w:val="28"/>
        </w:rPr>
      </w:pPr>
      <w:r w:rsidRPr="0039186E">
        <w:rPr>
          <w:sz w:val="28"/>
          <w:szCs w:val="28"/>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2936F4" w:rsidRPr="0039186E" w:rsidRDefault="002936F4" w:rsidP="002936F4">
      <w:pPr>
        <w:pStyle w:val="afa"/>
        <w:spacing w:before="0" w:beforeAutospacing="0" w:after="0" w:afterAutospacing="0"/>
        <w:jc w:val="both"/>
        <w:rPr>
          <w:sz w:val="28"/>
          <w:szCs w:val="28"/>
        </w:rPr>
      </w:pPr>
      <w:r w:rsidRPr="0039186E">
        <w:rPr>
          <w:sz w:val="28"/>
          <w:szCs w:val="28"/>
        </w:rPr>
        <w:t>«4» - имеются незначительные ошибки или неточности в осуществлении самостоятельной физкультурно-оздоровительной деятельности.</w:t>
      </w:r>
    </w:p>
    <w:p w:rsidR="002936F4" w:rsidRPr="0039186E" w:rsidRDefault="002936F4" w:rsidP="002936F4">
      <w:pPr>
        <w:pStyle w:val="afa"/>
        <w:spacing w:before="0" w:beforeAutospacing="0" w:after="0" w:afterAutospacing="0"/>
        <w:jc w:val="both"/>
        <w:rPr>
          <w:sz w:val="28"/>
          <w:szCs w:val="28"/>
        </w:rPr>
      </w:pPr>
      <w:r w:rsidRPr="0039186E">
        <w:rPr>
          <w:sz w:val="28"/>
          <w:szCs w:val="28"/>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w:t>
      </w:r>
    </w:p>
    <w:p w:rsidR="002936F4" w:rsidRPr="0039186E" w:rsidRDefault="002936F4" w:rsidP="002936F4">
      <w:pPr>
        <w:pStyle w:val="afa"/>
        <w:spacing w:before="0" w:beforeAutospacing="0" w:after="0" w:afterAutospacing="0"/>
        <w:jc w:val="both"/>
        <w:rPr>
          <w:sz w:val="28"/>
          <w:szCs w:val="28"/>
        </w:rPr>
      </w:pPr>
      <w:r w:rsidRPr="0039186E">
        <w:rPr>
          <w:sz w:val="28"/>
          <w:szCs w:val="28"/>
        </w:rPr>
        <w:t>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2936F4" w:rsidRPr="0039186E" w:rsidRDefault="002936F4" w:rsidP="002936F4">
      <w:pPr>
        <w:pStyle w:val="afa"/>
        <w:spacing w:before="0" w:beforeAutospacing="0" w:after="0" w:afterAutospacing="0"/>
        <w:jc w:val="both"/>
        <w:rPr>
          <w:i/>
          <w:sz w:val="28"/>
          <w:szCs w:val="28"/>
        </w:rPr>
      </w:pPr>
      <w:r w:rsidRPr="0039186E">
        <w:rPr>
          <w:rStyle w:val="a7"/>
          <w:sz w:val="28"/>
          <w:szCs w:val="28"/>
        </w:rPr>
        <w:t xml:space="preserve"> </w:t>
      </w:r>
      <w:r w:rsidRPr="0039186E">
        <w:rPr>
          <w:rStyle w:val="a7"/>
          <w:i/>
          <w:sz w:val="28"/>
          <w:szCs w:val="28"/>
        </w:rPr>
        <w:t>По уровню физической подготовленности</w:t>
      </w:r>
    </w:p>
    <w:p w:rsidR="002936F4" w:rsidRPr="0039186E" w:rsidRDefault="002936F4" w:rsidP="002936F4">
      <w:pPr>
        <w:pStyle w:val="afa"/>
        <w:spacing w:before="0" w:beforeAutospacing="0" w:after="0" w:afterAutospacing="0"/>
        <w:ind w:firstLine="708"/>
        <w:jc w:val="both"/>
        <w:rPr>
          <w:sz w:val="28"/>
          <w:szCs w:val="28"/>
        </w:rPr>
      </w:pPr>
      <w:r w:rsidRPr="0039186E">
        <w:rPr>
          <w:sz w:val="28"/>
          <w:szCs w:val="28"/>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2936F4" w:rsidRPr="0039186E" w:rsidRDefault="002936F4" w:rsidP="002936F4">
      <w:pPr>
        <w:pStyle w:val="afa"/>
        <w:spacing w:before="0" w:beforeAutospacing="0" w:after="0" w:afterAutospacing="0"/>
        <w:ind w:firstLine="708"/>
        <w:jc w:val="both"/>
        <w:rPr>
          <w:sz w:val="28"/>
          <w:szCs w:val="28"/>
        </w:rPr>
      </w:pPr>
      <w:r w:rsidRPr="0039186E">
        <w:rPr>
          <w:sz w:val="28"/>
          <w:szCs w:val="28"/>
        </w:rPr>
        <w:t xml:space="preserve">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w:t>
      </w:r>
      <w:r w:rsidRPr="0039186E">
        <w:rPr>
          <w:sz w:val="28"/>
          <w:szCs w:val="28"/>
        </w:rPr>
        <w:lastRenderedPageBreak/>
        <w:t>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2936F4" w:rsidRPr="0039186E" w:rsidRDefault="002936F4" w:rsidP="002936F4">
      <w:pPr>
        <w:pStyle w:val="afa"/>
        <w:spacing w:before="0" w:beforeAutospacing="0" w:after="0" w:afterAutospacing="0"/>
        <w:ind w:firstLine="708"/>
        <w:jc w:val="both"/>
        <w:rPr>
          <w:sz w:val="28"/>
          <w:szCs w:val="28"/>
        </w:rPr>
      </w:pPr>
      <w:r w:rsidRPr="0039186E">
        <w:rPr>
          <w:sz w:val="28"/>
          <w:szCs w:val="28"/>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2936F4" w:rsidRPr="0039186E" w:rsidRDefault="002936F4" w:rsidP="002936F4">
      <w:pPr>
        <w:pStyle w:val="afa"/>
        <w:spacing w:before="0" w:beforeAutospacing="0" w:after="0" w:afterAutospacing="0"/>
        <w:ind w:firstLine="708"/>
        <w:jc w:val="both"/>
        <w:rPr>
          <w:sz w:val="28"/>
          <w:szCs w:val="28"/>
        </w:rPr>
      </w:pPr>
      <w:r w:rsidRPr="0039186E">
        <w:rPr>
          <w:sz w:val="28"/>
          <w:szCs w:val="28"/>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2936F4" w:rsidRPr="00193FE3" w:rsidRDefault="00EE378A" w:rsidP="00193FE3">
      <w:pPr>
        <w:jc w:val="center"/>
        <w:rPr>
          <w:rFonts w:ascii="Times New Roman" w:hAnsi="Times New Roman"/>
          <w:b/>
          <w:sz w:val="28"/>
          <w:szCs w:val="28"/>
          <w:lang w:val="ru-RU"/>
        </w:rPr>
      </w:pPr>
      <w:r>
        <w:rPr>
          <w:rFonts w:ascii="Times New Roman" w:hAnsi="Times New Roman"/>
          <w:b/>
          <w:sz w:val="28"/>
          <w:szCs w:val="28"/>
          <w:lang w:val="ru-RU"/>
        </w:rPr>
        <w:t xml:space="preserve">      </w:t>
      </w:r>
      <w:r w:rsidR="002936F4" w:rsidRPr="00193FE3">
        <w:rPr>
          <w:rFonts w:ascii="Times New Roman" w:hAnsi="Times New Roman"/>
          <w:b/>
          <w:sz w:val="28"/>
          <w:szCs w:val="28"/>
          <w:lang w:val="ru-RU"/>
        </w:rPr>
        <w:t>Итоговое оценивание и формы сохранения результатов</w:t>
      </w:r>
    </w:p>
    <w:p w:rsidR="002936F4" w:rsidRPr="00193FE3" w:rsidRDefault="002936F4" w:rsidP="00193FE3">
      <w:pPr>
        <w:ind w:firstLine="709"/>
        <w:jc w:val="center"/>
        <w:rPr>
          <w:rFonts w:ascii="Times New Roman" w:hAnsi="Times New Roman"/>
          <w:b/>
          <w:sz w:val="28"/>
          <w:szCs w:val="28"/>
          <w:lang w:val="ru-RU"/>
        </w:rPr>
      </w:pPr>
      <w:r w:rsidRPr="00193FE3">
        <w:rPr>
          <w:rFonts w:ascii="Times New Roman" w:hAnsi="Times New Roman"/>
          <w:b/>
          <w:sz w:val="28"/>
          <w:szCs w:val="28"/>
          <w:lang w:val="ru-RU"/>
        </w:rPr>
        <w:t>учебной и внеучебной деятельности учащегося</w:t>
      </w:r>
    </w:p>
    <w:p w:rsidR="002936F4" w:rsidRPr="0039186E" w:rsidRDefault="002936F4" w:rsidP="002936F4">
      <w:pPr>
        <w:pStyle w:val="4"/>
        <w:numPr>
          <w:ilvl w:val="3"/>
          <w:numId w:val="0"/>
        </w:numPr>
        <w:spacing w:before="0" w:after="0"/>
        <w:ind w:firstLine="709"/>
        <w:jc w:val="both"/>
        <w:rPr>
          <w:rFonts w:ascii="Times New Roman" w:hAnsi="Times New Roman"/>
          <w:b w:val="0"/>
          <w:lang w:val="ru-RU"/>
        </w:rPr>
      </w:pPr>
      <w:r w:rsidRPr="0039186E">
        <w:rPr>
          <w:rFonts w:ascii="Times New Roman" w:hAnsi="Times New Roman"/>
          <w:b w:val="0"/>
          <w:lang w:val="ru-RU"/>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2936F4" w:rsidRPr="0039186E" w:rsidRDefault="002936F4" w:rsidP="002936F4">
      <w:pPr>
        <w:ind w:firstLine="709"/>
        <w:jc w:val="both"/>
        <w:rPr>
          <w:rFonts w:ascii="Times New Roman" w:hAnsi="Times New Roman"/>
          <w:sz w:val="28"/>
          <w:szCs w:val="28"/>
          <w:u w:val="single"/>
          <w:lang w:val="ru-RU"/>
        </w:rPr>
      </w:pPr>
      <w:r w:rsidRPr="0039186E">
        <w:rPr>
          <w:rFonts w:ascii="Times New Roman" w:hAnsi="Times New Roman"/>
          <w:sz w:val="28"/>
          <w:szCs w:val="28"/>
          <w:u w:val="single"/>
          <w:lang w:val="ru-RU"/>
        </w:rPr>
        <w:t>В итоговой  оценке  результатов освоения  ООП НОО выделяются отдельно (независимо друг от друга)  три  составляющие:</w:t>
      </w:r>
    </w:p>
    <w:p w:rsidR="002936F4" w:rsidRPr="0039186E" w:rsidRDefault="002936F4" w:rsidP="002D58FF">
      <w:pPr>
        <w:numPr>
          <w:ilvl w:val="0"/>
          <w:numId w:val="128"/>
        </w:numPr>
        <w:jc w:val="both"/>
        <w:rPr>
          <w:rFonts w:ascii="Times New Roman" w:hAnsi="Times New Roman"/>
          <w:sz w:val="28"/>
          <w:szCs w:val="28"/>
          <w:lang w:val="ru-RU"/>
        </w:rPr>
      </w:pPr>
      <w:r w:rsidRPr="0039186E">
        <w:rPr>
          <w:rFonts w:ascii="Times New Roman" w:hAnsi="Times New Roman"/>
          <w:sz w:val="28"/>
          <w:szCs w:val="28"/>
          <w:lang w:val="ru-RU"/>
        </w:rPr>
        <w:t xml:space="preserve">результаты  </w:t>
      </w:r>
      <w:r w:rsidRPr="0039186E">
        <w:rPr>
          <w:rFonts w:ascii="Times New Roman" w:hAnsi="Times New Roman"/>
          <w:b/>
          <w:i/>
          <w:sz w:val="28"/>
          <w:szCs w:val="28"/>
          <w:lang w:val="ru-RU"/>
        </w:rPr>
        <w:t>текущего (промежуточного) оценивания</w:t>
      </w:r>
      <w:r w:rsidRPr="0039186E">
        <w:rPr>
          <w:rFonts w:ascii="Times New Roman" w:hAnsi="Times New Roman"/>
          <w:sz w:val="28"/>
          <w:szCs w:val="28"/>
          <w:lang w:val="ru-RU"/>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2936F4" w:rsidRPr="0039186E" w:rsidRDefault="002936F4" w:rsidP="002D58FF">
      <w:pPr>
        <w:numPr>
          <w:ilvl w:val="0"/>
          <w:numId w:val="128"/>
        </w:numPr>
        <w:jc w:val="both"/>
        <w:rPr>
          <w:rFonts w:ascii="Times New Roman" w:hAnsi="Times New Roman"/>
          <w:sz w:val="28"/>
          <w:szCs w:val="28"/>
          <w:lang w:val="ru-RU"/>
        </w:rPr>
      </w:pPr>
      <w:r w:rsidRPr="0039186E">
        <w:rPr>
          <w:rFonts w:ascii="Times New Roman" w:hAnsi="Times New Roman"/>
          <w:sz w:val="28"/>
          <w:szCs w:val="28"/>
          <w:lang w:val="ru-RU"/>
        </w:rPr>
        <w:t xml:space="preserve">результаты  </w:t>
      </w:r>
      <w:r w:rsidRPr="0039186E">
        <w:rPr>
          <w:rFonts w:ascii="Times New Roman" w:hAnsi="Times New Roman"/>
          <w:b/>
          <w:i/>
          <w:sz w:val="28"/>
          <w:szCs w:val="28"/>
          <w:lang w:val="ru-RU"/>
        </w:rPr>
        <w:t>итоговых  работ</w:t>
      </w:r>
      <w:r w:rsidRPr="0039186E">
        <w:rPr>
          <w:rFonts w:ascii="Times New Roman" w:hAnsi="Times New Roman"/>
          <w:sz w:val="28"/>
          <w:szCs w:val="28"/>
          <w:lang w:val="ru-RU"/>
        </w:rPr>
        <w:t>, характеризующие уровень освоения  обучающимися основных УУД, необходимых для  продолжения  образования на следующем шаге;</w:t>
      </w:r>
    </w:p>
    <w:p w:rsidR="002936F4" w:rsidRPr="0039186E" w:rsidRDefault="002936F4" w:rsidP="002D58FF">
      <w:pPr>
        <w:numPr>
          <w:ilvl w:val="0"/>
          <w:numId w:val="128"/>
        </w:numPr>
        <w:jc w:val="both"/>
        <w:rPr>
          <w:rFonts w:ascii="Times New Roman" w:hAnsi="Times New Roman"/>
          <w:sz w:val="28"/>
          <w:szCs w:val="28"/>
        </w:rPr>
      </w:pPr>
      <w:r w:rsidRPr="0039186E">
        <w:rPr>
          <w:rFonts w:ascii="Times New Roman" w:hAnsi="Times New Roman"/>
          <w:b/>
          <w:i/>
          <w:sz w:val="28"/>
          <w:szCs w:val="28"/>
        </w:rPr>
        <w:t>внеучебные достижения</w:t>
      </w:r>
      <w:r w:rsidRPr="0039186E">
        <w:rPr>
          <w:rFonts w:ascii="Times New Roman" w:hAnsi="Times New Roman"/>
          <w:sz w:val="28"/>
          <w:szCs w:val="28"/>
        </w:rPr>
        <w:t xml:space="preserve">  младших школьников.</w:t>
      </w:r>
    </w:p>
    <w:p w:rsidR="002936F4" w:rsidRPr="0039186E" w:rsidRDefault="002936F4" w:rsidP="002936F4">
      <w:pPr>
        <w:ind w:firstLine="709"/>
        <w:jc w:val="both"/>
        <w:rPr>
          <w:rFonts w:ascii="Times New Roman" w:hAnsi="Times New Roman"/>
          <w:sz w:val="28"/>
          <w:szCs w:val="28"/>
          <w:u w:val="single"/>
          <w:lang w:val="ru-RU"/>
        </w:rPr>
      </w:pPr>
      <w:r w:rsidRPr="0039186E">
        <w:rPr>
          <w:rFonts w:ascii="Times New Roman" w:hAnsi="Times New Roman"/>
          <w:sz w:val="28"/>
          <w:szCs w:val="28"/>
          <w:lang w:val="ru-RU"/>
        </w:rPr>
        <w:t xml:space="preserve">        </w:t>
      </w:r>
      <w:r w:rsidRPr="0039186E">
        <w:rPr>
          <w:rFonts w:ascii="Times New Roman" w:hAnsi="Times New Roman"/>
          <w:sz w:val="28"/>
          <w:szCs w:val="28"/>
          <w:u w:val="single"/>
          <w:lang w:val="ru-RU"/>
        </w:rPr>
        <w:t>Для сохранения результатов учебной и внеучебной деятельности учащихся (в строгом терминологическом смысле этого слова) используются:</w:t>
      </w:r>
    </w:p>
    <w:p w:rsidR="002936F4" w:rsidRPr="0039186E" w:rsidRDefault="002936F4" w:rsidP="002D58FF">
      <w:pPr>
        <w:pStyle w:val="4"/>
        <w:keepNext w:val="0"/>
        <w:numPr>
          <w:ilvl w:val="0"/>
          <w:numId w:val="129"/>
        </w:numPr>
        <w:spacing w:before="0" w:after="0"/>
        <w:jc w:val="both"/>
        <w:rPr>
          <w:rFonts w:ascii="Times New Roman" w:hAnsi="Times New Roman"/>
          <w:b w:val="0"/>
          <w:lang w:val="ru-RU"/>
        </w:rPr>
      </w:pPr>
      <w:r w:rsidRPr="0039186E">
        <w:rPr>
          <w:rFonts w:ascii="Times New Roman" w:hAnsi="Times New Roman"/>
          <w:b w:val="0"/>
          <w:i/>
          <w:lang w:val="ru-RU"/>
        </w:rPr>
        <w:t>общеклассные альбомы, плакаты, папки</w:t>
      </w:r>
      <w:r w:rsidRPr="0039186E">
        <w:rPr>
          <w:rFonts w:ascii="Times New Roman" w:hAnsi="Times New Roman"/>
          <w:b w:val="0"/>
        </w:rPr>
        <w:t> </w:t>
      </w:r>
      <w:r w:rsidRPr="0039186E">
        <w:rPr>
          <w:rFonts w:ascii="Times New Roman" w:hAnsi="Times New Roman"/>
          <w:b w:val="0"/>
          <w:lang w:val="ru-RU"/>
        </w:rPr>
        <w:t>— как форма сохранения результатов учебной деятельности класса;</w:t>
      </w:r>
    </w:p>
    <w:p w:rsidR="002936F4" w:rsidRPr="0039186E" w:rsidRDefault="002936F4" w:rsidP="002D58FF">
      <w:pPr>
        <w:pStyle w:val="4"/>
        <w:keepNext w:val="0"/>
        <w:numPr>
          <w:ilvl w:val="0"/>
          <w:numId w:val="129"/>
        </w:numPr>
        <w:spacing w:before="0" w:after="0"/>
        <w:jc w:val="both"/>
        <w:rPr>
          <w:rFonts w:ascii="Times New Roman" w:hAnsi="Times New Roman"/>
          <w:b w:val="0"/>
          <w:lang w:val="ru-RU"/>
        </w:rPr>
      </w:pPr>
      <w:r w:rsidRPr="0039186E">
        <w:rPr>
          <w:rFonts w:ascii="Times New Roman" w:hAnsi="Times New Roman"/>
          <w:b w:val="0"/>
          <w:i/>
          <w:lang w:val="ru-RU"/>
        </w:rPr>
        <w:t>презентации</w:t>
      </w:r>
      <w:r w:rsidRPr="0039186E">
        <w:rPr>
          <w:rFonts w:ascii="Times New Roman" w:hAnsi="Times New Roman"/>
          <w:b w:val="0"/>
          <w:lang w:val="ru-RU"/>
        </w:rPr>
        <w:t xml:space="preserve"> (цифровые учебные объекты или в виде распечатанных материалов)</w:t>
      </w:r>
      <w:r w:rsidRPr="0039186E">
        <w:rPr>
          <w:rFonts w:ascii="Times New Roman" w:hAnsi="Times New Roman"/>
          <w:b w:val="0"/>
        </w:rPr>
        <w:t> </w:t>
      </w:r>
      <w:r w:rsidRPr="0039186E">
        <w:rPr>
          <w:rFonts w:ascii="Times New Roman" w:hAnsi="Times New Roman"/>
          <w:b w:val="0"/>
          <w:lang w:val="ru-RU"/>
        </w:rPr>
        <w:t>— как форма сохранения результатов пробно-поисковой работы группы.</w:t>
      </w:r>
    </w:p>
    <w:p w:rsidR="002936F4" w:rsidRPr="0039186E" w:rsidRDefault="002936F4" w:rsidP="002936F4">
      <w:pPr>
        <w:pStyle w:val="4"/>
        <w:numPr>
          <w:ilvl w:val="3"/>
          <w:numId w:val="0"/>
        </w:numPr>
        <w:tabs>
          <w:tab w:val="num" w:pos="864"/>
        </w:tabs>
        <w:spacing w:before="0" w:after="0"/>
        <w:ind w:firstLine="709"/>
        <w:jc w:val="both"/>
        <w:rPr>
          <w:rFonts w:ascii="Times New Roman" w:hAnsi="Times New Roman"/>
          <w:b w:val="0"/>
          <w:u w:val="single"/>
          <w:lang w:val="ru-RU"/>
        </w:rPr>
      </w:pPr>
      <w:r w:rsidRPr="0039186E">
        <w:rPr>
          <w:rFonts w:ascii="Times New Roman" w:hAnsi="Times New Roman"/>
          <w:b w:val="0"/>
          <w:u w:val="single"/>
          <w:lang w:val="ru-RU"/>
        </w:rPr>
        <w:t>Для сохранения результатов практических работ учащихся используются:</w:t>
      </w:r>
    </w:p>
    <w:p w:rsidR="002936F4" w:rsidRPr="0039186E" w:rsidRDefault="002936F4" w:rsidP="002D58FF">
      <w:pPr>
        <w:pStyle w:val="4"/>
        <w:keepNext w:val="0"/>
        <w:numPr>
          <w:ilvl w:val="0"/>
          <w:numId w:val="130"/>
        </w:numPr>
        <w:spacing w:before="0" w:after="0"/>
        <w:jc w:val="both"/>
        <w:rPr>
          <w:rFonts w:ascii="Times New Roman" w:hAnsi="Times New Roman"/>
          <w:b w:val="0"/>
          <w:lang w:val="ru-RU"/>
        </w:rPr>
      </w:pPr>
      <w:r w:rsidRPr="0039186E">
        <w:rPr>
          <w:rFonts w:ascii="Times New Roman" w:hAnsi="Times New Roman"/>
          <w:b w:val="0"/>
          <w:i/>
          <w:lang w:val="ru-RU"/>
        </w:rPr>
        <w:t>творческие работы</w:t>
      </w:r>
      <w:r w:rsidRPr="0039186E">
        <w:rPr>
          <w:rFonts w:ascii="Times New Roman" w:hAnsi="Times New Roman"/>
          <w:b w:val="0"/>
          <w:lang w:val="ru-RU"/>
        </w:rPr>
        <w:t xml:space="preserve">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2936F4" w:rsidRPr="0039186E" w:rsidRDefault="002936F4" w:rsidP="002D58FF">
      <w:pPr>
        <w:pStyle w:val="4"/>
        <w:keepNext w:val="0"/>
        <w:numPr>
          <w:ilvl w:val="0"/>
          <w:numId w:val="130"/>
        </w:numPr>
        <w:spacing w:before="0" w:after="0"/>
        <w:jc w:val="both"/>
        <w:rPr>
          <w:rFonts w:ascii="Times New Roman" w:hAnsi="Times New Roman"/>
          <w:b w:val="0"/>
          <w:lang w:val="ru-RU"/>
        </w:rPr>
      </w:pPr>
      <w:r w:rsidRPr="0039186E">
        <w:rPr>
          <w:rFonts w:ascii="Times New Roman" w:hAnsi="Times New Roman"/>
          <w:b w:val="0"/>
          <w:i/>
          <w:lang w:val="ru-RU"/>
        </w:rPr>
        <w:t>презентации, фиксации результатов преобразования модели</w:t>
      </w:r>
      <w:r w:rsidRPr="0039186E">
        <w:rPr>
          <w:rFonts w:ascii="Times New Roman" w:hAnsi="Times New Roman"/>
          <w:b w:val="0"/>
          <w:lang w:val="ru-RU"/>
        </w:rPr>
        <w:t xml:space="preserve"> (схема, чертеж и др. знаковые формы), полученные ребенком в ходе индивидуального решения задачи (в виде цифрового объекта или распечатки);</w:t>
      </w:r>
    </w:p>
    <w:p w:rsidR="002936F4" w:rsidRPr="0039186E" w:rsidRDefault="002936F4" w:rsidP="002D58FF">
      <w:pPr>
        <w:pStyle w:val="4"/>
        <w:keepNext w:val="0"/>
        <w:numPr>
          <w:ilvl w:val="0"/>
          <w:numId w:val="130"/>
        </w:numPr>
        <w:spacing w:before="0" w:after="0"/>
        <w:jc w:val="both"/>
        <w:rPr>
          <w:rFonts w:ascii="Times New Roman" w:hAnsi="Times New Roman"/>
          <w:b w:val="0"/>
          <w:lang w:val="ru-RU"/>
        </w:rPr>
      </w:pPr>
      <w:r w:rsidRPr="0039186E">
        <w:rPr>
          <w:rFonts w:ascii="Times New Roman" w:hAnsi="Times New Roman"/>
          <w:b w:val="0"/>
          <w:i/>
          <w:lang w:val="ru-RU"/>
        </w:rPr>
        <w:t>выполненные работы в компьютерных средах, таблицы и графики</w:t>
      </w:r>
      <w:r w:rsidRPr="0039186E">
        <w:rPr>
          <w:rFonts w:ascii="Times New Roman" w:hAnsi="Times New Roman"/>
          <w:b w:val="0"/>
          <w:lang w:val="ru-RU"/>
        </w:rPr>
        <w:t>, отражающие состояние навыков ребенка</w:t>
      </w:r>
      <w:r w:rsidRPr="0039186E">
        <w:rPr>
          <w:rFonts w:ascii="Times New Roman" w:hAnsi="Times New Roman"/>
          <w:b w:val="0"/>
        </w:rPr>
        <w:t> </w:t>
      </w:r>
      <w:r w:rsidRPr="0039186E">
        <w:rPr>
          <w:rFonts w:ascii="Times New Roman" w:hAnsi="Times New Roman"/>
          <w:b w:val="0"/>
          <w:lang w:val="ru-RU"/>
        </w:rPr>
        <w:t>— соревнование с самим собой (в виде цифрового объекта или распечатки).</w:t>
      </w:r>
    </w:p>
    <w:p w:rsidR="002936F4" w:rsidRPr="0039186E" w:rsidRDefault="002936F4" w:rsidP="002936F4">
      <w:pPr>
        <w:pStyle w:val="aff1"/>
        <w:tabs>
          <w:tab w:val="left" w:pos="4536"/>
        </w:tabs>
        <w:spacing w:after="0"/>
        <w:ind w:firstLine="709"/>
        <w:jc w:val="both"/>
        <w:rPr>
          <w:sz w:val="28"/>
          <w:szCs w:val="28"/>
          <w:lang w:val="ru-RU"/>
        </w:rPr>
      </w:pPr>
      <w:r w:rsidRPr="0039186E">
        <w:rPr>
          <w:sz w:val="28"/>
          <w:szCs w:val="28"/>
          <w:lang w:val="ru-RU"/>
        </w:rPr>
        <w:t xml:space="preserve">Все  материалы младшего  школьника по итогам  образования в начальной школе  оформляются  в форме </w:t>
      </w:r>
      <w:r w:rsidRPr="0039186E">
        <w:rPr>
          <w:b/>
          <w:i/>
          <w:sz w:val="28"/>
          <w:szCs w:val="28"/>
          <w:lang w:val="ru-RU"/>
        </w:rPr>
        <w:t>«портфеля достижений»</w:t>
      </w:r>
      <w:r w:rsidRPr="0039186E">
        <w:rPr>
          <w:sz w:val="28"/>
          <w:szCs w:val="28"/>
          <w:lang w:val="ru-RU"/>
        </w:rPr>
        <w:t>.</w:t>
      </w:r>
    </w:p>
    <w:p w:rsidR="002936F4" w:rsidRPr="0039186E" w:rsidRDefault="002936F4" w:rsidP="00193FE3">
      <w:pPr>
        <w:jc w:val="center"/>
        <w:outlineLvl w:val="0"/>
        <w:rPr>
          <w:rFonts w:ascii="Times New Roman" w:hAnsi="Times New Roman"/>
          <w:b/>
          <w:bCs/>
          <w:i/>
          <w:sz w:val="28"/>
          <w:szCs w:val="28"/>
          <w:lang w:val="ru-RU"/>
        </w:rPr>
      </w:pPr>
      <w:bookmarkStart w:id="19" w:name="_Toc286062549"/>
      <w:bookmarkStart w:id="20" w:name="_Toc286063845"/>
      <w:r w:rsidRPr="0039186E">
        <w:rPr>
          <w:rFonts w:ascii="Times New Roman" w:hAnsi="Times New Roman"/>
          <w:b/>
          <w:bCs/>
          <w:i/>
          <w:sz w:val="28"/>
          <w:szCs w:val="28"/>
          <w:lang w:val="ru-RU"/>
        </w:rPr>
        <w:t>Организация накопительной системы оценки. «Портфель достижений</w:t>
      </w:r>
      <w:bookmarkEnd w:id="19"/>
      <w:bookmarkEnd w:id="20"/>
      <w:r w:rsidRPr="0039186E">
        <w:rPr>
          <w:rFonts w:ascii="Times New Roman" w:hAnsi="Times New Roman"/>
          <w:b/>
          <w:bCs/>
          <w:i/>
          <w:sz w:val="28"/>
          <w:szCs w:val="28"/>
          <w:lang w:val="ru-RU"/>
        </w:rPr>
        <w:t>»</w:t>
      </w:r>
    </w:p>
    <w:p w:rsidR="002936F4" w:rsidRPr="0039186E" w:rsidRDefault="002936F4" w:rsidP="002936F4">
      <w:pPr>
        <w:pStyle w:val="aff1"/>
        <w:tabs>
          <w:tab w:val="left" w:pos="4536"/>
        </w:tabs>
        <w:spacing w:after="0"/>
        <w:ind w:firstLine="709"/>
        <w:jc w:val="both"/>
        <w:rPr>
          <w:sz w:val="28"/>
          <w:szCs w:val="28"/>
          <w:lang w:val="ru-RU"/>
        </w:rPr>
      </w:pPr>
      <w:r w:rsidRPr="0039186E">
        <w:rPr>
          <w:b/>
          <w:i/>
          <w:sz w:val="28"/>
          <w:szCs w:val="28"/>
          <w:lang w:val="ru-RU"/>
        </w:rPr>
        <w:lastRenderedPageBreak/>
        <w:t>Портфолио</w:t>
      </w:r>
      <w:r w:rsidRPr="0039186E">
        <w:rPr>
          <w:sz w:val="28"/>
          <w:szCs w:val="28"/>
          <w:lang w:val="ru-RU"/>
        </w:rPr>
        <w:t xml:space="preserve">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2936F4" w:rsidRPr="0039186E" w:rsidRDefault="002936F4" w:rsidP="002936F4">
      <w:pPr>
        <w:pStyle w:val="aff1"/>
        <w:spacing w:after="0"/>
        <w:ind w:firstLine="709"/>
        <w:jc w:val="both"/>
        <w:rPr>
          <w:sz w:val="28"/>
          <w:szCs w:val="28"/>
          <w:lang w:val="ru-RU"/>
        </w:rPr>
      </w:pPr>
      <w:r w:rsidRPr="0039186E">
        <w:rPr>
          <w:sz w:val="28"/>
          <w:szCs w:val="28"/>
          <w:lang w:val="ru-RU"/>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2936F4" w:rsidRPr="0039186E" w:rsidRDefault="002936F4" w:rsidP="002936F4">
      <w:pPr>
        <w:ind w:firstLine="709"/>
        <w:jc w:val="both"/>
        <w:rPr>
          <w:rFonts w:ascii="Times New Roman" w:hAnsi="Times New Roman"/>
          <w:b/>
          <w:sz w:val="28"/>
          <w:szCs w:val="28"/>
          <w:lang w:val="ru-RU"/>
        </w:rPr>
      </w:pPr>
      <w:r w:rsidRPr="0039186E">
        <w:rPr>
          <w:rFonts w:ascii="Times New Roman" w:hAnsi="Times New Roman"/>
          <w:b/>
          <w:sz w:val="28"/>
          <w:szCs w:val="28"/>
          <w:lang w:val="ru-RU"/>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2936F4" w:rsidRPr="0039186E" w:rsidRDefault="002936F4" w:rsidP="002D58FF">
      <w:pPr>
        <w:pStyle w:val="ab"/>
        <w:numPr>
          <w:ilvl w:val="0"/>
          <w:numId w:val="131"/>
        </w:numPr>
        <w:jc w:val="both"/>
        <w:rPr>
          <w:rFonts w:ascii="Times New Roman" w:hAnsi="Times New Roman"/>
          <w:sz w:val="28"/>
          <w:szCs w:val="28"/>
          <w:lang w:val="ru-RU"/>
        </w:rPr>
      </w:pPr>
      <w:r w:rsidRPr="0039186E">
        <w:rPr>
          <w:rFonts w:ascii="Times New Roman" w:hAnsi="Times New Roman"/>
          <w:sz w:val="28"/>
          <w:szCs w:val="28"/>
          <w:lang w:val="ru-RU"/>
        </w:rPr>
        <w:t>поддерживать высокую учебную мотивацию обучающихся;</w:t>
      </w:r>
    </w:p>
    <w:p w:rsidR="002936F4" w:rsidRPr="0039186E" w:rsidRDefault="002936F4" w:rsidP="002D58FF">
      <w:pPr>
        <w:pStyle w:val="ab"/>
        <w:numPr>
          <w:ilvl w:val="0"/>
          <w:numId w:val="131"/>
        </w:numPr>
        <w:jc w:val="both"/>
        <w:rPr>
          <w:rFonts w:ascii="Times New Roman" w:hAnsi="Times New Roman"/>
          <w:sz w:val="28"/>
          <w:szCs w:val="28"/>
          <w:lang w:val="ru-RU"/>
        </w:rPr>
      </w:pPr>
      <w:r w:rsidRPr="0039186E">
        <w:rPr>
          <w:rFonts w:ascii="Times New Roman" w:hAnsi="Times New Roman"/>
          <w:sz w:val="28"/>
          <w:szCs w:val="28"/>
          <w:lang w:val="ru-RU"/>
        </w:rPr>
        <w:t>поощрять их активность и самостоятельность, расширять возможности обучения и самообучения;</w:t>
      </w:r>
    </w:p>
    <w:p w:rsidR="002936F4" w:rsidRPr="0039186E" w:rsidRDefault="002936F4" w:rsidP="002D58FF">
      <w:pPr>
        <w:pStyle w:val="ab"/>
        <w:numPr>
          <w:ilvl w:val="0"/>
          <w:numId w:val="131"/>
        </w:numPr>
        <w:jc w:val="both"/>
        <w:rPr>
          <w:rFonts w:ascii="Times New Roman" w:hAnsi="Times New Roman"/>
          <w:sz w:val="28"/>
          <w:szCs w:val="28"/>
          <w:lang w:val="ru-RU"/>
        </w:rPr>
      </w:pPr>
      <w:r w:rsidRPr="0039186E">
        <w:rPr>
          <w:rFonts w:ascii="Times New Roman" w:hAnsi="Times New Roman"/>
          <w:sz w:val="28"/>
          <w:szCs w:val="28"/>
          <w:lang w:val="ru-RU"/>
        </w:rPr>
        <w:t>развивать навыки рефлексивной и оценочной (в том числе самооценочной) деятельности обучающихся;</w:t>
      </w:r>
    </w:p>
    <w:p w:rsidR="002936F4" w:rsidRPr="0039186E" w:rsidRDefault="002936F4" w:rsidP="002D58FF">
      <w:pPr>
        <w:pStyle w:val="ab"/>
        <w:numPr>
          <w:ilvl w:val="0"/>
          <w:numId w:val="131"/>
        </w:numPr>
        <w:jc w:val="both"/>
        <w:rPr>
          <w:rFonts w:ascii="Times New Roman" w:hAnsi="Times New Roman"/>
          <w:sz w:val="28"/>
          <w:szCs w:val="28"/>
          <w:lang w:val="ru-RU"/>
        </w:rPr>
      </w:pPr>
      <w:r w:rsidRPr="0039186E">
        <w:rPr>
          <w:rFonts w:ascii="Times New Roman" w:hAnsi="Times New Roman"/>
          <w:sz w:val="28"/>
          <w:szCs w:val="28"/>
          <w:lang w:val="ru-RU"/>
        </w:rPr>
        <w:t>формировать умение учиться — ставить цели, планировать и организовывать собственную учебную деятельность.</w:t>
      </w:r>
    </w:p>
    <w:p w:rsidR="002936F4" w:rsidRPr="0039186E" w:rsidRDefault="002936F4" w:rsidP="002936F4">
      <w:pPr>
        <w:ind w:firstLine="709"/>
        <w:jc w:val="both"/>
        <w:rPr>
          <w:rFonts w:ascii="Times New Roman" w:hAnsi="Times New Roman"/>
          <w:b/>
          <w:i/>
          <w:sz w:val="28"/>
          <w:szCs w:val="28"/>
        </w:rPr>
      </w:pPr>
      <w:r w:rsidRPr="0039186E">
        <w:rPr>
          <w:rFonts w:ascii="Times New Roman" w:hAnsi="Times New Roman"/>
          <w:b/>
          <w:i/>
          <w:sz w:val="28"/>
          <w:szCs w:val="28"/>
        </w:rPr>
        <w:t>Принципы формирования портфеля:</w:t>
      </w:r>
    </w:p>
    <w:p w:rsidR="002936F4" w:rsidRPr="0039186E" w:rsidRDefault="002936F4" w:rsidP="002D58FF">
      <w:pPr>
        <w:numPr>
          <w:ilvl w:val="0"/>
          <w:numId w:val="132"/>
        </w:numPr>
        <w:jc w:val="both"/>
        <w:rPr>
          <w:rFonts w:ascii="Times New Roman" w:hAnsi="Times New Roman"/>
          <w:sz w:val="28"/>
          <w:szCs w:val="28"/>
          <w:lang w:val="ru-RU"/>
        </w:rPr>
      </w:pPr>
      <w:r w:rsidRPr="0039186E">
        <w:rPr>
          <w:rFonts w:ascii="Times New Roman" w:hAnsi="Times New Roman"/>
          <w:i/>
          <w:sz w:val="28"/>
          <w:szCs w:val="28"/>
          <w:lang w:val="ru-RU"/>
        </w:rPr>
        <w:t>универсальность содержания</w:t>
      </w:r>
      <w:r w:rsidRPr="0039186E">
        <w:rPr>
          <w:rFonts w:ascii="Times New Roman" w:hAnsi="Times New Roman"/>
          <w:sz w:val="28"/>
          <w:szCs w:val="28"/>
          <w:lang w:val="ru-RU"/>
        </w:rPr>
        <w:t xml:space="preserve"> – структура портфолио предоставляет возможность отразить информацию, которую можно использовать при осуществлении процедур поощрения, мониторинга  учебных и внеучебных достижений учащегося;</w:t>
      </w:r>
    </w:p>
    <w:p w:rsidR="002936F4" w:rsidRPr="0039186E" w:rsidRDefault="002936F4" w:rsidP="002D58FF">
      <w:pPr>
        <w:numPr>
          <w:ilvl w:val="0"/>
          <w:numId w:val="132"/>
        </w:numPr>
        <w:jc w:val="both"/>
        <w:rPr>
          <w:rFonts w:ascii="Times New Roman" w:hAnsi="Times New Roman"/>
          <w:sz w:val="28"/>
          <w:szCs w:val="28"/>
          <w:lang w:val="ru-RU"/>
        </w:rPr>
      </w:pPr>
      <w:r w:rsidRPr="0039186E">
        <w:rPr>
          <w:rFonts w:ascii="Times New Roman" w:hAnsi="Times New Roman"/>
          <w:i/>
          <w:sz w:val="28"/>
          <w:szCs w:val="28"/>
          <w:lang w:val="ru-RU"/>
        </w:rPr>
        <w:t>вариативность</w:t>
      </w:r>
      <w:r w:rsidRPr="0039186E">
        <w:rPr>
          <w:rFonts w:ascii="Times New Roman" w:hAnsi="Times New Roman"/>
          <w:sz w:val="28"/>
          <w:szCs w:val="28"/>
          <w:lang w:val="ru-RU"/>
        </w:rPr>
        <w:t xml:space="preserve"> – ученик имеет право выбора направлений, объёма и форм предъявления информации;</w:t>
      </w:r>
    </w:p>
    <w:p w:rsidR="002936F4" w:rsidRPr="0039186E" w:rsidRDefault="002936F4" w:rsidP="002D58FF">
      <w:pPr>
        <w:numPr>
          <w:ilvl w:val="0"/>
          <w:numId w:val="132"/>
        </w:numPr>
        <w:jc w:val="both"/>
        <w:rPr>
          <w:rFonts w:ascii="Times New Roman" w:hAnsi="Times New Roman"/>
          <w:sz w:val="28"/>
          <w:szCs w:val="28"/>
          <w:lang w:val="ru-RU"/>
        </w:rPr>
      </w:pPr>
      <w:r w:rsidRPr="0039186E">
        <w:rPr>
          <w:rFonts w:ascii="Times New Roman" w:hAnsi="Times New Roman"/>
          <w:i/>
          <w:sz w:val="28"/>
          <w:szCs w:val="28"/>
          <w:lang w:val="ru-RU"/>
        </w:rPr>
        <w:t>технологичность</w:t>
      </w:r>
      <w:r w:rsidRPr="0039186E">
        <w:rPr>
          <w:rFonts w:ascii="Times New Roman" w:hAnsi="Times New Roman"/>
          <w:sz w:val="28"/>
          <w:szCs w:val="28"/>
          <w:lang w:val="ru-RU"/>
        </w:rPr>
        <w:t xml:space="preserve"> – портфолио – инструмент проектирования индивидуальной траектории развития ученика, процессов самонаблюдения, самоконтроля;</w:t>
      </w:r>
    </w:p>
    <w:p w:rsidR="002936F4" w:rsidRPr="0039186E" w:rsidRDefault="002936F4" w:rsidP="002D58FF">
      <w:pPr>
        <w:numPr>
          <w:ilvl w:val="0"/>
          <w:numId w:val="132"/>
        </w:numPr>
        <w:jc w:val="both"/>
        <w:rPr>
          <w:rFonts w:ascii="Times New Roman" w:hAnsi="Times New Roman"/>
          <w:sz w:val="28"/>
          <w:szCs w:val="28"/>
          <w:lang w:val="ru-RU"/>
        </w:rPr>
      </w:pPr>
      <w:r w:rsidRPr="0039186E">
        <w:rPr>
          <w:rFonts w:ascii="Times New Roman" w:hAnsi="Times New Roman"/>
          <w:i/>
          <w:sz w:val="28"/>
          <w:szCs w:val="28"/>
          <w:lang w:val="ru-RU"/>
        </w:rPr>
        <w:t>востребованность материалов портфолио</w:t>
      </w:r>
      <w:r w:rsidRPr="0039186E">
        <w:rPr>
          <w:rFonts w:ascii="Times New Roman" w:hAnsi="Times New Roman"/>
          <w:sz w:val="28"/>
          <w:szCs w:val="28"/>
          <w:lang w:val="ru-RU"/>
        </w:rPr>
        <w:t xml:space="preserve"> – презентация материалов в рамках системы мероприятий по оценке качества образования.</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b/>
          <w:i/>
          <w:sz w:val="28"/>
          <w:szCs w:val="28"/>
          <w:lang w:val="ru-RU"/>
        </w:rPr>
        <w:t xml:space="preserve">Структура и содержание «портфеля достижений». </w:t>
      </w:r>
      <w:r w:rsidRPr="0039186E">
        <w:rPr>
          <w:rFonts w:ascii="Times New Roman" w:hAnsi="Times New Roman"/>
          <w:sz w:val="28"/>
          <w:szCs w:val="28"/>
          <w:lang w:val="ru-RU"/>
        </w:rPr>
        <w:t xml:space="preserve">В «портфель достижений» 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w:t>
      </w:r>
      <w:r w:rsidRPr="0039186E">
        <w:rPr>
          <w:rFonts w:ascii="Times New Roman" w:hAnsi="Times New Roman"/>
          <w:sz w:val="28"/>
          <w:szCs w:val="28"/>
          <w:lang w:val="ru-RU"/>
        </w:rPr>
        <w:lastRenderedPageBreak/>
        <w:t>материалы наблюдений, материалы, характеризующие достижения обучающихся во внеучебной и досуговой деятельности.</w:t>
      </w:r>
    </w:p>
    <w:p w:rsidR="002936F4" w:rsidRPr="0039186E" w:rsidRDefault="002936F4" w:rsidP="002936F4">
      <w:pPr>
        <w:ind w:firstLine="709"/>
        <w:jc w:val="both"/>
        <w:rPr>
          <w:rFonts w:ascii="Times New Roman" w:hAnsi="Times New Roman"/>
          <w:sz w:val="28"/>
          <w:szCs w:val="28"/>
        </w:rPr>
      </w:pPr>
      <w:r w:rsidRPr="0039186E">
        <w:rPr>
          <w:rFonts w:ascii="Times New Roman" w:hAnsi="Times New Roman"/>
          <w:b/>
          <w:i/>
          <w:sz w:val="28"/>
          <w:szCs w:val="28"/>
          <w:lang w:val="ru-RU"/>
        </w:rPr>
        <w:t>Выборка</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 xml:space="preserve">детских работ </w:t>
      </w:r>
      <w:r w:rsidRPr="0039186E">
        <w:rPr>
          <w:rFonts w:ascii="Times New Roman" w:hAnsi="Times New Roman"/>
          <w:sz w:val="28"/>
          <w:szCs w:val="28"/>
          <w:lang w:val="ru-RU"/>
        </w:rPr>
        <w:t xml:space="preserve"> 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39186E">
        <w:rPr>
          <w:rFonts w:ascii="Times New Roman" w:hAnsi="Times New Roman"/>
          <w:i/>
          <w:sz w:val="28"/>
          <w:szCs w:val="28"/>
          <w:lang w:val="ru-RU"/>
        </w:rPr>
        <w:t>стартовой диагностики, промежуточных</w:t>
      </w:r>
      <w:r w:rsidRPr="0039186E">
        <w:rPr>
          <w:rFonts w:ascii="Times New Roman" w:hAnsi="Times New Roman"/>
          <w:sz w:val="28"/>
          <w:szCs w:val="28"/>
          <w:lang w:val="ru-RU"/>
        </w:rPr>
        <w:t xml:space="preserve"> и </w:t>
      </w:r>
      <w:r w:rsidRPr="0039186E">
        <w:rPr>
          <w:rFonts w:ascii="Times New Roman" w:hAnsi="Times New Roman"/>
          <w:i/>
          <w:sz w:val="28"/>
          <w:szCs w:val="28"/>
          <w:lang w:val="ru-RU"/>
        </w:rPr>
        <w:t>итоговых</w:t>
      </w:r>
      <w:r w:rsidRPr="0039186E">
        <w:rPr>
          <w:rFonts w:ascii="Times New Roman" w:hAnsi="Times New Roman"/>
          <w:sz w:val="28"/>
          <w:szCs w:val="28"/>
          <w:lang w:val="ru-RU"/>
        </w:rPr>
        <w:t xml:space="preserve"> </w:t>
      </w:r>
      <w:r w:rsidRPr="0039186E">
        <w:rPr>
          <w:rFonts w:ascii="Times New Roman" w:hAnsi="Times New Roman"/>
          <w:i/>
          <w:sz w:val="28"/>
          <w:szCs w:val="28"/>
          <w:lang w:val="ru-RU"/>
        </w:rPr>
        <w:t>стандартизированных</w:t>
      </w:r>
      <w:r w:rsidRPr="0039186E">
        <w:rPr>
          <w:rFonts w:ascii="Times New Roman" w:hAnsi="Times New Roman"/>
          <w:sz w:val="28"/>
          <w:szCs w:val="28"/>
          <w:lang w:val="ru-RU"/>
        </w:rPr>
        <w:t xml:space="preserve"> </w:t>
      </w:r>
      <w:r w:rsidRPr="0039186E">
        <w:rPr>
          <w:rFonts w:ascii="Times New Roman" w:hAnsi="Times New Roman"/>
          <w:i/>
          <w:sz w:val="28"/>
          <w:szCs w:val="28"/>
          <w:lang w:val="ru-RU"/>
        </w:rPr>
        <w:t>работ</w:t>
      </w:r>
      <w:r w:rsidRPr="0039186E">
        <w:rPr>
          <w:rFonts w:ascii="Times New Roman" w:hAnsi="Times New Roman"/>
          <w:sz w:val="28"/>
          <w:szCs w:val="28"/>
          <w:lang w:val="ru-RU"/>
        </w:rPr>
        <w:t xml:space="preserve"> 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39186E">
        <w:rPr>
          <w:rFonts w:ascii="Times New Roman" w:hAnsi="Times New Roman"/>
          <w:sz w:val="28"/>
          <w:szCs w:val="28"/>
        </w:rPr>
        <w:t>Примерами такого рода работ могут быть:</w:t>
      </w:r>
    </w:p>
    <w:p w:rsidR="002936F4" w:rsidRPr="0039186E" w:rsidRDefault="002936F4" w:rsidP="002D58FF">
      <w:pPr>
        <w:pStyle w:val="ab"/>
        <w:numPr>
          <w:ilvl w:val="0"/>
          <w:numId w:val="133"/>
        </w:numPr>
        <w:jc w:val="both"/>
        <w:rPr>
          <w:rFonts w:ascii="Times New Roman" w:hAnsi="Times New Roman"/>
          <w:sz w:val="28"/>
          <w:szCs w:val="28"/>
          <w:lang w:val="ru-RU"/>
        </w:rPr>
      </w:pPr>
      <w:r w:rsidRPr="0039186E">
        <w:rPr>
          <w:rFonts w:ascii="Times New Roman" w:hAnsi="Times New Roman"/>
          <w:i/>
          <w:sz w:val="28"/>
          <w:szCs w:val="28"/>
          <w:lang w:val="ru-RU"/>
        </w:rPr>
        <w:t>по русскому языку и литературному чтению, иностранному языку</w:t>
      </w:r>
      <w:r w:rsidRPr="0039186E">
        <w:rPr>
          <w:rFonts w:ascii="Times New Roman" w:hAnsi="Times New Roman"/>
          <w:sz w:val="28"/>
          <w:szCs w:val="28"/>
          <w:lang w:val="ru-RU"/>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2936F4" w:rsidRPr="0039186E" w:rsidRDefault="002936F4" w:rsidP="002D58FF">
      <w:pPr>
        <w:pStyle w:val="ab"/>
        <w:numPr>
          <w:ilvl w:val="0"/>
          <w:numId w:val="133"/>
        </w:numPr>
        <w:jc w:val="both"/>
        <w:rPr>
          <w:rFonts w:ascii="Times New Roman" w:hAnsi="Times New Roman"/>
          <w:sz w:val="28"/>
          <w:szCs w:val="28"/>
          <w:lang w:val="ru-RU"/>
        </w:rPr>
      </w:pPr>
      <w:r w:rsidRPr="0039186E">
        <w:rPr>
          <w:rFonts w:ascii="Times New Roman" w:hAnsi="Times New Roman"/>
          <w:i/>
          <w:sz w:val="28"/>
          <w:szCs w:val="28"/>
          <w:lang w:val="ru-RU"/>
        </w:rPr>
        <w:t xml:space="preserve">по математике </w:t>
      </w:r>
      <w:r w:rsidRPr="0039186E">
        <w:rPr>
          <w:rFonts w:ascii="Times New Roman" w:hAnsi="Times New Roman"/>
          <w:sz w:val="28"/>
          <w:szCs w:val="28"/>
          <w:lang w:val="ru-RU"/>
        </w:rP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2936F4" w:rsidRPr="0039186E" w:rsidRDefault="002936F4" w:rsidP="002D58FF">
      <w:pPr>
        <w:pStyle w:val="ab"/>
        <w:numPr>
          <w:ilvl w:val="0"/>
          <w:numId w:val="133"/>
        </w:numPr>
        <w:jc w:val="both"/>
        <w:rPr>
          <w:rFonts w:ascii="Times New Roman" w:hAnsi="Times New Roman"/>
          <w:sz w:val="28"/>
          <w:szCs w:val="28"/>
          <w:lang w:val="ru-RU"/>
        </w:rPr>
      </w:pPr>
      <w:r w:rsidRPr="0039186E">
        <w:rPr>
          <w:rFonts w:ascii="Times New Roman" w:hAnsi="Times New Roman"/>
          <w:i/>
          <w:sz w:val="28"/>
          <w:szCs w:val="28"/>
          <w:lang w:val="ru-RU"/>
        </w:rPr>
        <w:t xml:space="preserve">по окружающему миру </w:t>
      </w:r>
      <w:r w:rsidRPr="0039186E">
        <w:rPr>
          <w:rFonts w:ascii="Times New Roman" w:hAnsi="Times New Roman"/>
          <w:sz w:val="28"/>
          <w:szCs w:val="28"/>
          <w:lang w:val="ru-RU"/>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w:t>
      </w:r>
      <w:r w:rsidRPr="0039186E">
        <w:rPr>
          <w:rFonts w:ascii="Times New Roman" w:hAnsi="Times New Roman"/>
          <w:sz w:val="28"/>
          <w:szCs w:val="28"/>
        </w:rPr>
        <w:t> </w:t>
      </w:r>
      <w:r w:rsidRPr="0039186E">
        <w:rPr>
          <w:rFonts w:ascii="Times New Roman" w:hAnsi="Times New Roman"/>
          <w:sz w:val="28"/>
          <w:szCs w:val="28"/>
          <w:lang w:val="ru-RU"/>
        </w:rPr>
        <w:t>т.</w:t>
      </w:r>
      <w:r w:rsidRPr="0039186E">
        <w:rPr>
          <w:rFonts w:ascii="Times New Roman" w:hAnsi="Times New Roman"/>
          <w:sz w:val="28"/>
          <w:szCs w:val="28"/>
        </w:rPr>
        <w:t> </w:t>
      </w:r>
      <w:r w:rsidRPr="0039186E">
        <w:rPr>
          <w:rFonts w:ascii="Times New Roman" w:hAnsi="Times New Roman"/>
          <w:sz w:val="28"/>
          <w:szCs w:val="28"/>
          <w:lang w:val="ru-RU"/>
        </w:rPr>
        <w:t>п.;</w:t>
      </w:r>
    </w:p>
    <w:p w:rsidR="002936F4" w:rsidRPr="0039186E" w:rsidRDefault="002936F4" w:rsidP="002D58FF">
      <w:pPr>
        <w:pStyle w:val="ab"/>
        <w:numPr>
          <w:ilvl w:val="0"/>
          <w:numId w:val="133"/>
        </w:numPr>
        <w:jc w:val="both"/>
        <w:rPr>
          <w:rFonts w:ascii="Times New Roman" w:hAnsi="Times New Roman"/>
          <w:sz w:val="28"/>
          <w:szCs w:val="28"/>
          <w:lang w:val="ru-RU"/>
        </w:rPr>
      </w:pPr>
      <w:r w:rsidRPr="0039186E">
        <w:rPr>
          <w:rFonts w:ascii="Times New Roman" w:hAnsi="Times New Roman"/>
          <w:i/>
          <w:sz w:val="28"/>
          <w:szCs w:val="28"/>
          <w:lang w:val="ru-RU"/>
        </w:rPr>
        <w:t xml:space="preserve">по предметам эстетического цикла </w:t>
      </w:r>
      <w:r w:rsidRPr="0039186E">
        <w:rPr>
          <w:rFonts w:ascii="Times New Roman" w:hAnsi="Times New Roman"/>
          <w:sz w:val="28"/>
          <w:szCs w:val="28"/>
          <w:lang w:val="ru-RU"/>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2936F4" w:rsidRPr="0039186E" w:rsidRDefault="002936F4" w:rsidP="002D58FF">
      <w:pPr>
        <w:pStyle w:val="ab"/>
        <w:numPr>
          <w:ilvl w:val="0"/>
          <w:numId w:val="133"/>
        </w:numPr>
        <w:jc w:val="both"/>
        <w:rPr>
          <w:rFonts w:ascii="Times New Roman" w:hAnsi="Times New Roman"/>
          <w:sz w:val="28"/>
          <w:szCs w:val="28"/>
          <w:lang w:val="ru-RU"/>
        </w:rPr>
      </w:pPr>
      <w:r w:rsidRPr="0039186E">
        <w:rPr>
          <w:rFonts w:ascii="Times New Roman" w:hAnsi="Times New Roman"/>
          <w:i/>
          <w:sz w:val="28"/>
          <w:szCs w:val="28"/>
          <w:lang w:val="ru-RU"/>
        </w:rPr>
        <w:t xml:space="preserve">по технологии </w:t>
      </w:r>
      <w:r w:rsidRPr="0039186E">
        <w:rPr>
          <w:rFonts w:ascii="Times New Roman" w:hAnsi="Times New Roman"/>
          <w:sz w:val="28"/>
          <w:szCs w:val="28"/>
          <w:lang w:val="ru-RU"/>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2936F4" w:rsidRPr="0039186E" w:rsidRDefault="002936F4" w:rsidP="002D58FF">
      <w:pPr>
        <w:pStyle w:val="ab"/>
        <w:numPr>
          <w:ilvl w:val="0"/>
          <w:numId w:val="133"/>
        </w:numPr>
        <w:jc w:val="both"/>
        <w:rPr>
          <w:rFonts w:ascii="Times New Roman" w:hAnsi="Times New Roman"/>
          <w:sz w:val="28"/>
          <w:szCs w:val="28"/>
          <w:lang w:val="ru-RU"/>
        </w:rPr>
      </w:pPr>
      <w:r w:rsidRPr="0039186E">
        <w:rPr>
          <w:rFonts w:ascii="Times New Roman" w:hAnsi="Times New Roman"/>
          <w:i/>
          <w:sz w:val="28"/>
          <w:szCs w:val="28"/>
          <w:lang w:val="ru-RU"/>
        </w:rPr>
        <w:t xml:space="preserve">по физкультуре </w:t>
      </w:r>
      <w:r w:rsidRPr="0039186E">
        <w:rPr>
          <w:rFonts w:ascii="Times New Roman" w:hAnsi="Times New Roman"/>
          <w:sz w:val="28"/>
          <w:szCs w:val="28"/>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b/>
          <w:i/>
          <w:sz w:val="28"/>
          <w:szCs w:val="28"/>
          <w:lang w:val="ru-RU"/>
        </w:rPr>
        <w:t xml:space="preserve">Систематизированные материалы наблюдений </w:t>
      </w:r>
      <w:r w:rsidRPr="0039186E">
        <w:rPr>
          <w:rFonts w:ascii="Times New Roman" w:hAnsi="Times New Roman"/>
          <w:i/>
          <w:sz w:val="28"/>
          <w:szCs w:val="28"/>
          <w:lang w:val="ru-RU"/>
        </w:rPr>
        <w:t>(оценочные листы, материалы и листы наблюдений и т. п.)</w:t>
      </w:r>
      <w:r w:rsidRPr="0039186E">
        <w:rPr>
          <w:rFonts w:ascii="Times New Roman" w:hAnsi="Times New Roman"/>
          <w:sz w:val="28"/>
          <w:szCs w:val="28"/>
          <w:lang w:val="ru-RU"/>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гимназии, организатор воспитательной работы и другие непосредственные участники образовательного процесса.</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В текущей оценочной деятельности и при оценке отдельных составляющих «портфеля достижений» используются оценки типа:</w:t>
      </w:r>
    </w:p>
    <w:p w:rsidR="002936F4" w:rsidRPr="0039186E" w:rsidRDefault="002936F4" w:rsidP="002D58FF">
      <w:pPr>
        <w:pStyle w:val="ab"/>
        <w:numPr>
          <w:ilvl w:val="0"/>
          <w:numId w:val="134"/>
        </w:numPr>
        <w:jc w:val="both"/>
        <w:rPr>
          <w:rFonts w:ascii="Times New Roman" w:hAnsi="Times New Roman"/>
          <w:sz w:val="28"/>
          <w:szCs w:val="28"/>
          <w:lang w:val="ru-RU"/>
        </w:rPr>
      </w:pPr>
      <w:r w:rsidRPr="0039186E">
        <w:rPr>
          <w:rFonts w:ascii="Times New Roman" w:hAnsi="Times New Roman"/>
          <w:i/>
          <w:sz w:val="28"/>
          <w:szCs w:val="28"/>
          <w:lang w:val="ru-RU"/>
        </w:rPr>
        <w:lastRenderedPageBreak/>
        <w:t>«зачет/незачет»</w:t>
      </w:r>
      <w:r w:rsidRPr="0039186E">
        <w:rPr>
          <w:rFonts w:ascii="Times New Roman" w:hAnsi="Times New Roman"/>
          <w:sz w:val="28"/>
          <w:szCs w:val="28"/>
          <w:lang w:val="ru-RU"/>
        </w:rPr>
        <w:t xml:space="preserve"> («удовлетворительно/неудовлетворительно») — т. е. 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936F4" w:rsidRPr="0039186E" w:rsidRDefault="002936F4" w:rsidP="002D58FF">
      <w:pPr>
        <w:pStyle w:val="ab"/>
        <w:numPr>
          <w:ilvl w:val="0"/>
          <w:numId w:val="134"/>
        </w:numPr>
        <w:jc w:val="both"/>
        <w:rPr>
          <w:rFonts w:ascii="Times New Roman" w:hAnsi="Times New Roman"/>
          <w:sz w:val="28"/>
          <w:szCs w:val="28"/>
          <w:lang w:val="ru-RU"/>
        </w:rPr>
      </w:pPr>
      <w:r w:rsidRPr="0039186E">
        <w:rPr>
          <w:rFonts w:ascii="Times New Roman" w:hAnsi="Times New Roman"/>
          <w:i/>
          <w:sz w:val="28"/>
          <w:szCs w:val="28"/>
          <w:lang w:val="ru-RU"/>
        </w:rPr>
        <w:t>«хорошо», «отлично»</w:t>
      </w:r>
      <w:r w:rsidRPr="0039186E">
        <w:rPr>
          <w:rFonts w:ascii="Times New Roman" w:hAnsi="Times New Roman"/>
          <w:sz w:val="28"/>
          <w:szCs w:val="28"/>
          <w:lang w:val="ru-RU"/>
        </w:rPr>
        <w:t xml:space="preserve">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936F4" w:rsidRPr="0039186E" w:rsidRDefault="002936F4" w:rsidP="002936F4">
      <w:pPr>
        <w:ind w:firstLine="709"/>
        <w:jc w:val="both"/>
        <w:rPr>
          <w:rFonts w:ascii="Times New Roman" w:hAnsi="Times New Roman"/>
          <w:bCs/>
          <w:sz w:val="28"/>
          <w:szCs w:val="28"/>
          <w:lang w:val="ru-RU"/>
        </w:rPr>
      </w:pPr>
      <w:r w:rsidRPr="0039186E">
        <w:rPr>
          <w:rFonts w:ascii="Times New Roman" w:hAnsi="Times New Roman"/>
          <w:bCs/>
          <w:sz w:val="28"/>
          <w:szCs w:val="28"/>
          <w:lang w:val="ru-RU"/>
        </w:rPr>
        <w:t>По результатам накопленной оценки, которая формируется на основе материалов «портфеля достижений», делаются выводы о:</w:t>
      </w:r>
    </w:p>
    <w:p w:rsidR="002936F4" w:rsidRPr="0039186E" w:rsidRDefault="002936F4" w:rsidP="002D58FF">
      <w:pPr>
        <w:numPr>
          <w:ilvl w:val="0"/>
          <w:numId w:val="135"/>
        </w:numPr>
        <w:jc w:val="both"/>
        <w:rPr>
          <w:rFonts w:ascii="Times New Roman" w:hAnsi="Times New Roman"/>
          <w:sz w:val="28"/>
          <w:szCs w:val="28"/>
          <w:lang w:val="ru-RU"/>
        </w:rPr>
      </w:pPr>
      <w:r w:rsidRPr="0039186E">
        <w:rPr>
          <w:rFonts w:ascii="Times New Roman" w:hAnsi="Times New Roman"/>
          <w:sz w:val="28"/>
          <w:szCs w:val="28"/>
          <w:lang w:val="ru-RU"/>
        </w:rPr>
        <w:t xml:space="preserve">сформированности у обучающегося </w:t>
      </w:r>
      <w:r w:rsidRPr="0039186E">
        <w:rPr>
          <w:rFonts w:ascii="Times New Roman" w:hAnsi="Times New Roman"/>
          <w:i/>
          <w:sz w:val="28"/>
          <w:szCs w:val="28"/>
          <w:lang w:val="ru-RU"/>
        </w:rPr>
        <w:t>универсальных и предметных способов действий</w:t>
      </w:r>
      <w:r w:rsidRPr="0039186E">
        <w:rPr>
          <w:rFonts w:ascii="Times New Roman" w:hAnsi="Times New Roman"/>
          <w:sz w:val="28"/>
          <w:szCs w:val="28"/>
          <w:lang w:val="ru-RU"/>
        </w:rPr>
        <w:t xml:space="preserve">, а также </w:t>
      </w:r>
      <w:r w:rsidRPr="0039186E">
        <w:rPr>
          <w:rFonts w:ascii="Times New Roman" w:hAnsi="Times New Roman"/>
          <w:i/>
          <w:sz w:val="28"/>
          <w:szCs w:val="28"/>
          <w:lang w:val="ru-RU"/>
        </w:rPr>
        <w:t>опорной системы знаний</w:t>
      </w:r>
      <w:r w:rsidRPr="0039186E">
        <w:rPr>
          <w:rFonts w:ascii="Times New Roman" w:hAnsi="Times New Roman"/>
          <w:sz w:val="28"/>
          <w:szCs w:val="28"/>
          <w:lang w:val="ru-RU"/>
        </w:rPr>
        <w:t>, обеспечивающих ему возможность продолжения образования в основной школе;</w:t>
      </w:r>
    </w:p>
    <w:p w:rsidR="002936F4" w:rsidRPr="0039186E" w:rsidRDefault="002936F4" w:rsidP="002D58FF">
      <w:pPr>
        <w:numPr>
          <w:ilvl w:val="0"/>
          <w:numId w:val="135"/>
        </w:numPr>
        <w:jc w:val="both"/>
        <w:rPr>
          <w:rFonts w:ascii="Times New Roman" w:hAnsi="Times New Roman"/>
          <w:sz w:val="28"/>
          <w:szCs w:val="28"/>
          <w:lang w:val="ru-RU"/>
        </w:rPr>
      </w:pPr>
      <w:r w:rsidRPr="0039186E">
        <w:rPr>
          <w:rFonts w:ascii="Times New Roman" w:hAnsi="Times New Roman"/>
          <w:sz w:val="28"/>
          <w:szCs w:val="28"/>
          <w:lang w:val="ru-RU"/>
        </w:rPr>
        <w:t xml:space="preserve">сформированности основ </w:t>
      </w:r>
      <w:r w:rsidRPr="0039186E">
        <w:rPr>
          <w:rFonts w:ascii="Times New Roman" w:hAnsi="Times New Roman"/>
          <w:i/>
          <w:sz w:val="28"/>
          <w:szCs w:val="28"/>
          <w:lang w:val="ru-RU"/>
        </w:rPr>
        <w:t xml:space="preserve">умения учиться, </w:t>
      </w:r>
      <w:r w:rsidRPr="0039186E">
        <w:rPr>
          <w:rFonts w:ascii="Times New Roman" w:hAnsi="Times New Roman"/>
          <w:sz w:val="28"/>
          <w:szCs w:val="28"/>
          <w:lang w:val="ru-RU"/>
        </w:rPr>
        <w:t>понимаемой как</w:t>
      </w:r>
      <w:r w:rsidRPr="0039186E">
        <w:rPr>
          <w:rFonts w:ascii="Times New Roman" w:hAnsi="Times New Roman"/>
          <w:i/>
          <w:sz w:val="28"/>
          <w:szCs w:val="28"/>
          <w:lang w:val="ru-RU"/>
        </w:rPr>
        <w:t xml:space="preserve"> </w:t>
      </w:r>
      <w:r w:rsidRPr="0039186E">
        <w:rPr>
          <w:rFonts w:ascii="Times New Roman" w:hAnsi="Times New Roman"/>
          <w:sz w:val="28"/>
          <w:szCs w:val="28"/>
          <w:lang w:val="ru-RU"/>
        </w:rPr>
        <w:t>способности к самоорганизации с целью постановки и решения учебно-познавательных и учебно-практических задач;</w:t>
      </w:r>
    </w:p>
    <w:p w:rsidR="002936F4" w:rsidRPr="0039186E" w:rsidRDefault="002936F4" w:rsidP="002D58FF">
      <w:pPr>
        <w:numPr>
          <w:ilvl w:val="0"/>
          <w:numId w:val="135"/>
        </w:numPr>
        <w:jc w:val="both"/>
        <w:rPr>
          <w:rFonts w:ascii="Times New Roman" w:hAnsi="Times New Roman"/>
          <w:sz w:val="28"/>
          <w:szCs w:val="28"/>
          <w:lang w:val="ru-RU"/>
        </w:rPr>
      </w:pPr>
      <w:r w:rsidRPr="0039186E">
        <w:rPr>
          <w:rFonts w:ascii="Times New Roman" w:hAnsi="Times New Roman"/>
          <w:i/>
          <w:sz w:val="28"/>
          <w:szCs w:val="28"/>
          <w:lang w:val="ru-RU"/>
        </w:rPr>
        <w:t>индивидуальном прогрессе</w:t>
      </w:r>
      <w:r w:rsidRPr="0039186E">
        <w:rPr>
          <w:rFonts w:ascii="Times New Roman" w:hAnsi="Times New Roman"/>
          <w:sz w:val="28"/>
          <w:szCs w:val="28"/>
          <w:lang w:val="ru-RU"/>
        </w:rPr>
        <w:t xml:space="preserve"> в основных сферах развития личности — мотивационно-смысловой, познавательной, эмоциональной, волевой и саморегуляции.</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Технология формирования портфеля достижений и оценки вклада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2936F4" w:rsidRPr="00193FE3" w:rsidRDefault="002936F4" w:rsidP="002936F4">
      <w:pPr>
        <w:jc w:val="center"/>
        <w:outlineLvl w:val="0"/>
        <w:rPr>
          <w:rFonts w:ascii="Times New Roman" w:hAnsi="Times New Roman"/>
          <w:b/>
          <w:bCs/>
          <w:sz w:val="28"/>
          <w:szCs w:val="28"/>
          <w:lang w:val="ru-RU"/>
        </w:rPr>
      </w:pPr>
      <w:bookmarkStart w:id="21" w:name="_Toc286062550"/>
      <w:bookmarkStart w:id="22" w:name="_Toc286063846"/>
      <w:r w:rsidRPr="00193FE3">
        <w:rPr>
          <w:rFonts w:ascii="Times New Roman" w:hAnsi="Times New Roman"/>
          <w:b/>
          <w:bCs/>
          <w:sz w:val="28"/>
          <w:szCs w:val="28"/>
          <w:lang w:val="ru-RU"/>
        </w:rPr>
        <w:t>Итоговая оценка выпускника и её использование при переходе</w:t>
      </w:r>
    </w:p>
    <w:p w:rsidR="002936F4" w:rsidRPr="00193FE3" w:rsidRDefault="002936F4" w:rsidP="002936F4">
      <w:pPr>
        <w:jc w:val="center"/>
        <w:outlineLvl w:val="0"/>
        <w:rPr>
          <w:rFonts w:ascii="Times New Roman" w:hAnsi="Times New Roman"/>
          <w:b/>
          <w:bCs/>
          <w:sz w:val="28"/>
          <w:szCs w:val="28"/>
          <w:lang w:val="ru-RU"/>
        </w:rPr>
      </w:pPr>
      <w:r w:rsidRPr="00193FE3">
        <w:rPr>
          <w:rFonts w:ascii="Times New Roman" w:hAnsi="Times New Roman"/>
          <w:b/>
          <w:bCs/>
          <w:sz w:val="28"/>
          <w:szCs w:val="28"/>
          <w:lang w:val="ru-RU"/>
        </w:rPr>
        <w:t>от начального к основному общему образованию</w:t>
      </w:r>
      <w:bookmarkEnd w:id="21"/>
      <w:bookmarkEnd w:id="22"/>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936F4" w:rsidRPr="0039186E" w:rsidRDefault="002936F4" w:rsidP="002936F4">
      <w:pPr>
        <w:pBdr>
          <w:top w:val="single" w:sz="4" w:space="1" w:color="auto"/>
          <w:left w:val="single" w:sz="4" w:space="4" w:color="auto"/>
          <w:bottom w:val="single" w:sz="4" w:space="1" w:color="auto"/>
          <w:right w:val="single" w:sz="4" w:space="4" w:color="auto"/>
        </w:pBdr>
        <w:ind w:left="851" w:firstLine="709"/>
        <w:jc w:val="both"/>
        <w:rPr>
          <w:rFonts w:ascii="Times New Roman" w:hAnsi="Times New Roman"/>
          <w:i/>
          <w:sz w:val="28"/>
          <w:szCs w:val="28"/>
          <w:lang w:val="ru-RU"/>
        </w:rPr>
      </w:pPr>
      <w:r w:rsidRPr="0039186E">
        <w:rPr>
          <w:rFonts w:ascii="Times New Roman" w:hAnsi="Times New Roman"/>
          <w:i/>
          <w:sz w:val="28"/>
          <w:szCs w:val="28"/>
          <w:lang w:val="ru-RU"/>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2936F4" w:rsidRPr="0039186E" w:rsidRDefault="002936F4" w:rsidP="002936F4">
      <w:pPr>
        <w:pBdr>
          <w:top w:val="single" w:sz="4" w:space="1" w:color="auto"/>
          <w:left w:val="single" w:sz="4" w:space="4" w:color="auto"/>
          <w:bottom w:val="single" w:sz="4" w:space="1" w:color="auto"/>
          <w:right w:val="single" w:sz="4" w:space="4" w:color="auto"/>
        </w:pBdr>
        <w:ind w:left="851" w:firstLine="709"/>
        <w:jc w:val="both"/>
        <w:rPr>
          <w:rFonts w:ascii="Times New Roman" w:hAnsi="Times New Roman"/>
          <w:i/>
          <w:sz w:val="28"/>
          <w:szCs w:val="28"/>
          <w:lang w:val="ru-RU"/>
        </w:rPr>
      </w:pPr>
      <w:r w:rsidRPr="0039186E">
        <w:rPr>
          <w:rFonts w:ascii="Times New Roman" w:hAnsi="Times New Roman"/>
          <w:i/>
          <w:sz w:val="28"/>
          <w:szCs w:val="28"/>
          <w:lang w:val="ru-RU"/>
        </w:rPr>
        <w:lastRenderedPageBreak/>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936F4" w:rsidRPr="0039186E" w:rsidRDefault="002936F4" w:rsidP="002936F4">
      <w:pPr>
        <w:pBdr>
          <w:top w:val="single" w:sz="4" w:space="1" w:color="auto"/>
          <w:left w:val="single" w:sz="4" w:space="4" w:color="auto"/>
          <w:bottom w:val="single" w:sz="4" w:space="1" w:color="auto"/>
          <w:right w:val="single" w:sz="4" w:space="4" w:color="auto"/>
        </w:pBdr>
        <w:ind w:left="851" w:firstLine="709"/>
        <w:jc w:val="both"/>
        <w:rPr>
          <w:rFonts w:ascii="Times New Roman" w:hAnsi="Times New Roman"/>
          <w:i/>
          <w:sz w:val="28"/>
          <w:szCs w:val="28"/>
          <w:lang w:val="ru-RU"/>
        </w:rPr>
      </w:pPr>
      <w:r w:rsidRPr="0039186E">
        <w:rPr>
          <w:rFonts w:ascii="Times New Roman" w:hAnsi="Times New Roman"/>
          <w:i/>
          <w:sz w:val="28"/>
          <w:szCs w:val="28"/>
          <w:lang w:val="ru-RU"/>
        </w:rPr>
        <w:t>Выпускник не овладел опорной системой знаний и учебными действиями, необходимыми для продолжения образования на следующей ступени.</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 xml:space="preserve">Такой вывод делается, если в материалах накопительной системы оценки не зафиксировано достижение планируемых результатов по </w:t>
      </w:r>
      <w:r w:rsidRPr="0039186E">
        <w:rPr>
          <w:rFonts w:ascii="Times New Roman" w:hAnsi="Times New Roman"/>
          <w:i/>
          <w:sz w:val="28"/>
          <w:szCs w:val="28"/>
          <w:lang w:val="ru-RU"/>
        </w:rPr>
        <w:t>всем</w:t>
      </w:r>
      <w:r w:rsidRPr="0039186E">
        <w:rPr>
          <w:rFonts w:ascii="Times New Roman" w:hAnsi="Times New Roman"/>
          <w:sz w:val="28"/>
          <w:szCs w:val="28"/>
          <w:lang w:val="ru-RU"/>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936F4" w:rsidRPr="0039186E" w:rsidRDefault="002936F4" w:rsidP="002936F4">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39186E">
        <w:rPr>
          <w:rStyle w:val="Zag11"/>
          <w:rFonts w:ascii="Times New Roman" w:eastAsia="@Arial Unicode MS" w:hAnsi="Times New Roman" w:cs="Times New Roman"/>
          <w:b/>
          <w:bCs/>
          <w:sz w:val="28"/>
          <w:szCs w:val="28"/>
          <w:lang w:val="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39186E">
        <w:rPr>
          <w:rStyle w:val="Zag11"/>
          <w:rFonts w:ascii="Times New Roman" w:eastAsia="@Arial Unicode MS" w:hAnsi="Times New Roman" w:cs="Times New Roman"/>
          <w:sz w:val="28"/>
          <w:szCs w:val="28"/>
          <w:lang w:val="ru-RU"/>
        </w:rPr>
        <w:t>.</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Решение</w:t>
      </w:r>
      <w:r w:rsidRPr="0039186E">
        <w:rPr>
          <w:rStyle w:val="Zag11"/>
          <w:rFonts w:ascii="Times New Roman" w:eastAsia="@Arial Unicode MS" w:hAnsi="Times New Roman" w:cs="Times New Roman"/>
          <w:b/>
          <w:bCs/>
          <w:sz w:val="28"/>
          <w:szCs w:val="28"/>
          <w:lang w:val="ru-RU"/>
        </w:rPr>
        <w:t xml:space="preserve"> о переводе</w:t>
      </w:r>
      <w:r w:rsidRPr="0039186E">
        <w:rPr>
          <w:rStyle w:val="Zag11"/>
          <w:rFonts w:ascii="Times New Roman" w:eastAsia="@Arial Unicode MS" w:hAnsi="Times New Roman" w:cs="Times New Roman"/>
          <w:sz w:val="28"/>
          <w:szCs w:val="28"/>
          <w:lang w:val="ru-RU"/>
        </w:rPr>
        <w:t xml:space="preserve"> обучающегося на следующий уровень общего образования принимается одновременно с рассмотрением и утверждением </w:t>
      </w:r>
      <w:r w:rsidRPr="0039186E">
        <w:rPr>
          <w:rStyle w:val="Zag11"/>
          <w:rFonts w:ascii="Times New Roman" w:eastAsia="@Arial Unicode MS" w:hAnsi="Times New Roman" w:cs="Times New Roman"/>
          <w:b/>
          <w:bCs/>
          <w:sz w:val="28"/>
          <w:szCs w:val="28"/>
          <w:lang w:val="ru-RU"/>
        </w:rPr>
        <w:t>характеристики обучающегося</w:t>
      </w:r>
      <w:r w:rsidRPr="0039186E">
        <w:rPr>
          <w:rStyle w:val="Zag11"/>
          <w:rFonts w:ascii="Times New Roman" w:eastAsia="@Arial Unicode MS" w:hAnsi="Times New Roman" w:cs="Times New Roman"/>
          <w:sz w:val="28"/>
          <w:szCs w:val="28"/>
          <w:lang w:val="ru-RU"/>
        </w:rPr>
        <w:t>, в которой:</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·отмечаются образовательные достижения и положительные качества обучающегося;</w:t>
      </w:r>
    </w:p>
    <w:p w:rsidR="002936F4" w:rsidRPr="0039186E" w:rsidRDefault="002936F4" w:rsidP="002936F4">
      <w:pPr>
        <w:tabs>
          <w:tab w:val="left" w:leader="dot" w:pos="624"/>
        </w:tabs>
        <w:ind w:firstLine="339"/>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·даются психолого</w:t>
      </w:r>
      <w:r w:rsidRPr="0039186E">
        <w:rPr>
          <w:rStyle w:val="Zag11"/>
          <w:rFonts w:ascii="Times New Roman" w:eastAsia="@Arial Unicode MS" w:hAnsi="Times New Roman" w:cs="Times New Roman"/>
          <w:sz w:val="28"/>
          <w:szCs w:val="28"/>
          <w:lang w:val="ru-RU"/>
        </w:rPr>
        <w:noBreakHyphen/>
        <w:t>педагогические рекомендации, призванные обеспечить успешную реализацию намеченных задач на следующей ступени обучения.</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2936F4" w:rsidRPr="0039186E" w:rsidRDefault="002936F4" w:rsidP="002936F4">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МБОУ СОШ № 1 информирует в установленной регламентом форме:</w:t>
      </w:r>
    </w:p>
    <w:p w:rsidR="002936F4" w:rsidRPr="0039186E" w:rsidRDefault="002936F4" w:rsidP="002D58FF">
      <w:pPr>
        <w:numPr>
          <w:ilvl w:val="0"/>
          <w:numId w:val="164"/>
        </w:numPr>
        <w:tabs>
          <w:tab w:val="left" w:leader="dot" w:pos="624"/>
        </w:tabs>
        <w:jc w:val="both"/>
        <w:rPr>
          <w:rStyle w:val="Zag11"/>
          <w:rFonts w:ascii="Times New Roman" w:eastAsia="@Arial Unicode MS" w:hAnsi="Times New Roman"/>
          <w:color w:val="000000"/>
          <w:sz w:val="28"/>
          <w:szCs w:val="28"/>
          <w:lang w:val="ru-RU"/>
        </w:rPr>
      </w:pPr>
      <w:r w:rsidRPr="0039186E">
        <w:rPr>
          <w:rStyle w:val="Zag11"/>
          <w:rFonts w:ascii="Times New Roman" w:eastAsia="@Arial Unicode MS" w:hAnsi="Times New Roman"/>
          <w:color w:val="000000"/>
          <w:sz w:val="28"/>
          <w:szCs w:val="28"/>
          <w:lang w:val="ru-RU"/>
        </w:rPr>
        <w:t>о результатах выполнения итоговых работ по русскому,  математике и итоговой комплексной работы на межпредметной основе;</w:t>
      </w:r>
    </w:p>
    <w:p w:rsidR="002936F4" w:rsidRPr="0039186E" w:rsidRDefault="002936F4" w:rsidP="002D58FF">
      <w:pPr>
        <w:pStyle w:val="Osnova"/>
        <w:numPr>
          <w:ilvl w:val="0"/>
          <w:numId w:val="164"/>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о количестве учащихся, завершивших обучение на уровне начального общего образования и переведённых на следующий уровень общего образования.</w:t>
      </w:r>
    </w:p>
    <w:p w:rsidR="002936F4" w:rsidRDefault="002936F4" w:rsidP="002936F4">
      <w:pPr>
        <w:pStyle w:val="Osnova"/>
        <w:tabs>
          <w:tab w:val="left" w:leader="dot" w:pos="624"/>
        </w:tabs>
        <w:spacing w:line="240" w:lineRule="auto"/>
        <w:rPr>
          <w:rFonts w:ascii="Times New Roman" w:eastAsia="@Arial Unicode MS" w:hAnsi="Times New Roman" w:cs="Times New Roman"/>
          <w:sz w:val="28"/>
          <w:szCs w:val="28"/>
          <w:lang w:val="ru-RU"/>
        </w:rPr>
      </w:pPr>
    </w:p>
    <w:p w:rsidR="006E725D" w:rsidRPr="0039186E" w:rsidRDefault="006E725D" w:rsidP="002936F4">
      <w:pPr>
        <w:pStyle w:val="Osnova"/>
        <w:tabs>
          <w:tab w:val="left" w:leader="dot" w:pos="624"/>
        </w:tabs>
        <w:spacing w:line="240" w:lineRule="auto"/>
        <w:rPr>
          <w:rFonts w:ascii="Times New Roman" w:eastAsia="@Arial Unicode MS" w:hAnsi="Times New Roman" w:cs="Times New Roman"/>
          <w:sz w:val="28"/>
          <w:szCs w:val="28"/>
          <w:lang w:val="ru-RU"/>
        </w:rPr>
      </w:pPr>
    </w:p>
    <w:p w:rsidR="002936F4" w:rsidRPr="0039186E" w:rsidRDefault="002936F4" w:rsidP="002936F4">
      <w:pPr>
        <w:jc w:val="center"/>
        <w:outlineLvl w:val="0"/>
        <w:rPr>
          <w:rFonts w:ascii="Times New Roman" w:hAnsi="Times New Roman"/>
          <w:b/>
          <w:bCs/>
          <w:sz w:val="28"/>
          <w:szCs w:val="28"/>
          <w:lang w:val="ru-RU"/>
        </w:rPr>
      </w:pPr>
      <w:r w:rsidRPr="0039186E">
        <w:rPr>
          <w:rFonts w:ascii="Times New Roman" w:hAnsi="Times New Roman"/>
          <w:b/>
          <w:bCs/>
          <w:sz w:val="28"/>
          <w:szCs w:val="28"/>
          <w:lang w:val="ru-RU"/>
        </w:rPr>
        <w:lastRenderedPageBreak/>
        <w:t xml:space="preserve">Раздел </w:t>
      </w:r>
      <w:r w:rsidRPr="0039186E">
        <w:rPr>
          <w:rFonts w:ascii="Times New Roman" w:hAnsi="Times New Roman"/>
          <w:b/>
          <w:bCs/>
          <w:sz w:val="28"/>
          <w:szCs w:val="28"/>
        </w:rPr>
        <w:t>II</w:t>
      </w:r>
      <w:r w:rsidRPr="0039186E">
        <w:rPr>
          <w:rFonts w:ascii="Times New Roman" w:hAnsi="Times New Roman"/>
          <w:b/>
          <w:bCs/>
          <w:sz w:val="28"/>
          <w:szCs w:val="28"/>
          <w:lang w:val="ru-RU"/>
        </w:rPr>
        <w:t xml:space="preserve">. </w:t>
      </w:r>
      <w:r w:rsidRPr="0039186E">
        <w:rPr>
          <w:rFonts w:ascii="Times New Roman" w:hAnsi="Times New Roman"/>
          <w:b/>
          <w:bCs/>
          <w:i/>
          <w:sz w:val="28"/>
          <w:szCs w:val="28"/>
          <w:lang w:val="ru-RU"/>
        </w:rPr>
        <w:t>Содержательный</w:t>
      </w:r>
    </w:p>
    <w:p w:rsidR="002936F4" w:rsidRPr="0039186E" w:rsidRDefault="002936F4" w:rsidP="002936F4">
      <w:pPr>
        <w:ind w:firstLine="708"/>
        <w:jc w:val="both"/>
        <w:rPr>
          <w:rFonts w:ascii="Times New Roman" w:hAnsi="Times New Roman"/>
          <w:b/>
          <w:sz w:val="28"/>
          <w:szCs w:val="28"/>
          <w:lang w:val="ru-RU"/>
        </w:rPr>
      </w:pPr>
    </w:p>
    <w:p w:rsidR="002936F4" w:rsidRPr="00193FE3" w:rsidRDefault="002936F4" w:rsidP="00193FE3">
      <w:pPr>
        <w:ind w:firstLine="708"/>
        <w:jc w:val="center"/>
        <w:rPr>
          <w:rFonts w:ascii="Times New Roman" w:hAnsi="Times New Roman"/>
          <w:b/>
          <w:i/>
          <w:sz w:val="28"/>
          <w:szCs w:val="28"/>
          <w:lang w:val="ru-RU"/>
        </w:rPr>
      </w:pPr>
      <w:r w:rsidRPr="00193FE3">
        <w:rPr>
          <w:rFonts w:ascii="Times New Roman" w:hAnsi="Times New Roman"/>
          <w:b/>
          <w:i/>
          <w:sz w:val="28"/>
          <w:szCs w:val="28"/>
          <w:lang w:val="ru-RU"/>
        </w:rPr>
        <w:t>2.1. Программа формирования УУД на уровне начального общего образования</w:t>
      </w:r>
    </w:p>
    <w:p w:rsidR="002936F4" w:rsidRPr="0039186E" w:rsidRDefault="002936F4" w:rsidP="002936F4">
      <w:pPr>
        <w:pStyle w:val="afa"/>
        <w:spacing w:before="0" w:beforeAutospacing="0" w:after="0" w:afterAutospacing="0"/>
        <w:ind w:firstLine="540"/>
        <w:jc w:val="both"/>
        <w:rPr>
          <w:sz w:val="28"/>
          <w:szCs w:val="28"/>
        </w:rPr>
      </w:pPr>
      <w:r w:rsidRPr="0039186E">
        <w:rPr>
          <w:i/>
          <w:sz w:val="28"/>
          <w:szCs w:val="28"/>
        </w:rPr>
        <w:t xml:space="preserve">   </w:t>
      </w:r>
      <w:r w:rsidRPr="0039186E">
        <w:rPr>
          <w:b/>
          <w:sz w:val="28"/>
          <w:szCs w:val="28"/>
        </w:rPr>
        <w:t>Цель программы:</w:t>
      </w:r>
      <w:r w:rsidRPr="0039186E">
        <w:rPr>
          <w:sz w:val="28"/>
          <w:szCs w:val="28"/>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2936F4" w:rsidRPr="0039186E" w:rsidRDefault="002936F4" w:rsidP="002936F4">
      <w:pPr>
        <w:pStyle w:val="afa"/>
        <w:spacing w:before="0" w:beforeAutospacing="0" w:after="0" w:afterAutospacing="0"/>
        <w:ind w:firstLine="540"/>
        <w:jc w:val="both"/>
        <w:rPr>
          <w:sz w:val="28"/>
          <w:szCs w:val="28"/>
        </w:rPr>
      </w:pPr>
      <w:r w:rsidRPr="0039186E">
        <w:rPr>
          <w:sz w:val="28"/>
          <w:szCs w:val="28"/>
        </w:rPr>
        <w:t xml:space="preserve">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 Программа формирования </w:t>
      </w:r>
      <w:r w:rsidR="00813DCA">
        <w:rPr>
          <w:sz w:val="28"/>
          <w:szCs w:val="28"/>
        </w:rPr>
        <w:t>УУД</w:t>
      </w:r>
      <w:r w:rsidRPr="0039186E">
        <w:rPr>
          <w:sz w:val="28"/>
          <w:szCs w:val="28"/>
        </w:rPr>
        <w:t xml:space="preserve"> является основой разработки рабочих программ отдельных учебных предметов.</w:t>
      </w:r>
    </w:p>
    <w:p w:rsidR="002936F4" w:rsidRPr="0039186E" w:rsidRDefault="002936F4" w:rsidP="002936F4">
      <w:pPr>
        <w:pStyle w:val="afa"/>
        <w:spacing w:before="0" w:beforeAutospacing="0" w:after="0" w:afterAutospacing="0"/>
        <w:ind w:firstLine="540"/>
        <w:jc w:val="both"/>
        <w:rPr>
          <w:b/>
          <w:sz w:val="28"/>
          <w:szCs w:val="28"/>
        </w:rPr>
      </w:pPr>
      <w:r w:rsidRPr="0039186E">
        <w:rPr>
          <w:b/>
          <w:sz w:val="28"/>
          <w:szCs w:val="28"/>
        </w:rPr>
        <w:t>Задачи программы:</w:t>
      </w:r>
    </w:p>
    <w:p w:rsidR="002936F4" w:rsidRPr="0039186E" w:rsidRDefault="002936F4" w:rsidP="002D58FF">
      <w:pPr>
        <w:numPr>
          <w:ilvl w:val="0"/>
          <w:numId w:val="195"/>
        </w:numPr>
        <w:ind w:left="0" w:firstLine="540"/>
        <w:jc w:val="both"/>
        <w:rPr>
          <w:rFonts w:ascii="Times New Roman" w:hAnsi="Times New Roman"/>
          <w:sz w:val="28"/>
          <w:szCs w:val="28"/>
          <w:lang w:val="ru-RU"/>
        </w:rPr>
      </w:pPr>
      <w:r w:rsidRPr="0039186E">
        <w:rPr>
          <w:rFonts w:ascii="Times New Roman" w:hAnsi="Times New Roman"/>
          <w:sz w:val="28"/>
          <w:szCs w:val="28"/>
          <w:lang w:val="ru-RU"/>
        </w:rPr>
        <w:t>установить ценностные ориентиры начального образования;</w:t>
      </w:r>
    </w:p>
    <w:p w:rsidR="002936F4" w:rsidRPr="0039186E" w:rsidRDefault="002936F4" w:rsidP="002D58FF">
      <w:pPr>
        <w:numPr>
          <w:ilvl w:val="0"/>
          <w:numId w:val="195"/>
        </w:numPr>
        <w:ind w:left="0" w:firstLine="540"/>
        <w:jc w:val="both"/>
        <w:rPr>
          <w:rFonts w:ascii="Times New Roman" w:hAnsi="Times New Roman"/>
          <w:sz w:val="28"/>
          <w:szCs w:val="28"/>
          <w:lang w:val="ru-RU"/>
        </w:rPr>
      </w:pPr>
      <w:r w:rsidRPr="0039186E">
        <w:rPr>
          <w:rFonts w:ascii="Times New Roman" w:hAnsi="Times New Roman"/>
          <w:sz w:val="28"/>
          <w:szCs w:val="28"/>
          <w:lang w:val="ru-RU"/>
        </w:rPr>
        <w:t xml:space="preserve">определить состав и характеристику </w:t>
      </w:r>
      <w:r w:rsidR="00813DCA">
        <w:rPr>
          <w:rFonts w:ascii="Times New Roman" w:hAnsi="Times New Roman"/>
          <w:sz w:val="28"/>
          <w:szCs w:val="28"/>
          <w:lang w:val="ru-RU"/>
        </w:rPr>
        <w:t>УУД</w:t>
      </w:r>
      <w:r w:rsidRPr="0039186E">
        <w:rPr>
          <w:rFonts w:ascii="Times New Roman" w:hAnsi="Times New Roman"/>
          <w:sz w:val="28"/>
          <w:szCs w:val="28"/>
          <w:lang w:val="ru-RU"/>
        </w:rPr>
        <w:t>;</w:t>
      </w:r>
    </w:p>
    <w:p w:rsidR="002936F4" w:rsidRPr="0039186E" w:rsidRDefault="002936F4" w:rsidP="002D58FF">
      <w:pPr>
        <w:numPr>
          <w:ilvl w:val="0"/>
          <w:numId w:val="195"/>
        </w:numPr>
        <w:ind w:left="0" w:firstLine="540"/>
        <w:jc w:val="both"/>
        <w:rPr>
          <w:rFonts w:ascii="Times New Roman" w:hAnsi="Times New Roman"/>
          <w:sz w:val="28"/>
          <w:szCs w:val="28"/>
          <w:lang w:val="ru-RU"/>
        </w:rPr>
      </w:pPr>
      <w:r w:rsidRPr="0039186E">
        <w:rPr>
          <w:rFonts w:ascii="Times New Roman" w:hAnsi="Times New Roman"/>
          <w:sz w:val="28"/>
          <w:szCs w:val="28"/>
          <w:lang w:val="ru-RU"/>
        </w:rPr>
        <w:t>выявить в содержании предметных линий</w:t>
      </w:r>
      <w:r w:rsidRPr="0039186E">
        <w:rPr>
          <w:rFonts w:ascii="Times New Roman" w:hAnsi="Times New Roman"/>
          <w:sz w:val="28"/>
          <w:szCs w:val="28"/>
        </w:rPr>
        <w:t> </w:t>
      </w:r>
      <w:r w:rsidRPr="0039186E">
        <w:rPr>
          <w:rFonts w:ascii="Times New Roman" w:hAnsi="Times New Roman"/>
          <w:sz w:val="28"/>
          <w:szCs w:val="28"/>
          <w:lang w:val="ru-RU"/>
        </w:rPr>
        <w:t xml:space="preserve"> </w:t>
      </w:r>
      <w:r w:rsidR="00813DCA">
        <w:rPr>
          <w:rFonts w:ascii="Times New Roman" w:hAnsi="Times New Roman"/>
          <w:sz w:val="28"/>
          <w:szCs w:val="28"/>
          <w:lang w:val="ru-RU"/>
        </w:rPr>
        <w:t>УУД</w:t>
      </w:r>
      <w:r w:rsidRPr="0039186E">
        <w:rPr>
          <w:rFonts w:ascii="Times New Roman" w:hAnsi="Times New Roman"/>
          <w:sz w:val="28"/>
          <w:szCs w:val="28"/>
        </w:rPr>
        <w:t> </w:t>
      </w:r>
      <w:r w:rsidRPr="0039186E">
        <w:rPr>
          <w:rFonts w:ascii="Times New Roman" w:hAnsi="Times New Roman"/>
          <w:sz w:val="28"/>
          <w:szCs w:val="28"/>
          <w:lang w:val="ru-RU"/>
        </w:rPr>
        <w:t xml:space="preserve"> и</w:t>
      </w:r>
      <w:r w:rsidRPr="0039186E">
        <w:rPr>
          <w:rFonts w:ascii="Times New Roman" w:hAnsi="Times New Roman"/>
          <w:sz w:val="28"/>
          <w:szCs w:val="28"/>
        </w:rPr>
        <w:t> </w:t>
      </w:r>
      <w:r w:rsidRPr="0039186E">
        <w:rPr>
          <w:rFonts w:ascii="Times New Roman" w:hAnsi="Times New Roman"/>
          <w:sz w:val="28"/>
          <w:szCs w:val="28"/>
          <w:lang w:val="ru-RU"/>
        </w:rPr>
        <w:t xml:space="preserve"> определить условия формирования</w:t>
      </w:r>
      <w:r w:rsidRPr="0039186E">
        <w:rPr>
          <w:rFonts w:ascii="Times New Roman" w:hAnsi="Times New Roman"/>
          <w:sz w:val="28"/>
          <w:szCs w:val="28"/>
        </w:rPr>
        <w:t> </w:t>
      </w:r>
      <w:r w:rsidRPr="0039186E">
        <w:rPr>
          <w:rFonts w:ascii="Times New Roman" w:hAnsi="Times New Roman"/>
          <w:sz w:val="28"/>
          <w:szCs w:val="28"/>
          <w:lang w:val="ru-RU"/>
        </w:rPr>
        <w:t xml:space="preserve"> в образовательном процессе и жизненно важных ситуациях.</w:t>
      </w:r>
    </w:p>
    <w:p w:rsidR="002936F4" w:rsidRPr="00813DCA" w:rsidRDefault="002936F4" w:rsidP="00813DCA">
      <w:pPr>
        <w:pStyle w:val="afa"/>
        <w:tabs>
          <w:tab w:val="left" w:pos="6099"/>
        </w:tabs>
        <w:spacing w:before="0" w:beforeAutospacing="0" w:after="0" w:afterAutospacing="0"/>
        <w:ind w:firstLine="540"/>
        <w:jc w:val="both"/>
        <w:rPr>
          <w:b/>
          <w:sz w:val="28"/>
          <w:szCs w:val="28"/>
        </w:rPr>
      </w:pPr>
      <w:r w:rsidRPr="00813DCA">
        <w:rPr>
          <w:b/>
          <w:sz w:val="28"/>
          <w:szCs w:val="28"/>
        </w:rPr>
        <w:t xml:space="preserve">Программа  формирования </w:t>
      </w:r>
      <w:r w:rsidR="00813DCA" w:rsidRPr="00813DCA">
        <w:rPr>
          <w:b/>
          <w:sz w:val="28"/>
          <w:szCs w:val="28"/>
        </w:rPr>
        <w:t>УУД</w:t>
      </w:r>
      <w:r w:rsidRPr="00813DCA">
        <w:rPr>
          <w:b/>
          <w:sz w:val="28"/>
          <w:szCs w:val="28"/>
        </w:rPr>
        <w:t xml:space="preserve"> содержит:</w:t>
      </w:r>
      <w:r w:rsidR="00813DCA" w:rsidRPr="00813DCA">
        <w:rPr>
          <w:b/>
          <w:sz w:val="28"/>
          <w:szCs w:val="28"/>
        </w:rPr>
        <w:tab/>
      </w:r>
    </w:p>
    <w:p w:rsidR="002936F4" w:rsidRPr="0039186E" w:rsidRDefault="002936F4" w:rsidP="002D58FF">
      <w:pPr>
        <w:numPr>
          <w:ilvl w:val="0"/>
          <w:numId w:val="196"/>
        </w:numPr>
        <w:ind w:left="0" w:firstLine="540"/>
        <w:jc w:val="both"/>
        <w:rPr>
          <w:rFonts w:ascii="Times New Roman" w:hAnsi="Times New Roman"/>
          <w:sz w:val="28"/>
          <w:szCs w:val="28"/>
          <w:lang w:val="ru-RU"/>
        </w:rPr>
      </w:pPr>
      <w:r w:rsidRPr="0039186E">
        <w:rPr>
          <w:rFonts w:ascii="Times New Roman" w:hAnsi="Times New Roman"/>
          <w:sz w:val="28"/>
          <w:szCs w:val="28"/>
          <w:lang w:val="ru-RU"/>
        </w:rPr>
        <w:t>описание ценностных ориентиров на каждой ступени образования;</w:t>
      </w:r>
    </w:p>
    <w:p w:rsidR="002936F4" w:rsidRPr="0039186E" w:rsidRDefault="002936F4" w:rsidP="002D58FF">
      <w:pPr>
        <w:numPr>
          <w:ilvl w:val="0"/>
          <w:numId w:val="196"/>
        </w:numPr>
        <w:ind w:left="0" w:firstLine="540"/>
        <w:jc w:val="both"/>
        <w:rPr>
          <w:rFonts w:ascii="Times New Roman" w:hAnsi="Times New Roman"/>
          <w:sz w:val="28"/>
          <w:szCs w:val="28"/>
          <w:lang w:val="ru-RU"/>
        </w:rPr>
      </w:pPr>
      <w:r w:rsidRPr="0039186E">
        <w:rPr>
          <w:rFonts w:ascii="Times New Roman" w:hAnsi="Times New Roman"/>
          <w:sz w:val="28"/>
          <w:szCs w:val="28"/>
          <w:lang w:val="ru-RU"/>
        </w:rPr>
        <w:t xml:space="preserve">характеристики личностных, регулятивных, познавательных, коммуникативных </w:t>
      </w:r>
      <w:r w:rsidR="00813DCA">
        <w:rPr>
          <w:rFonts w:ascii="Times New Roman" w:hAnsi="Times New Roman"/>
          <w:sz w:val="28"/>
          <w:szCs w:val="28"/>
          <w:lang w:val="ru-RU"/>
        </w:rPr>
        <w:t>УУД</w:t>
      </w:r>
      <w:r w:rsidRPr="0039186E">
        <w:rPr>
          <w:rFonts w:ascii="Times New Roman" w:hAnsi="Times New Roman"/>
          <w:sz w:val="28"/>
          <w:szCs w:val="28"/>
          <w:lang w:val="ru-RU"/>
        </w:rPr>
        <w:t>;</w:t>
      </w:r>
    </w:p>
    <w:p w:rsidR="002936F4" w:rsidRPr="00813DCA" w:rsidRDefault="002936F4" w:rsidP="002D58FF">
      <w:pPr>
        <w:pStyle w:val="ab"/>
        <w:numPr>
          <w:ilvl w:val="0"/>
          <w:numId w:val="196"/>
        </w:numPr>
        <w:jc w:val="both"/>
        <w:rPr>
          <w:rFonts w:ascii="Times New Roman" w:hAnsi="Times New Roman"/>
          <w:i/>
          <w:color w:val="000000"/>
          <w:sz w:val="28"/>
          <w:szCs w:val="28"/>
          <w:lang w:val="ru-RU"/>
        </w:rPr>
      </w:pPr>
      <w:r w:rsidRPr="00813DCA">
        <w:rPr>
          <w:rFonts w:ascii="Times New Roman" w:hAnsi="Times New Roman"/>
          <w:sz w:val="28"/>
          <w:szCs w:val="28"/>
          <w:lang w:val="ru-RU"/>
        </w:rPr>
        <w:t xml:space="preserve">связь </w:t>
      </w:r>
      <w:r w:rsidR="00813DCA">
        <w:rPr>
          <w:rFonts w:ascii="Times New Roman" w:hAnsi="Times New Roman"/>
          <w:sz w:val="28"/>
          <w:szCs w:val="28"/>
          <w:lang w:val="ru-RU"/>
        </w:rPr>
        <w:t>УУД</w:t>
      </w:r>
      <w:r w:rsidRPr="00813DCA">
        <w:rPr>
          <w:rFonts w:ascii="Times New Roman" w:hAnsi="Times New Roman"/>
          <w:sz w:val="28"/>
          <w:szCs w:val="28"/>
          <w:lang w:val="ru-RU"/>
        </w:rPr>
        <w:t xml:space="preserve"> с содержанием учебных предме</w:t>
      </w:r>
      <w:r w:rsidR="00813DCA">
        <w:rPr>
          <w:rFonts w:ascii="Times New Roman" w:hAnsi="Times New Roman"/>
          <w:sz w:val="28"/>
          <w:szCs w:val="28"/>
          <w:lang w:val="ru-RU"/>
        </w:rPr>
        <w:t xml:space="preserve">тов в соответствии с УМК «Школа </w:t>
      </w:r>
      <w:r w:rsidRPr="00813DCA">
        <w:rPr>
          <w:rFonts w:ascii="Times New Roman" w:hAnsi="Times New Roman"/>
          <w:sz w:val="28"/>
          <w:szCs w:val="28"/>
          <w:lang w:val="ru-RU"/>
        </w:rPr>
        <w:t>России»,</w:t>
      </w:r>
      <w:r w:rsidRPr="00813DCA">
        <w:rPr>
          <w:rStyle w:val="dash041e0431044b0447043d044b0439char1"/>
          <w:rFonts w:ascii="Times New Roman" w:eastAsia="NewtonCSanPin-Regular" w:hAnsi="Times New Roman"/>
          <w:b/>
          <w:sz w:val="28"/>
          <w:szCs w:val="28"/>
          <w:lang w:val="ru-RU"/>
        </w:rPr>
        <w:t xml:space="preserve"> </w:t>
      </w:r>
      <w:r w:rsidRPr="00813DCA">
        <w:rPr>
          <w:rStyle w:val="dash041e0431044b0447043d044b0439char1"/>
          <w:rFonts w:ascii="Times New Roman" w:eastAsia="NewtonCSanPin-Regular" w:hAnsi="Times New Roman"/>
          <w:sz w:val="28"/>
          <w:szCs w:val="28"/>
          <w:lang w:val="ru-RU"/>
        </w:rPr>
        <w:t>«Школа 2100»</w:t>
      </w:r>
      <w:r w:rsidR="00813DCA" w:rsidRPr="00813DCA">
        <w:rPr>
          <w:rStyle w:val="dash041e0431044b0447043d044b0439char1"/>
          <w:rFonts w:ascii="Times New Roman" w:eastAsia="NewtonCSanPin-Regular" w:hAnsi="Times New Roman"/>
          <w:sz w:val="28"/>
          <w:szCs w:val="28"/>
          <w:lang w:val="ru-RU"/>
        </w:rPr>
        <w:t>, «Начальная перспективная школа»</w:t>
      </w:r>
      <w:r w:rsidRPr="00813DCA">
        <w:rPr>
          <w:rFonts w:ascii="Times New Roman" w:hAnsi="Times New Roman"/>
          <w:sz w:val="28"/>
          <w:szCs w:val="28"/>
          <w:lang w:val="ru-RU"/>
        </w:rPr>
        <w:t>;</w:t>
      </w:r>
    </w:p>
    <w:p w:rsidR="002936F4" w:rsidRPr="0039186E" w:rsidRDefault="002936F4" w:rsidP="002D58FF">
      <w:pPr>
        <w:numPr>
          <w:ilvl w:val="0"/>
          <w:numId w:val="196"/>
        </w:numPr>
        <w:ind w:left="0" w:firstLine="540"/>
        <w:jc w:val="both"/>
        <w:rPr>
          <w:rFonts w:ascii="Times New Roman" w:hAnsi="Times New Roman"/>
          <w:sz w:val="28"/>
          <w:szCs w:val="28"/>
          <w:lang w:val="ru-RU"/>
        </w:rPr>
      </w:pPr>
      <w:r w:rsidRPr="0039186E">
        <w:rPr>
          <w:rFonts w:ascii="Times New Roman" w:hAnsi="Times New Roman"/>
          <w:sz w:val="28"/>
          <w:szCs w:val="28"/>
          <w:lang w:val="ru-RU"/>
        </w:rPr>
        <w:t xml:space="preserve">типовые задачи формирования личностных, регулятивных, познавательных, коммуникативных </w:t>
      </w:r>
      <w:r w:rsidR="00813DCA">
        <w:rPr>
          <w:rFonts w:ascii="Times New Roman" w:hAnsi="Times New Roman"/>
          <w:sz w:val="28"/>
          <w:szCs w:val="28"/>
          <w:lang w:val="ru-RU"/>
        </w:rPr>
        <w:t>УУД</w:t>
      </w:r>
      <w:r w:rsidRPr="0039186E">
        <w:rPr>
          <w:rFonts w:ascii="Times New Roman" w:hAnsi="Times New Roman"/>
          <w:sz w:val="28"/>
          <w:szCs w:val="28"/>
          <w:lang w:val="ru-RU"/>
        </w:rPr>
        <w:t xml:space="preserve"> в соответствии с УМК «Школа России», </w:t>
      </w:r>
      <w:r w:rsidRPr="0039186E">
        <w:rPr>
          <w:rStyle w:val="dash041e0431044b0447043d044b0439char1"/>
          <w:rFonts w:ascii="Times New Roman" w:eastAsia="NewtonCSanPin-Regular" w:hAnsi="Times New Roman"/>
          <w:sz w:val="28"/>
          <w:szCs w:val="28"/>
          <w:lang w:val="ru-RU"/>
        </w:rPr>
        <w:t>«Школа 2100»</w:t>
      </w:r>
      <w:r w:rsidR="00813DCA">
        <w:rPr>
          <w:rStyle w:val="dash041e0431044b0447043d044b0439char1"/>
          <w:rFonts w:ascii="Times New Roman" w:eastAsia="NewtonCSanPin-Regular" w:hAnsi="Times New Roman"/>
          <w:sz w:val="28"/>
          <w:szCs w:val="28"/>
          <w:lang w:val="ru-RU"/>
        </w:rPr>
        <w:t>, «Начальная перспективная школа»</w:t>
      </w:r>
      <w:r w:rsidRPr="0039186E">
        <w:rPr>
          <w:rFonts w:ascii="Times New Roman" w:hAnsi="Times New Roman"/>
          <w:sz w:val="28"/>
          <w:szCs w:val="28"/>
          <w:lang w:val="ru-RU"/>
        </w:rPr>
        <w:t>;</w:t>
      </w:r>
    </w:p>
    <w:p w:rsidR="002936F4" w:rsidRPr="0039186E" w:rsidRDefault="002936F4" w:rsidP="002D58FF">
      <w:pPr>
        <w:numPr>
          <w:ilvl w:val="0"/>
          <w:numId w:val="196"/>
        </w:numPr>
        <w:ind w:left="0" w:firstLine="540"/>
        <w:jc w:val="both"/>
        <w:rPr>
          <w:rFonts w:ascii="Times New Roman" w:hAnsi="Times New Roman"/>
          <w:sz w:val="28"/>
          <w:szCs w:val="28"/>
          <w:lang w:val="ru-RU"/>
        </w:rPr>
      </w:pPr>
      <w:r w:rsidRPr="0039186E">
        <w:rPr>
          <w:rFonts w:ascii="Times New Roman" w:hAnsi="Times New Roman"/>
          <w:sz w:val="28"/>
          <w:szCs w:val="28"/>
          <w:lang w:val="ru-RU"/>
        </w:rPr>
        <w:t>описание преемственности программы формирования</w:t>
      </w:r>
      <w:r w:rsidR="00813DCA">
        <w:rPr>
          <w:rFonts w:ascii="Times New Roman" w:hAnsi="Times New Roman"/>
          <w:sz w:val="28"/>
          <w:szCs w:val="28"/>
          <w:lang w:val="ru-RU"/>
        </w:rPr>
        <w:t xml:space="preserve"> УУД</w:t>
      </w:r>
      <w:r w:rsidRPr="0039186E">
        <w:rPr>
          <w:rFonts w:ascii="Times New Roman" w:hAnsi="Times New Roman"/>
          <w:sz w:val="28"/>
          <w:szCs w:val="28"/>
          <w:lang w:val="ru-RU"/>
        </w:rPr>
        <w:t xml:space="preserve">по ступеням общего образования в соответствии с УМК «Школа России», </w:t>
      </w:r>
      <w:r w:rsidRPr="0039186E">
        <w:rPr>
          <w:rStyle w:val="dash041e0431044b0447043d044b0439char1"/>
          <w:rFonts w:ascii="Times New Roman" w:eastAsia="NewtonCSanPin-Regular" w:hAnsi="Times New Roman"/>
          <w:sz w:val="28"/>
          <w:szCs w:val="28"/>
          <w:lang w:val="ru-RU"/>
        </w:rPr>
        <w:t>«Школа 2100»</w:t>
      </w:r>
      <w:r w:rsidR="00813DCA">
        <w:rPr>
          <w:rStyle w:val="dash041e0431044b0447043d044b0439char1"/>
          <w:rFonts w:ascii="Times New Roman" w:eastAsia="NewtonCSanPin-Regular" w:hAnsi="Times New Roman"/>
          <w:sz w:val="28"/>
          <w:szCs w:val="28"/>
          <w:lang w:val="ru-RU"/>
        </w:rPr>
        <w:t>, «Начальная перспективная школа»</w:t>
      </w:r>
      <w:r w:rsidRPr="0039186E">
        <w:rPr>
          <w:rFonts w:ascii="Times New Roman" w:hAnsi="Times New Roman"/>
          <w:sz w:val="28"/>
          <w:szCs w:val="28"/>
          <w:lang w:val="ru-RU"/>
        </w:rPr>
        <w:t>;</w:t>
      </w:r>
    </w:p>
    <w:p w:rsidR="002936F4" w:rsidRPr="0039186E" w:rsidRDefault="002936F4" w:rsidP="002D58FF">
      <w:pPr>
        <w:numPr>
          <w:ilvl w:val="0"/>
          <w:numId w:val="196"/>
        </w:numPr>
        <w:ind w:left="0" w:firstLine="540"/>
        <w:jc w:val="both"/>
        <w:rPr>
          <w:rFonts w:ascii="Times New Roman" w:hAnsi="Times New Roman"/>
          <w:sz w:val="28"/>
          <w:szCs w:val="28"/>
        </w:rPr>
      </w:pPr>
      <w:r w:rsidRPr="0039186E">
        <w:rPr>
          <w:rFonts w:ascii="Times New Roman" w:hAnsi="Times New Roman"/>
          <w:sz w:val="28"/>
          <w:szCs w:val="28"/>
        </w:rPr>
        <w:t>планируемые результаты сформированности УУД.</w:t>
      </w:r>
    </w:p>
    <w:p w:rsidR="002936F4" w:rsidRPr="0039186E" w:rsidRDefault="002936F4" w:rsidP="002936F4">
      <w:pPr>
        <w:jc w:val="both"/>
        <w:rPr>
          <w:rFonts w:ascii="Times New Roman" w:hAnsi="Times New Roman"/>
          <w:b/>
          <w:i/>
          <w:sz w:val="28"/>
          <w:szCs w:val="28"/>
          <w:lang w:val="ru-RU"/>
        </w:rPr>
      </w:pPr>
      <w:r w:rsidRPr="0039186E">
        <w:rPr>
          <w:rFonts w:ascii="Times New Roman" w:hAnsi="Times New Roman"/>
          <w:b/>
          <w:i/>
          <w:sz w:val="28"/>
          <w:szCs w:val="28"/>
          <w:lang w:val="ru-RU"/>
        </w:rPr>
        <w:t>Определение понятия «универсальные учебные  действия»</w:t>
      </w:r>
    </w:p>
    <w:p w:rsidR="002936F4" w:rsidRPr="0039186E" w:rsidRDefault="002936F4" w:rsidP="002936F4">
      <w:pPr>
        <w:ind w:firstLine="709"/>
        <w:jc w:val="both"/>
        <w:rPr>
          <w:rFonts w:ascii="Times New Roman" w:hAnsi="Times New Roman"/>
          <w:sz w:val="28"/>
          <w:szCs w:val="28"/>
          <w:lang w:val="ru-RU"/>
        </w:rPr>
      </w:pPr>
      <w:r w:rsidRPr="0039186E">
        <w:rPr>
          <w:rFonts w:ascii="Times New Roman" w:hAnsi="Times New Roman"/>
          <w:sz w:val="28"/>
          <w:szCs w:val="28"/>
          <w:lang w:val="ru-RU"/>
        </w:rPr>
        <w:t xml:space="preserve">В широком значении термин </w:t>
      </w:r>
      <w:r w:rsidRPr="00813DCA">
        <w:rPr>
          <w:rFonts w:ascii="Times New Roman" w:hAnsi="Times New Roman"/>
          <w:b/>
          <w:i/>
          <w:sz w:val="28"/>
          <w:szCs w:val="28"/>
          <w:lang w:val="ru-RU"/>
        </w:rPr>
        <w:t>«универсальные учебные действия»</w:t>
      </w:r>
      <w:r w:rsidRPr="0039186E">
        <w:rPr>
          <w:rFonts w:ascii="Times New Roman" w:hAnsi="Times New Roman"/>
          <w:sz w:val="28"/>
          <w:szCs w:val="28"/>
          <w:lang w:val="ru-RU"/>
        </w:rPr>
        <w:t xml:space="preserve">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2936F4" w:rsidRPr="0039186E" w:rsidRDefault="002936F4" w:rsidP="002936F4">
      <w:pPr>
        <w:pStyle w:val="af4"/>
        <w:spacing w:after="0"/>
        <w:ind w:left="0" w:firstLine="709"/>
        <w:jc w:val="both"/>
        <w:rPr>
          <w:rFonts w:ascii="Times New Roman" w:hAnsi="Times New Roman"/>
          <w:color w:val="000000"/>
          <w:sz w:val="28"/>
          <w:szCs w:val="28"/>
          <w:lang w:val="ru-RU"/>
        </w:rPr>
      </w:pPr>
      <w:r w:rsidRPr="0039186E">
        <w:rPr>
          <w:rFonts w:ascii="Times New Roman" w:hAnsi="Times New Roman"/>
          <w:sz w:val="28"/>
          <w:szCs w:val="28"/>
          <w:lang w:val="ru-RU"/>
        </w:rPr>
        <w:t xml:space="preserve">Такая </w:t>
      </w:r>
      <w:r w:rsidRPr="0039186E">
        <w:rPr>
          <w:rFonts w:ascii="Times New Roman" w:hAnsi="Times New Roman"/>
          <w:i/>
          <w:sz w:val="28"/>
          <w:szCs w:val="28"/>
          <w:lang w:val="ru-RU"/>
        </w:rPr>
        <w:t>способность учащегося</w:t>
      </w:r>
      <w:r w:rsidRPr="0039186E">
        <w:rPr>
          <w:rFonts w:ascii="Times New Roman" w:hAnsi="Times New Roman"/>
          <w:sz w:val="28"/>
          <w:szCs w:val="28"/>
          <w:lang w:val="ru-RU"/>
        </w:rPr>
        <w:t xml:space="preserve"> </w:t>
      </w:r>
      <w:r w:rsidRPr="0039186E">
        <w:rPr>
          <w:rFonts w:ascii="Times New Roman" w:hAnsi="Times New Roman"/>
          <w:i/>
          <w:sz w:val="28"/>
          <w:szCs w:val="28"/>
          <w:lang w:val="ru-RU"/>
        </w:rPr>
        <w:t>самостоятельно</w:t>
      </w:r>
      <w:r w:rsidRPr="0039186E">
        <w:rPr>
          <w:rFonts w:ascii="Times New Roman" w:hAnsi="Times New Roman"/>
          <w:sz w:val="28"/>
          <w:szCs w:val="28"/>
          <w:lang w:val="ru-RU"/>
        </w:rPr>
        <w:t xml:space="preserve"> успешно усваивать новые знания, умения и компетентности, включая самостоятельную организацию процесса усвоения, т. е. </w:t>
      </w:r>
      <w:r w:rsidRPr="0039186E">
        <w:rPr>
          <w:rFonts w:ascii="Times New Roman" w:hAnsi="Times New Roman"/>
          <w:i/>
          <w:sz w:val="28"/>
          <w:szCs w:val="28"/>
          <w:lang w:val="ru-RU"/>
        </w:rPr>
        <w:t>умение учиться</w:t>
      </w:r>
      <w:r w:rsidRPr="0039186E">
        <w:rPr>
          <w:rFonts w:ascii="Times New Roman" w:hAnsi="Times New Roman"/>
          <w:sz w:val="28"/>
          <w:szCs w:val="28"/>
          <w:lang w:val="ru-RU"/>
        </w:rPr>
        <w:t xml:space="preserve"> обеспечивается тем, что </w:t>
      </w:r>
      <w:r w:rsidR="00813DCA">
        <w:rPr>
          <w:rFonts w:ascii="Times New Roman" w:hAnsi="Times New Roman"/>
          <w:sz w:val="28"/>
          <w:szCs w:val="28"/>
          <w:lang w:val="ru-RU"/>
        </w:rPr>
        <w:t xml:space="preserve">УУД </w:t>
      </w:r>
      <w:r w:rsidRPr="0039186E">
        <w:rPr>
          <w:rFonts w:ascii="Times New Roman" w:hAnsi="Times New Roman"/>
          <w:sz w:val="28"/>
          <w:szCs w:val="28"/>
          <w:lang w:val="ru-RU"/>
        </w:rPr>
        <w:t xml:space="preserve">как </w:t>
      </w:r>
      <w:r w:rsidRPr="0039186E">
        <w:rPr>
          <w:rFonts w:ascii="Times New Roman" w:hAnsi="Times New Roman"/>
          <w:i/>
          <w:sz w:val="28"/>
          <w:szCs w:val="28"/>
          <w:lang w:val="ru-RU"/>
        </w:rPr>
        <w:t>обобщенные</w:t>
      </w:r>
      <w:r w:rsidRPr="0039186E">
        <w:rPr>
          <w:rFonts w:ascii="Times New Roman" w:hAnsi="Times New Roman"/>
          <w:sz w:val="28"/>
          <w:szCs w:val="28"/>
          <w:lang w:val="ru-RU"/>
        </w:rPr>
        <w:t xml:space="preserve"> действия открывают возможность широкой </w:t>
      </w:r>
      <w:r w:rsidRPr="0039186E">
        <w:rPr>
          <w:rFonts w:ascii="Times New Roman" w:hAnsi="Times New Roman"/>
          <w:i/>
          <w:sz w:val="28"/>
          <w:szCs w:val="28"/>
          <w:lang w:val="ru-RU"/>
        </w:rPr>
        <w:t>ориентации</w:t>
      </w:r>
      <w:r w:rsidRPr="0039186E">
        <w:rPr>
          <w:rFonts w:ascii="Times New Roman" w:hAnsi="Times New Roman"/>
          <w:sz w:val="28"/>
          <w:szCs w:val="28"/>
          <w:lang w:val="ru-RU"/>
        </w:rPr>
        <w:t xml:space="preserve"> учащихся, – как в различных </w:t>
      </w:r>
      <w:r w:rsidRPr="0039186E">
        <w:rPr>
          <w:rFonts w:ascii="Times New Roman" w:hAnsi="Times New Roman"/>
          <w:i/>
          <w:sz w:val="28"/>
          <w:szCs w:val="28"/>
          <w:lang w:val="ru-RU"/>
        </w:rPr>
        <w:t>предметных</w:t>
      </w:r>
      <w:r w:rsidRPr="0039186E">
        <w:rPr>
          <w:rFonts w:ascii="Times New Roman" w:hAnsi="Times New Roman"/>
          <w:sz w:val="28"/>
          <w:szCs w:val="28"/>
          <w:lang w:val="ru-RU"/>
        </w:rPr>
        <w:t xml:space="preserve"> областях, так и в строении самой </w:t>
      </w:r>
      <w:r w:rsidRPr="0039186E">
        <w:rPr>
          <w:rFonts w:ascii="Times New Roman" w:hAnsi="Times New Roman"/>
          <w:i/>
          <w:sz w:val="28"/>
          <w:szCs w:val="28"/>
          <w:lang w:val="ru-RU"/>
        </w:rPr>
        <w:t>учебной деятельности</w:t>
      </w:r>
      <w:r w:rsidRPr="0039186E">
        <w:rPr>
          <w:rFonts w:ascii="Times New Roman" w:hAnsi="Times New Roman"/>
          <w:sz w:val="28"/>
          <w:szCs w:val="28"/>
          <w:lang w:val="ru-RU"/>
        </w:rPr>
        <w:t xml:space="preserve">, включая осознание учащимися ее целевой направленности, ценностно-смысловых и </w:t>
      </w:r>
      <w:r w:rsidRPr="0039186E">
        <w:rPr>
          <w:rFonts w:ascii="Times New Roman" w:hAnsi="Times New Roman"/>
          <w:sz w:val="28"/>
          <w:szCs w:val="28"/>
          <w:lang w:val="ru-RU"/>
        </w:rPr>
        <w:lastRenderedPageBreak/>
        <w:t xml:space="preserve">операциональных характеристик. Таким образом, достижение «умения учиться» предполагает </w:t>
      </w:r>
      <w:r w:rsidRPr="0039186E">
        <w:rPr>
          <w:rFonts w:ascii="Times New Roman" w:hAnsi="Times New Roman"/>
          <w:color w:val="000000"/>
          <w:sz w:val="28"/>
          <w:szCs w:val="28"/>
          <w:lang w:val="ru-RU"/>
        </w:rPr>
        <w:t xml:space="preserve"> полноценное освоение всех компонентов учебной деятельности, которые включают: </w:t>
      </w:r>
    </w:p>
    <w:p w:rsidR="002936F4" w:rsidRPr="0039186E" w:rsidRDefault="002936F4" w:rsidP="002936F4">
      <w:pPr>
        <w:pStyle w:val="af4"/>
        <w:spacing w:after="0"/>
        <w:ind w:left="0" w:firstLine="14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1) познавательные и учебные </w:t>
      </w:r>
      <w:r w:rsidRPr="0039186E">
        <w:rPr>
          <w:rFonts w:ascii="Times New Roman" w:hAnsi="Times New Roman"/>
          <w:i/>
          <w:color w:val="000000"/>
          <w:sz w:val="28"/>
          <w:szCs w:val="28"/>
          <w:lang w:val="ru-RU"/>
        </w:rPr>
        <w:t>мотивы</w:t>
      </w:r>
      <w:r w:rsidRPr="0039186E">
        <w:rPr>
          <w:rFonts w:ascii="Times New Roman" w:hAnsi="Times New Roman"/>
          <w:color w:val="000000"/>
          <w:sz w:val="28"/>
          <w:szCs w:val="28"/>
          <w:lang w:val="ru-RU"/>
        </w:rPr>
        <w:t xml:space="preserve">, </w:t>
      </w:r>
    </w:p>
    <w:p w:rsidR="002936F4" w:rsidRPr="0039186E" w:rsidRDefault="002936F4" w:rsidP="002936F4">
      <w:pPr>
        <w:pStyle w:val="af4"/>
        <w:spacing w:after="0"/>
        <w:ind w:left="0" w:firstLine="14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2) учебную </w:t>
      </w:r>
      <w:r w:rsidRPr="0039186E">
        <w:rPr>
          <w:rFonts w:ascii="Times New Roman" w:hAnsi="Times New Roman"/>
          <w:i/>
          <w:color w:val="000000"/>
          <w:sz w:val="28"/>
          <w:szCs w:val="28"/>
          <w:lang w:val="ru-RU"/>
        </w:rPr>
        <w:t>цель</w:t>
      </w:r>
      <w:r w:rsidRPr="0039186E">
        <w:rPr>
          <w:rFonts w:ascii="Times New Roman" w:hAnsi="Times New Roman"/>
          <w:color w:val="000000"/>
          <w:sz w:val="28"/>
          <w:szCs w:val="28"/>
          <w:lang w:val="ru-RU"/>
        </w:rPr>
        <w:t xml:space="preserve">, </w:t>
      </w:r>
    </w:p>
    <w:p w:rsidR="002936F4" w:rsidRPr="0039186E" w:rsidRDefault="002936F4" w:rsidP="002936F4">
      <w:pPr>
        <w:pStyle w:val="af4"/>
        <w:spacing w:after="0"/>
        <w:ind w:left="0" w:firstLine="14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3) учебную </w:t>
      </w:r>
      <w:r w:rsidRPr="0039186E">
        <w:rPr>
          <w:rFonts w:ascii="Times New Roman" w:hAnsi="Times New Roman"/>
          <w:i/>
          <w:color w:val="000000"/>
          <w:sz w:val="28"/>
          <w:szCs w:val="28"/>
          <w:lang w:val="ru-RU"/>
        </w:rPr>
        <w:t>задачу</w:t>
      </w:r>
      <w:r w:rsidRPr="0039186E">
        <w:rPr>
          <w:rFonts w:ascii="Times New Roman" w:hAnsi="Times New Roman"/>
          <w:color w:val="000000"/>
          <w:sz w:val="28"/>
          <w:szCs w:val="28"/>
          <w:lang w:val="ru-RU"/>
        </w:rPr>
        <w:t xml:space="preserve">, </w:t>
      </w:r>
    </w:p>
    <w:p w:rsidR="002936F4" w:rsidRPr="0039186E" w:rsidRDefault="002936F4" w:rsidP="002936F4">
      <w:pPr>
        <w:pStyle w:val="af4"/>
        <w:spacing w:after="0"/>
        <w:ind w:left="0" w:firstLine="142"/>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4) учебные </w:t>
      </w:r>
      <w:r w:rsidRPr="0039186E">
        <w:rPr>
          <w:rFonts w:ascii="Times New Roman" w:hAnsi="Times New Roman"/>
          <w:i/>
          <w:color w:val="000000"/>
          <w:sz w:val="28"/>
          <w:szCs w:val="28"/>
          <w:lang w:val="ru-RU"/>
        </w:rPr>
        <w:t>действия</w:t>
      </w:r>
      <w:r w:rsidRPr="0039186E">
        <w:rPr>
          <w:rFonts w:ascii="Times New Roman" w:hAnsi="Times New Roman"/>
          <w:color w:val="000000"/>
          <w:sz w:val="28"/>
          <w:szCs w:val="28"/>
          <w:lang w:val="ru-RU"/>
        </w:rPr>
        <w:t xml:space="preserve"> и </w:t>
      </w:r>
      <w:r w:rsidRPr="0039186E">
        <w:rPr>
          <w:rFonts w:ascii="Times New Roman" w:hAnsi="Times New Roman"/>
          <w:i/>
          <w:color w:val="000000"/>
          <w:sz w:val="28"/>
          <w:szCs w:val="28"/>
          <w:lang w:val="ru-RU"/>
        </w:rPr>
        <w:t>операции</w:t>
      </w:r>
      <w:r w:rsidRPr="0039186E">
        <w:rPr>
          <w:rFonts w:ascii="Times New Roman" w:hAnsi="Times New Roman"/>
          <w:color w:val="000000"/>
          <w:sz w:val="28"/>
          <w:szCs w:val="28"/>
          <w:lang w:val="ru-RU"/>
        </w:rPr>
        <w:t xml:space="preserve"> (ориентировка, преобразование материала, контроль и оценка). </w:t>
      </w:r>
    </w:p>
    <w:p w:rsidR="002936F4" w:rsidRPr="0039186E" w:rsidRDefault="002936F4" w:rsidP="002936F4">
      <w:pPr>
        <w:pStyle w:val="af4"/>
        <w:spacing w:after="0"/>
        <w:ind w:left="0" w:firstLine="709"/>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2936F4" w:rsidRPr="00193FE3" w:rsidRDefault="002936F4" w:rsidP="002936F4">
      <w:pPr>
        <w:pStyle w:val="af4"/>
        <w:spacing w:after="0"/>
        <w:jc w:val="both"/>
        <w:rPr>
          <w:rFonts w:ascii="Times New Roman" w:hAnsi="Times New Roman"/>
          <w:b/>
          <w:sz w:val="28"/>
          <w:szCs w:val="28"/>
          <w:lang w:val="ru-RU"/>
        </w:rPr>
      </w:pPr>
      <w:r w:rsidRPr="00193FE3">
        <w:rPr>
          <w:rFonts w:ascii="Times New Roman" w:hAnsi="Times New Roman"/>
          <w:b/>
          <w:sz w:val="28"/>
          <w:szCs w:val="28"/>
          <w:lang w:val="ru-RU"/>
        </w:rPr>
        <w:t xml:space="preserve">Функции </w:t>
      </w:r>
      <w:r w:rsidR="00813DCA">
        <w:rPr>
          <w:rFonts w:ascii="Times New Roman" w:hAnsi="Times New Roman"/>
          <w:b/>
          <w:sz w:val="28"/>
          <w:szCs w:val="28"/>
          <w:lang w:val="ru-RU"/>
        </w:rPr>
        <w:t>УУД</w:t>
      </w:r>
      <w:r w:rsidRPr="00193FE3">
        <w:rPr>
          <w:rFonts w:ascii="Times New Roman" w:hAnsi="Times New Roman"/>
          <w:b/>
          <w:sz w:val="28"/>
          <w:szCs w:val="28"/>
          <w:lang w:val="ru-RU"/>
        </w:rPr>
        <w:t xml:space="preserve"> включают </w:t>
      </w:r>
    </w:p>
    <w:p w:rsidR="002936F4" w:rsidRPr="0039186E" w:rsidRDefault="002936F4" w:rsidP="002D58FF">
      <w:pPr>
        <w:pStyle w:val="af4"/>
        <w:numPr>
          <w:ilvl w:val="0"/>
          <w:numId w:val="200"/>
        </w:numPr>
        <w:tabs>
          <w:tab w:val="clear" w:pos="862"/>
          <w:tab w:val="num" w:pos="440"/>
        </w:tabs>
        <w:spacing w:after="0"/>
        <w:ind w:left="440" w:hanging="330"/>
        <w:jc w:val="both"/>
        <w:rPr>
          <w:rFonts w:ascii="Times New Roman" w:hAnsi="Times New Roman"/>
          <w:sz w:val="28"/>
          <w:szCs w:val="28"/>
          <w:lang w:val="ru-RU"/>
        </w:rPr>
      </w:pPr>
      <w:r w:rsidRPr="0039186E">
        <w:rPr>
          <w:rFonts w:ascii="Times New Roman" w:hAnsi="Times New Roman"/>
          <w:sz w:val="28"/>
          <w:szCs w:val="28"/>
          <w:lang w:val="ru-RU"/>
        </w:rP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2936F4" w:rsidRPr="0039186E" w:rsidRDefault="002936F4" w:rsidP="002D58FF">
      <w:pPr>
        <w:pStyle w:val="af4"/>
        <w:numPr>
          <w:ilvl w:val="0"/>
          <w:numId w:val="200"/>
        </w:numPr>
        <w:tabs>
          <w:tab w:val="clear" w:pos="862"/>
          <w:tab w:val="num" w:pos="440"/>
        </w:tabs>
        <w:spacing w:after="0"/>
        <w:ind w:left="440" w:hanging="330"/>
        <w:jc w:val="both"/>
        <w:rPr>
          <w:rFonts w:ascii="Times New Roman" w:hAnsi="Times New Roman"/>
          <w:sz w:val="28"/>
          <w:szCs w:val="28"/>
          <w:lang w:val="ru-RU"/>
        </w:rPr>
      </w:pPr>
      <w:r w:rsidRPr="0039186E">
        <w:rPr>
          <w:rFonts w:ascii="Times New Roman" w:hAnsi="Times New Roman"/>
          <w:sz w:val="28"/>
          <w:szCs w:val="28"/>
          <w:lang w:val="ru-RU"/>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2936F4" w:rsidRPr="0039186E" w:rsidRDefault="002936F4" w:rsidP="002936F4">
      <w:pPr>
        <w:pStyle w:val="af4"/>
        <w:spacing w:after="0"/>
        <w:ind w:left="0" w:firstLine="720"/>
        <w:jc w:val="both"/>
        <w:rPr>
          <w:rFonts w:ascii="Times New Roman" w:hAnsi="Times New Roman"/>
          <w:sz w:val="28"/>
          <w:szCs w:val="28"/>
          <w:lang w:val="ru-RU"/>
        </w:rPr>
      </w:pPr>
      <w:r w:rsidRPr="0039186E">
        <w:rPr>
          <w:rFonts w:ascii="Times New Roman" w:hAnsi="Times New Roman"/>
          <w:sz w:val="28"/>
          <w:szCs w:val="28"/>
          <w:lang w:val="ru-RU"/>
        </w:rPr>
        <w:t xml:space="preserve">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w:t>
      </w:r>
      <w:r w:rsidR="00813DCA">
        <w:rPr>
          <w:rFonts w:ascii="Times New Roman" w:hAnsi="Times New Roman"/>
          <w:sz w:val="28"/>
          <w:szCs w:val="28"/>
          <w:lang w:val="ru-RU"/>
        </w:rPr>
        <w:t xml:space="preserve">УУД </w:t>
      </w:r>
      <w:r w:rsidRPr="0039186E">
        <w:rPr>
          <w:rFonts w:ascii="Times New Roman" w:hAnsi="Times New Roman"/>
          <w:sz w:val="28"/>
          <w:szCs w:val="28"/>
          <w:lang w:val="ru-RU"/>
        </w:rPr>
        <w:t xml:space="preserve">   обеспечивают этапы усвоения учебного содержания и формирования психологических способностей учащегося.</w:t>
      </w:r>
    </w:p>
    <w:p w:rsidR="002936F4" w:rsidRPr="00792F37" w:rsidRDefault="002936F4" w:rsidP="002936F4">
      <w:pPr>
        <w:pStyle w:val="33"/>
        <w:spacing w:after="0"/>
        <w:ind w:left="0" w:firstLine="720"/>
        <w:jc w:val="both"/>
        <w:rPr>
          <w:color w:val="000000"/>
          <w:sz w:val="28"/>
          <w:szCs w:val="28"/>
          <w:lang w:val="ru-RU"/>
        </w:rPr>
      </w:pPr>
      <w:r w:rsidRPr="00792F37">
        <w:rPr>
          <w:color w:val="000000"/>
          <w:sz w:val="28"/>
          <w:szCs w:val="28"/>
          <w:lang w:val="ru-RU"/>
        </w:rPr>
        <w:t xml:space="preserve">Реализация деятельностного подхода в образовании   осуществляется в ходе решения следующих </w:t>
      </w:r>
      <w:r w:rsidRPr="00792F37">
        <w:rPr>
          <w:b/>
          <w:color w:val="000000"/>
          <w:sz w:val="28"/>
          <w:szCs w:val="28"/>
          <w:lang w:val="ru-RU"/>
        </w:rPr>
        <w:t>задач:</w:t>
      </w:r>
    </w:p>
    <w:p w:rsidR="002936F4" w:rsidRPr="00792F37" w:rsidRDefault="002936F4" w:rsidP="002D58FF">
      <w:pPr>
        <w:pStyle w:val="33"/>
        <w:numPr>
          <w:ilvl w:val="0"/>
          <w:numId w:val="201"/>
        </w:numPr>
        <w:tabs>
          <w:tab w:val="clear" w:pos="862"/>
          <w:tab w:val="num" w:pos="440"/>
        </w:tabs>
        <w:spacing w:after="0"/>
        <w:ind w:left="550" w:hanging="440"/>
        <w:jc w:val="both"/>
        <w:rPr>
          <w:color w:val="000000"/>
          <w:sz w:val="28"/>
          <w:szCs w:val="28"/>
          <w:lang w:val="ru-RU"/>
        </w:rPr>
      </w:pPr>
      <w:r w:rsidRPr="00792F37">
        <w:rPr>
          <w:color w:val="000000"/>
          <w:sz w:val="28"/>
          <w:szCs w:val="28"/>
          <w:lang w:val="ru-RU"/>
        </w:rPr>
        <w:t xml:space="preserve">определения основных результатов обучения и воспитания в терминах сформированности личностных качеств и </w:t>
      </w:r>
      <w:r w:rsidR="00813DCA">
        <w:rPr>
          <w:color w:val="000000"/>
          <w:sz w:val="28"/>
          <w:szCs w:val="28"/>
          <w:lang w:val="ru-RU"/>
        </w:rPr>
        <w:t>УУД</w:t>
      </w:r>
      <w:r w:rsidRPr="00792F37">
        <w:rPr>
          <w:color w:val="000000"/>
          <w:sz w:val="28"/>
          <w:szCs w:val="28"/>
          <w:lang w:val="ru-RU"/>
        </w:rPr>
        <w:t xml:space="preserve">; </w:t>
      </w:r>
    </w:p>
    <w:p w:rsidR="002936F4" w:rsidRPr="00792F37" w:rsidRDefault="002936F4" w:rsidP="002D58FF">
      <w:pPr>
        <w:pStyle w:val="33"/>
        <w:numPr>
          <w:ilvl w:val="0"/>
          <w:numId w:val="201"/>
        </w:numPr>
        <w:tabs>
          <w:tab w:val="clear" w:pos="862"/>
          <w:tab w:val="num" w:pos="440"/>
        </w:tabs>
        <w:spacing w:after="0"/>
        <w:ind w:left="550" w:hanging="440"/>
        <w:jc w:val="both"/>
        <w:rPr>
          <w:color w:val="000000"/>
          <w:sz w:val="28"/>
          <w:szCs w:val="28"/>
          <w:lang w:val="ru-RU"/>
        </w:rPr>
      </w:pPr>
      <w:r w:rsidRPr="00792F37">
        <w:rPr>
          <w:color w:val="000000"/>
          <w:sz w:val="28"/>
          <w:szCs w:val="28"/>
          <w:lang w:val="ru-RU"/>
        </w:rPr>
        <w:t xml:space="preserve">построения содержания учебных предметов и образования с ориентацией на сущностные знания в определенных предметных областях; </w:t>
      </w:r>
    </w:p>
    <w:p w:rsidR="002936F4" w:rsidRPr="00792F37" w:rsidRDefault="002936F4" w:rsidP="002D58FF">
      <w:pPr>
        <w:pStyle w:val="33"/>
        <w:numPr>
          <w:ilvl w:val="0"/>
          <w:numId w:val="201"/>
        </w:numPr>
        <w:tabs>
          <w:tab w:val="clear" w:pos="862"/>
          <w:tab w:val="num" w:pos="440"/>
        </w:tabs>
        <w:spacing w:after="0"/>
        <w:ind w:left="550" w:hanging="440"/>
        <w:jc w:val="both"/>
        <w:rPr>
          <w:color w:val="000000"/>
          <w:sz w:val="28"/>
          <w:szCs w:val="28"/>
          <w:lang w:val="ru-RU"/>
        </w:rPr>
      </w:pPr>
      <w:r w:rsidRPr="00792F37">
        <w:rPr>
          <w:sz w:val="28"/>
          <w:szCs w:val="28"/>
          <w:lang w:val="ru-RU"/>
        </w:rPr>
        <w:t xml:space="preserve">определения функций,  содержания и структуры </w:t>
      </w:r>
      <w:r w:rsidR="00813DCA">
        <w:rPr>
          <w:sz w:val="28"/>
          <w:szCs w:val="28"/>
          <w:lang w:val="ru-RU"/>
        </w:rPr>
        <w:t xml:space="preserve">УУД </w:t>
      </w:r>
      <w:r w:rsidRPr="00792F37">
        <w:rPr>
          <w:sz w:val="28"/>
          <w:szCs w:val="28"/>
          <w:lang w:val="ru-RU"/>
        </w:rPr>
        <w:t>для каждого возраста/ступени образования;</w:t>
      </w:r>
    </w:p>
    <w:p w:rsidR="002936F4" w:rsidRPr="00792F37" w:rsidRDefault="002936F4" w:rsidP="002D58FF">
      <w:pPr>
        <w:pStyle w:val="33"/>
        <w:numPr>
          <w:ilvl w:val="0"/>
          <w:numId w:val="201"/>
        </w:numPr>
        <w:tabs>
          <w:tab w:val="clear" w:pos="862"/>
          <w:tab w:val="num" w:pos="440"/>
        </w:tabs>
        <w:spacing w:after="0"/>
        <w:ind w:left="550" w:hanging="440"/>
        <w:jc w:val="both"/>
        <w:rPr>
          <w:color w:val="000000"/>
          <w:sz w:val="28"/>
          <w:szCs w:val="28"/>
          <w:lang w:val="ru-RU"/>
        </w:rPr>
      </w:pPr>
      <w:r w:rsidRPr="00792F37">
        <w:rPr>
          <w:color w:val="000000"/>
          <w:sz w:val="28"/>
          <w:szCs w:val="28"/>
          <w:lang w:val="ru-RU"/>
        </w:rPr>
        <w:t xml:space="preserve">выделения возрастно-специфической формы и качественных показателей сформированности </w:t>
      </w:r>
      <w:r w:rsidR="00813DCA">
        <w:rPr>
          <w:color w:val="000000"/>
          <w:sz w:val="28"/>
          <w:szCs w:val="28"/>
          <w:lang w:val="ru-RU"/>
        </w:rPr>
        <w:t>УУД</w:t>
      </w:r>
      <w:r w:rsidRPr="00792F37">
        <w:rPr>
          <w:color w:val="000000"/>
          <w:sz w:val="28"/>
          <w:szCs w:val="28"/>
          <w:lang w:val="ru-RU"/>
        </w:rPr>
        <w:t xml:space="preserve">  в отношении познавательного и  личностного развития учащихся;   </w:t>
      </w:r>
    </w:p>
    <w:p w:rsidR="002936F4" w:rsidRPr="00792F37" w:rsidRDefault="002936F4" w:rsidP="002D58FF">
      <w:pPr>
        <w:pStyle w:val="33"/>
        <w:numPr>
          <w:ilvl w:val="0"/>
          <w:numId w:val="201"/>
        </w:numPr>
        <w:tabs>
          <w:tab w:val="clear" w:pos="862"/>
          <w:tab w:val="num" w:pos="440"/>
        </w:tabs>
        <w:spacing w:after="0"/>
        <w:ind w:left="550" w:hanging="440"/>
        <w:jc w:val="both"/>
        <w:rPr>
          <w:color w:val="000000"/>
          <w:sz w:val="28"/>
          <w:szCs w:val="28"/>
          <w:lang w:val="ru-RU"/>
        </w:rPr>
      </w:pPr>
      <w:r w:rsidRPr="00792F37">
        <w:rPr>
          <w:sz w:val="28"/>
          <w:szCs w:val="28"/>
          <w:lang w:val="ru-RU"/>
        </w:rPr>
        <w:t xml:space="preserve">определения круга учебных предметов, в рамках которых оптимально могут быть сформированы конкретные виды  </w:t>
      </w:r>
      <w:r w:rsidR="00813DCA">
        <w:rPr>
          <w:sz w:val="28"/>
          <w:szCs w:val="28"/>
          <w:lang w:val="ru-RU"/>
        </w:rPr>
        <w:t xml:space="preserve">УУД </w:t>
      </w:r>
      <w:r w:rsidRPr="00792F37">
        <w:rPr>
          <w:sz w:val="28"/>
          <w:szCs w:val="28"/>
          <w:lang w:val="ru-RU"/>
        </w:rPr>
        <w:t xml:space="preserve"> и в какой форме;</w:t>
      </w:r>
    </w:p>
    <w:p w:rsidR="002936F4" w:rsidRPr="00792F37" w:rsidRDefault="002936F4" w:rsidP="002D58FF">
      <w:pPr>
        <w:pStyle w:val="33"/>
        <w:numPr>
          <w:ilvl w:val="0"/>
          <w:numId w:val="201"/>
        </w:numPr>
        <w:tabs>
          <w:tab w:val="clear" w:pos="862"/>
          <w:tab w:val="num" w:pos="440"/>
        </w:tabs>
        <w:spacing w:after="0"/>
        <w:ind w:left="550" w:hanging="440"/>
        <w:jc w:val="both"/>
        <w:rPr>
          <w:color w:val="000000"/>
          <w:sz w:val="28"/>
          <w:szCs w:val="28"/>
          <w:lang w:val="ru-RU"/>
        </w:rPr>
      </w:pPr>
      <w:r w:rsidRPr="00792F37">
        <w:rPr>
          <w:color w:val="000000"/>
          <w:sz w:val="28"/>
          <w:szCs w:val="28"/>
          <w:lang w:val="ru-RU"/>
        </w:rPr>
        <w:t xml:space="preserve">разработки системы типовых задач для диагностики  сформированности </w:t>
      </w:r>
      <w:r w:rsidR="00813DCA">
        <w:rPr>
          <w:color w:val="000000"/>
          <w:sz w:val="28"/>
          <w:szCs w:val="28"/>
          <w:lang w:val="ru-RU"/>
        </w:rPr>
        <w:t>УУД</w:t>
      </w:r>
      <w:r w:rsidRPr="00792F37">
        <w:rPr>
          <w:color w:val="000000"/>
          <w:sz w:val="28"/>
          <w:szCs w:val="28"/>
          <w:lang w:val="ru-RU"/>
        </w:rPr>
        <w:t xml:space="preserve"> на каждой из ступеней образовательного процесса. </w:t>
      </w:r>
    </w:p>
    <w:p w:rsidR="002936F4" w:rsidRPr="0039186E" w:rsidRDefault="002936F4" w:rsidP="00813DCA">
      <w:pPr>
        <w:jc w:val="both"/>
        <w:rPr>
          <w:rFonts w:ascii="Times New Roman" w:hAnsi="Times New Roman"/>
          <w:color w:val="000000"/>
          <w:sz w:val="28"/>
          <w:szCs w:val="28"/>
          <w:lang w:val="ru-RU"/>
        </w:rPr>
      </w:pPr>
      <w:r w:rsidRPr="0039186E">
        <w:rPr>
          <w:rFonts w:ascii="Times New Roman" w:hAnsi="Times New Roman"/>
          <w:b/>
          <w:sz w:val="28"/>
          <w:szCs w:val="28"/>
          <w:lang w:val="ru-RU"/>
        </w:rPr>
        <w:t xml:space="preserve">Номенклатура </w:t>
      </w:r>
      <w:r w:rsidR="00813DCA">
        <w:rPr>
          <w:rFonts w:ascii="Times New Roman" w:hAnsi="Times New Roman"/>
          <w:b/>
          <w:sz w:val="28"/>
          <w:szCs w:val="28"/>
          <w:lang w:val="ru-RU"/>
        </w:rPr>
        <w:t xml:space="preserve">УУД. </w:t>
      </w:r>
      <w:r w:rsidRPr="0039186E">
        <w:rPr>
          <w:rFonts w:ascii="Times New Roman" w:hAnsi="Times New Roman"/>
          <w:color w:val="000000"/>
          <w:sz w:val="28"/>
          <w:szCs w:val="28"/>
          <w:lang w:val="ru-RU"/>
        </w:rPr>
        <w:t>В составе основных видов универсальных учебных действий, диктуемом ключевыми целями общего образования, можно выделить четыре блока:</w:t>
      </w:r>
    </w:p>
    <w:p w:rsidR="002936F4" w:rsidRPr="0039186E" w:rsidRDefault="002936F4" w:rsidP="002936F4">
      <w:pPr>
        <w:shd w:val="clear" w:color="auto" w:fill="FFFFFF"/>
        <w:autoSpaceDE w:val="0"/>
        <w:autoSpaceDN w:val="0"/>
        <w:adjustRightInd w:val="0"/>
        <w:ind w:firstLine="284"/>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1) личностный; </w:t>
      </w:r>
    </w:p>
    <w:p w:rsidR="002936F4" w:rsidRPr="0039186E" w:rsidRDefault="002936F4" w:rsidP="002936F4">
      <w:pPr>
        <w:shd w:val="clear" w:color="auto" w:fill="FFFFFF"/>
        <w:autoSpaceDE w:val="0"/>
        <w:autoSpaceDN w:val="0"/>
        <w:adjustRightInd w:val="0"/>
        <w:ind w:firstLine="284"/>
        <w:jc w:val="both"/>
        <w:rPr>
          <w:rFonts w:ascii="Times New Roman" w:hAnsi="Times New Roman"/>
          <w:sz w:val="28"/>
          <w:szCs w:val="28"/>
          <w:lang w:val="ru-RU"/>
        </w:rPr>
      </w:pPr>
      <w:r w:rsidRPr="0039186E">
        <w:rPr>
          <w:rFonts w:ascii="Times New Roman" w:hAnsi="Times New Roman"/>
          <w:sz w:val="28"/>
          <w:szCs w:val="28"/>
          <w:lang w:val="ru-RU"/>
        </w:rPr>
        <w:t xml:space="preserve">2) регулятивный (включающий также действия саморегуляции); </w:t>
      </w:r>
    </w:p>
    <w:p w:rsidR="002936F4" w:rsidRPr="0039186E" w:rsidRDefault="002936F4" w:rsidP="002936F4">
      <w:pPr>
        <w:shd w:val="clear" w:color="auto" w:fill="FFFFFF"/>
        <w:autoSpaceDE w:val="0"/>
        <w:autoSpaceDN w:val="0"/>
        <w:adjustRightInd w:val="0"/>
        <w:ind w:firstLine="284"/>
        <w:jc w:val="both"/>
        <w:rPr>
          <w:rFonts w:ascii="Times New Roman" w:hAnsi="Times New Roman"/>
          <w:sz w:val="28"/>
          <w:szCs w:val="28"/>
          <w:lang w:val="ru-RU"/>
        </w:rPr>
      </w:pPr>
      <w:r w:rsidRPr="0039186E">
        <w:rPr>
          <w:rFonts w:ascii="Times New Roman" w:hAnsi="Times New Roman"/>
          <w:sz w:val="28"/>
          <w:szCs w:val="28"/>
          <w:lang w:val="ru-RU"/>
        </w:rPr>
        <w:t>3) познавательный;</w:t>
      </w:r>
    </w:p>
    <w:p w:rsidR="002936F4" w:rsidRPr="0039186E" w:rsidRDefault="002936F4" w:rsidP="002936F4">
      <w:pPr>
        <w:shd w:val="clear" w:color="auto" w:fill="FFFFFF"/>
        <w:autoSpaceDE w:val="0"/>
        <w:autoSpaceDN w:val="0"/>
        <w:adjustRightInd w:val="0"/>
        <w:ind w:firstLine="284"/>
        <w:jc w:val="both"/>
        <w:rPr>
          <w:rFonts w:ascii="Times New Roman" w:hAnsi="Times New Roman"/>
          <w:sz w:val="28"/>
          <w:szCs w:val="28"/>
          <w:lang w:val="ru-RU"/>
        </w:rPr>
      </w:pPr>
      <w:r w:rsidRPr="0039186E">
        <w:rPr>
          <w:rFonts w:ascii="Times New Roman" w:hAnsi="Times New Roman"/>
          <w:sz w:val="28"/>
          <w:szCs w:val="28"/>
          <w:lang w:val="ru-RU"/>
        </w:rPr>
        <w:t xml:space="preserve">4) коммуникативный. </w:t>
      </w:r>
    </w:p>
    <w:p w:rsidR="002936F4" w:rsidRPr="00813DCA" w:rsidRDefault="002936F4" w:rsidP="002936F4">
      <w:pPr>
        <w:pStyle w:val="af4"/>
        <w:spacing w:after="0"/>
        <w:ind w:left="0"/>
        <w:jc w:val="both"/>
        <w:rPr>
          <w:rFonts w:ascii="Times New Roman" w:hAnsi="Times New Roman"/>
          <w:sz w:val="28"/>
          <w:szCs w:val="28"/>
          <w:lang w:val="ru-RU"/>
        </w:rPr>
      </w:pPr>
      <w:r w:rsidRPr="0039186E">
        <w:rPr>
          <w:rFonts w:ascii="Times New Roman" w:hAnsi="Times New Roman"/>
          <w:b/>
          <w:i/>
          <w:sz w:val="28"/>
          <w:szCs w:val="28"/>
          <w:lang w:val="ru-RU"/>
        </w:rPr>
        <w:t>Личностные</w:t>
      </w:r>
      <w:r w:rsidRPr="0039186E">
        <w:rPr>
          <w:rFonts w:ascii="Times New Roman" w:hAnsi="Times New Roman"/>
          <w:i/>
          <w:sz w:val="28"/>
          <w:szCs w:val="28"/>
          <w:lang w:val="ru-RU"/>
        </w:rPr>
        <w:t xml:space="preserve"> </w:t>
      </w:r>
      <w:r w:rsidR="00813DCA">
        <w:rPr>
          <w:rFonts w:ascii="Times New Roman" w:hAnsi="Times New Roman"/>
          <w:sz w:val="28"/>
          <w:szCs w:val="28"/>
          <w:lang w:val="ru-RU"/>
        </w:rPr>
        <w:t>УУД</w:t>
      </w:r>
      <w:r w:rsidRPr="0039186E">
        <w:rPr>
          <w:rFonts w:ascii="Times New Roman" w:hAnsi="Times New Roman"/>
          <w:sz w:val="28"/>
          <w:szCs w:val="28"/>
          <w:lang w:val="ru-RU"/>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sidRPr="00813DCA">
        <w:rPr>
          <w:rFonts w:ascii="Times New Roman" w:hAnsi="Times New Roman"/>
          <w:sz w:val="28"/>
          <w:szCs w:val="28"/>
          <w:lang w:val="ru-RU"/>
        </w:rPr>
        <w:t xml:space="preserve">Применительно к учебной деятельности следует выделить три вида действий: </w:t>
      </w:r>
    </w:p>
    <w:p w:rsidR="002936F4" w:rsidRPr="0039186E" w:rsidRDefault="002936F4" w:rsidP="002D58FF">
      <w:pPr>
        <w:pStyle w:val="af4"/>
        <w:numPr>
          <w:ilvl w:val="0"/>
          <w:numId w:val="202"/>
        </w:numPr>
        <w:tabs>
          <w:tab w:val="clear" w:pos="1004"/>
          <w:tab w:val="num" w:pos="330"/>
        </w:tabs>
        <w:spacing w:after="0"/>
        <w:ind w:left="330" w:hanging="330"/>
        <w:jc w:val="both"/>
        <w:rPr>
          <w:rFonts w:ascii="Times New Roman" w:hAnsi="Times New Roman"/>
          <w:i/>
          <w:sz w:val="28"/>
          <w:szCs w:val="28"/>
        </w:rPr>
      </w:pPr>
      <w:r w:rsidRPr="0039186E">
        <w:rPr>
          <w:rFonts w:ascii="Times New Roman" w:hAnsi="Times New Roman"/>
          <w:sz w:val="28"/>
          <w:szCs w:val="28"/>
        </w:rPr>
        <w:t xml:space="preserve">личностное, профессиональное, жизненное  </w:t>
      </w:r>
      <w:r w:rsidRPr="0039186E">
        <w:rPr>
          <w:rFonts w:ascii="Times New Roman" w:hAnsi="Times New Roman"/>
          <w:i/>
          <w:sz w:val="28"/>
          <w:szCs w:val="28"/>
        </w:rPr>
        <w:t>самоопределение;</w:t>
      </w:r>
    </w:p>
    <w:p w:rsidR="002936F4" w:rsidRPr="0039186E" w:rsidRDefault="002936F4" w:rsidP="002D58FF">
      <w:pPr>
        <w:pStyle w:val="af4"/>
        <w:numPr>
          <w:ilvl w:val="0"/>
          <w:numId w:val="202"/>
        </w:numPr>
        <w:tabs>
          <w:tab w:val="clear" w:pos="1004"/>
          <w:tab w:val="num" w:pos="330"/>
        </w:tabs>
        <w:spacing w:after="0"/>
        <w:ind w:left="330" w:hanging="330"/>
        <w:jc w:val="both"/>
        <w:rPr>
          <w:rFonts w:ascii="Times New Roman" w:hAnsi="Times New Roman"/>
          <w:sz w:val="28"/>
          <w:szCs w:val="28"/>
          <w:lang w:val="ru-RU"/>
        </w:rPr>
      </w:pPr>
      <w:r w:rsidRPr="0039186E">
        <w:rPr>
          <w:rFonts w:ascii="Times New Roman" w:hAnsi="Times New Roman"/>
          <w:sz w:val="28"/>
          <w:szCs w:val="28"/>
          <w:lang w:val="ru-RU"/>
        </w:rPr>
        <w:t xml:space="preserve">действие </w:t>
      </w:r>
      <w:r w:rsidRPr="0039186E">
        <w:rPr>
          <w:rFonts w:ascii="Times New Roman" w:hAnsi="Times New Roman"/>
          <w:i/>
          <w:sz w:val="28"/>
          <w:szCs w:val="28"/>
          <w:lang w:val="ru-RU"/>
        </w:rPr>
        <w:t>смыслообразования</w:t>
      </w:r>
      <w:r w:rsidRPr="0039186E">
        <w:rPr>
          <w:rFonts w:ascii="Times New Roman" w:hAnsi="Times New Roman"/>
          <w:sz w:val="28"/>
          <w:szCs w:val="28"/>
          <w:lang w:val="ru-RU"/>
        </w:rP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 </w:t>
      </w:r>
    </w:p>
    <w:p w:rsidR="002936F4" w:rsidRPr="0039186E" w:rsidRDefault="002936F4" w:rsidP="002D58FF">
      <w:pPr>
        <w:pStyle w:val="af4"/>
        <w:numPr>
          <w:ilvl w:val="0"/>
          <w:numId w:val="202"/>
        </w:numPr>
        <w:tabs>
          <w:tab w:val="clear" w:pos="1004"/>
          <w:tab w:val="num" w:pos="330"/>
        </w:tabs>
        <w:spacing w:after="0"/>
        <w:ind w:left="330" w:hanging="330"/>
        <w:jc w:val="both"/>
        <w:rPr>
          <w:rFonts w:ascii="Times New Roman" w:hAnsi="Times New Roman"/>
          <w:sz w:val="28"/>
          <w:szCs w:val="28"/>
          <w:lang w:val="ru-RU"/>
        </w:rPr>
      </w:pPr>
      <w:r w:rsidRPr="0039186E">
        <w:rPr>
          <w:rFonts w:ascii="Times New Roman" w:hAnsi="Times New Roman"/>
          <w:sz w:val="28"/>
          <w:szCs w:val="28"/>
          <w:lang w:val="ru-RU"/>
        </w:rPr>
        <w:t xml:space="preserve">действие нравственно-этического </w:t>
      </w:r>
      <w:r w:rsidRPr="0039186E">
        <w:rPr>
          <w:rFonts w:ascii="Times New Roman" w:hAnsi="Times New Roman"/>
          <w:i/>
          <w:sz w:val="28"/>
          <w:szCs w:val="28"/>
          <w:lang w:val="ru-RU"/>
        </w:rPr>
        <w:t>оценивания</w:t>
      </w:r>
      <w:r w:rsidRPr="0039186E">
        <w:rPr>
          <w:rFonts w:ascii="Times New Roman" w:hAnsi="Times New Roman"/>
          <w:sz w:val="28"/>
          <w:szCs w:val="28"/>
          <w:lang w:val="ru-RU"/>
        </w:rPr>
        <w:t xml:space="preserve"> усваиваемого содержания, исходя из социальных и личностных ценностей, обеспечивающее личностный моральный выбор.</w:t>
      </w:r>
    </w:p>
    <w:p w:rsidR="002936F4" w:rsidRPr="00813DCA" w:rsidRDefault="002936F4" w:rsidP="002936F4">
      <w:pPr>
        <w:jc w:val="both"/>
        <w:rPr>
          <w:rFonts w:ascii="Times New Roman" w:hAnsi="Times New Roman"/>
          <w:sz w:val="28"/>
          <w:szCs w:val="28"/>
          <w:lang w:val="ru-RU"/>
        </w:rPr>
      </w:pPr>
      <w:r w:rsidRPr="0039186E">
        <w:rPr>
          <w:rFonts w:ascii="Times New Roman" w:hAnsi="Times New Roman"/>
          <w:b/>
          <w:i/>
          <w:sz w:val="28"/>
          <w:szCs w:val="28"/>
          <w:lang w:val="ru-RU"/>
        </w:rPr>
        <w:t>Регулятивные</w:t>
      </w:r>
      <w:r w:rsidR="00813DCA">
        <w:rPr>
          <w:rFonts w:ascii="Times New Roman" w:hAnsi="Times New Roman"/>
          <w:b/>
          <w:i/>
          <w:sz w:val="28"/>
          <w:szCs w:val="28"/>
          <w:lang w:val="ru-RU"/>
        </w:rPr>
        <w:t xml:space="preserve"> </w:t>
      </w:r>
      <w:r w:rsidR="00813DCA">
        <w:rPr>
          <w:rFonts w:ascii="Times New Roman" w:hAnsi="Times New Roman"/>
          <w:sz w:val="28"/>
          <w:szCs w:val="28"/>
          <w:lang w:val="ru-RU"/>
        </w:rPr>
        <w:t>УУД</w:t>
      </w:r>
      <w:r w:rsidRPr="0039186E">
        <w:rPr>
          <w:rFonts w:ascii="Times New Roman" w:hAnsi="Times New Roman"/>
          <w:sz w:val="28"/>
          <w:szCs w:val="28"/>
          <w:lang w:val="ru-RU"/>
        </w:rPr>
        <w:t xml:space="preserve"> обеспечивают организацию учащимся своей учебной деятельности. </w:t>
      </w:r>
      <w:r w:rsidRPr="00813DCA">
        <w:rPr>
          <w:rFonts w:ascii="Times New Roman" w:hAnsi="Times New Roman"/>
          <w:sz w:val="28"/>
          <w:szCs w:val="28"/>
          <w:lang w:val="ru-RU"/>
        </w:rPr>
        <w:t>К ним относятся</w:t>
      </w:r>
    </w:p>
    <w:p w:rsidR="002936F4" w:rsidRPr="0039186E" w:rsidRDefault="002936F4" w:rsidP="002D58FF">
      <w:pPr>
        <w:numPr>
          <w:ilvl w:val="0"/>
          <w:numId w:val="203"/>
        </w:numPr>
        <w:tabs>
          <w:tab w:val="clear" w:pos="1004"/>
          <w:tab w:val="num" w:pos="440"/>
        </w:tabs>
        <w:ind w:left="440" w:hanging="330"/>
        <w:jc w:val="both"/>
        <w:rPr>
          <w:rFonts w:ascii="Times New Roman" w:hAnsi="Times New Roman"/>
          <w:sz w:val="28"/>
          <w:szCs w:val="28"/>
          <w:lang w:val="ru-RU"/>
        </w:rPr>
      </w:pPr>
      <w:r w:rsidRPr="0039186E">
        <w:rPr>
          <w:rFonts w:ascii="Times New Roman" w:hAnsi="Times New Roman"/>
          <w:i/>
          <w:sz w:val="28"/>
          <w:szCs w:val="28"/>
          <w:lang w:val="ru-RU"/>
        </w:rPr>
        <w:t>целеполагание</w:t>
      </w:r>
      <w:r w:rsidRPr="0039186E">
        <w:rPr>
          <w:rFonts w:ascii="Times New Roman" w:hAnsi="Times New Roman"/>
          <w:sz w:val="28"/>
          <w:szCs w:val="28"/>
          <w:lang w:val="ru-RU"/>
        </w:rPr>
        <w:t xml:space="preserve"> как постановка учебной задачи на основе соотнесения того, что уже известно и усвоено учащимся, и того, что еще неизвестно; </w:t>
      </w:r>
    </w:p>
    <w:p w:rsidR="002936F4" w:rsidRPr="0039186E" w:rsidRDefault="002936F4" w:rsidP="002D58FF">
      <w:pPr>
        <w:numPr>
          <w:ilvl w:val="0"/>
          <w:numId w:val="203"/>
        </w:numPr>
        <w:tabs>
          <w:tab w:val="clear" w:pos="1004"/>
          <w:tab w:val="num" w:pos="440"/>
        </w:tabs>
        <w:ind w:left="440" w:hanging="330"/>
        <w:jc w:val="both"/>
        <w:rPr>
          <w:rFonts w:ascii="Times New Roman" w:hAnsi="Times New Roman"/>
          <w:sz w:val="28"/>
          <w:szCs w:val="28"/>
          <w:lang w:val="ru-RU"/>
        </w:rPr>
      </w:pPr>
      <w:r w:rsidRPr="0039186E">
        <w:rPr>
          <w:rFonts w:ascii="Times New Roman" w:hAnsi="Times New Roman"/>
          <w:i/>
          <w:sz w:val="28"/>
          <w:szCs w:val="28"/>
          <w:lang w:val="ru-RU"/>
        </w:rPr>
        <w:t>планирование</w:t>
      </w:r>
      <w:r w:rsidRPr="0039186E">
        <w:rPr>
          <w:rFonts w:ascii="Times New Roman" w:hAnsi="Times New Roman"/>
          <w:sz w:val="28"/>
          <w:szCs w:val="28"/>
          <w:lang w:val="ru-RU"/>
        </w:rPr>
        <w:t xml:space="preserve"> – определение последовательности промежуточных целей с учетом конечного результата; составление плана и последовательности действий; </w:t>
      </w:r>
    </w:p>
    <w:p w:rsidR="002936F4" w:rsidRPr="0039186E" w:rsidRDefault="002936F4" w:rsidP="002D58FF">
      <w:pPr>
        <w:numPr>
          <w:ilvl w:val="0"/>
          <w:numId w:val="203"/>
        </w:numPr>
        <w:tabs>
          <w:tab w:val="clear" w:pos="1004"/>
          <w:tab w:val="num" w:pos="440"/>
        </w:tabs>
        <w:ind w:left="440" w:hanging="330"/>
        <w:jc w:val="both"/>
        <w:rPr>
          <w:rFonts w:ascii="Times New Roman" w:hAnsi="Times New Roman"/>
          <w:sz w:val="28"/>
          <w:szCs w:val="28"/>
          <w:lang w:val="ru-RU"/>
        </w:rPr>
      </w:pPr>
      <w:r w:rsidRPr="0039186E">
        <w:rPr>
          <w:rFonts w:ascii="Times New Roman" w:hAnsi="Times New Roman"/>
          <w:i/>
          <w:sz w:val="28"/>
          <w:szCs w:val="28"/>
          <w:lang w:val="ru-RU"/>
        </w:rPr>
        <w:t>прогнозирование</w:t>
      </w:r>
      <w:r w:rsidRPr="0039186E">
        <w:rPr>
          <w:rFonts w:ascii="Times New Roman" w:hAnsi="Times New Roman"/>
          <w:sz w:val="28"/>
          <w:szCs w:val="28"/>
          <w:lang w:val="ru-RU"/>
        </w:rPr>
        <w:t xml:space="preserve"> – предвосхищение результата и уровня усвоения, его временных характеристик; </w:t>
      </w:r>
    </w:p>
    <w:p w:rsidR="002936F4" w:rsidRPr="0039186E" w:rsidRDefault="002936F4" w:rsidP="002D58FF">
      <w:pPr>
        <w:numPr>
          <w:ilvl w:val="0"/>
          <w:numId w:val="203"/>
        </w:numPr>
        <w:tabs>
          <w:tab w:val="clear" w:pos="1004"/>
          <w:tab w:val="num" w:pos="440"/>
        </w:tabs>
        <w:ind w:left="440" w:hanging="330"/>
        <w:jc w:val="both"/>
        <w:rPr>
          <w:rFonts w:ascii="Times New Roman" w:hAnsi="Times New Roman"/>
          <w:sz w:val="28"/>
          <w:szCs w:val="28"/>
          <w:lang w:val="ru-RU"/>
        </w:rPr>
      </w:pPr>
      <w:r w:rsidRPr="0039186E">
        <w:rPr>
          <w:rFonts w:ascii="Times New Roman" w:hAnsi="Times New Roman"/>
          <w:i/>
          <w:sz w:val="28"/>
          <w:szCs w:val="28"/>
          <w:lang w:val="ru-RU"/>
        </w:rPr>
        <w:t>контроль</w:t>
      </w:r>
      <w:r w:rsidRPr="0039186E">
        <w:rPr>
          <w:rFonts w:ascii="Times New Roman" w:hAnsi="Times New Roman"/>
          <w:sz w:val="28"/>
          <w:szCs w:val="28"/>
          <w:lang w:val="ru-RU"/>
        </w:rPr>
        <w:t xml:space="preserve"> в форме сличения способа действия и его результата с заданным эталоном с целью обнаружения отклонений и отличий от эталона;</w:t>
      </w:r>
    </w:p>
    <w:p w:rsidR="002936F4" w:rsidRPr="0039186E" w:rsidRDefault="002936F4" w:rsidP="002D58FF">
      <w:pPr>
        <w:numPr>
          <w:ilvl w:val="0"/>
          <w:numId w:val="203"/>
        </w:numPr>
        <w:tabs>
          <w:tab w:val="clear" w:pos="1004"/>
          <w:tab w:val="num" w:pos="440"/>
        </w:tabs>
        <w:ind w:left="440" w:hanging="330"/>
        <w:jc w:val="both"/>
        <w:rPr>
          <w:rFonts w:ascii="Times New Roman" w:hAnsi="Times New Roman"/>
          <w:sz w:val="28"/>
          <w:szCs w:val="28"/>
          <w:lang w:val="ru-RU"/>
        </w:rPr>
      </w:pPr>
      <w:r w:rsidRPr="0039186E">
        <w:rPr>
          <w:rFonts w:ascii="Times New Roman" w:hAnsi="Times New Roman"/>
          <w:i/>
          <w:sz w:val="28"/>
          <w:szCs w:val="28"/>
          <w:lang w:val="ru-RU"/>
        </w:rPr>
        <w:t>коррекция</w:t>
      </w:r>
      <w:r w:rsidRPr="0039186E">
        <w:rPr>
          <w:rFonts w:ascii="Times New Roman" w:hAnsi="Times New Roman"/>
          <w:sz w:val="28"/>
          <w:szCs w:val="28"/>
          <w:lang w:val="ru-RU"/>
        </w:rPr>
        <w:t xml:space="preserve"> – внесение необходимых дополнений и корректив в план и способ действия в случае расхождения эталона, реального действия и его продукта; </w:t>
      </w:r>
    </w:p>
    <w:p w:rsidR="002936F4" w:rsidRPr="0039186E" w:rsidRDefault="002936F4" w:rsidP="002D58FF">
      <w:pPr>
        <w:numPr>
          <w:ilvl w:val="0"/>
          <w:numId w:val="203"/>
        </w:numPr>
        <w:tabs>
          <w:tab w:val="clear" w:pos="1004"/>
          <w:tab w:val="num" w:pos="440"/>
        </w:tabs>
        <w:ind w:left="440" w:hanging="330"/>
        <w:jc w:val="both"/>
        <w:rPr>
          <w:rFonts w:ascii="Times New Roman" w:hAnsi="Times New Roman"/>
          <w:sz w:val="28"/>
          <w:szCs w:val="28"/>
          <w:lang w:val="ru-RU"/>
        </w:rPr>
      </w:pPr>
      <w:r w:rsidRPr="0039186E">
        <w:rPr>
          <w:rFonts w:ascii="Times New Roman" w:hAnsi="Times New Roman"/>
          <w:i/>
          <w:sz w:val="28"/>
          <w:szCs w:val="28"/>
          <w:lang w:val="ru-RU"/>
        </w:rPr>
        <w:t>оценка</w:t>
      </w:r>
      <w:r w:rsidRPr="0039186E">
        <w:rPr>
          <w:rFonts w:ascii="Times New Roman" w:hAnsi="Times New Roman"/>
          <w:sz w:val="28"/>
          <w:szCs w:val="28"/>
          <w:lang w:val="ru-RU"/>
        </w:rPr>
        <w:t xml:space="preserve"> - выделение и осознание учащимся того, что уже усвоено и что еще подлежит усвоению, осознание качества и уровня усвоения. </w:t>
      </w:r>
    </w:p>
    <w:p w:rsidR="002936F4" w:rsidRPr="0039186E" w:rsidRDefault="002936F4" w:rsidP="002D58FF">
      <w:pPr>
        <w:numPr>
          <w:ilvl w:val="0"/>
          <w:numId w:val="203"/>
        </w:numPr>
        <w:tabs>
          <w:tab w:val="clear" w:pos="1004"/>
          <w:tab w:val="num" w:pos="440"/>
        </w:tabs>
        <w:ind w:left="440" w:hanging="330"/>
        <w:jc w:val="both"/>
        <w:rPr>
          <w:rFonts w:ascii="Times New Roman" w:hAnsi="Times New Roman"/>
          <w:sz w:val="28"/>
          <w:szCs w:val="28"/>
          <w:lang w:val="ru-RU"/>
        </w:rPr>
      </w:pPr>
      <w:r w:rsidRPr="0039186E">
        <w:rPr>
          <w:rFonts w:ascii="Times New Roman" w:hAnsi="Times New Roman"/>
          <w:sz w:val="28"/>
          <w:szCs w:val="28"/>
          <w:lang w:val="ru-RU"/>
        </w:rPr>
        <w:t xml:space="preserve">волевая </w:t>
      </w:r>
      <w:r w:rsidRPr="0039186E">
        <w:rPr>
          <w:rFonts w:ascii="Times New Roman" w:hAnsi="Times New Roman"/>
          <w:i/>
          <w:sz w:val="28"/>
          <w:szCs w:val="28"/>
          <w:lang w:val="ru-RU"/>
        </w:rPr>
        <w:t>саморегуляция</w:t>
      </w:r>
      <w:r w:rsidRPr="0039186E">
        <w:rPr>
          <w:rFonts w:ascii="Times New Roman" w:hAnsi="Times New Roman"/>
          <w:sz w:val="28"/>
          <w:szCs w:val="28"/>
          <w:lang w:val="ru-RU"/>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2936F4" w:rsidRPr="0039186E" w:rsidRDefault="002936F4" w:rsidP="002936F4">
      <w:pPr>
        <w:pStyle w:val="af4"/>
        <w:spacing w:after="0"/>
        <w:ind w:left="0"/>
        <w:jc w:val="both"/>
        <w:rPr>
          <w:rFonts w:ascii="Times New Roman" w:hAnsi="Times New Roman"/>
          <w:iCs/>
          <w:sz w:val="28"/>
          <w:szCs w:val="28"/>
          <w:lang w:val="ru-RU"/>
        </w:rPr>
      </w:pPr>
      <w:r w:rsidRPr="0039186E">
        <w:rPr>
          <w:rFonts w:ascii="Times New Roman" w:hAnsi="Times New Roman"/>
          <w:b/>
          <w:i/>
          <w:iCs/>
          <w:sz w:val="28"/>
          <w:szCs w:val="28"/>
          <w:lang w:val="ru-RU"/>
        </w:rPr>
        <w:t xml:space="preserve">Познавательные </w:t>
      </w:r>
      <w:r w:rsidR="00813DCA">
        <w:rPr>
          <w:rFonts w:ascii="Times New Roman" w:hAnsi="Times New Roman"/>
          <w:b/>
          <w:i/>
          <w:iCs/>
          <w:sz w:val="28"/>
          <w:szCs w:val="28"/>
          <w:lang w:val="ru-RU"/>
        </w:rPr>
        <w:t>УУД</w:t>
      </w:r>
      <w:r w:rsidRPr="0039186E">
        <w:rPr>
          <w:rFonts w:ascii="Times New Roman" w:hAnsi="Times New Roman"/>
          <w:iCs/>
          <w:sz w:val="28"/>
          <w:szCs w:val="28"/>
          <w:lang w:val="ru-RU"/>
        </w:rPr>
        <w:t xml:space="preserve"> включают общеучебные, логические, действия постановки и решения проблем. </w:t>
      </w:r>
    </w:p>
    <w:p w:rsidR="002936F4" w:rsidRPr="0039186E" w:rsidRDefault="002936F4" w:rsidP="002936F4">
      <w:pPr>
        <w:pStyle w:val="af4"/>
        <w:spacing w:after="0"/>
        <w:ind w:left="0"/>
        <w:jc w:val="both"/>
        <w:rPr>
          <w:rFonts w:ascii="Times New Roman" w:hAnsi="Times New Roman"/>
          <w:iCs/>
          <w:sz w:val="28"/>
          <w:szCs w:val="28"/>
        </w:rPr>
      </w:pPr>
      <w:r w:rsidRPr="0039186E">
        <w:rPr>
          <w:rFonts w:ascii="Times New Roman" w:hAnsi="Times New Roman"/>
          <w:b/>
          <w:iCs/>
          <w:sz w:val="28"/>
          <w:szCs w:val="28"/>
        </w:rPr>
        <w:t xml:space="preserve">Общеучебные </w:t>
      </w:r>
      <w:r w:rsidRPr="0039186E">
        <w:rPr>
          <w:rFonts w:ascii="Times New Roman" w:hAnsi="Times New Roman"/>
          <w:iCs/>
          <w:sz w:val="28"/>
          <w:szCs w:val="28"/>
        </w:rPr>
        <w:t xml:space="preserve">универсальные действия: </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самостоятельное выделение и формулирование познавательной цели;  </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поиск и выделение необходимой информации; применение методов информационного поиска, в том числе с помощью компьютерных средств:</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знаково-символические  - </w:t>
      </w:r>
      <w:r w:rsidRPr="0039186E">
        <w:rPr>
          <w:rFonts w:ascii="Times New Roman" w:hAnsi="Times New Roman"/>
          <w:i/>
          <w:sz w:val="28"/>
          <w:szCs w:val="28"/>
          <w:lang w:val="ru-RU"/>
        </w:rPr>
        <w:t>моделирование</w:t>
      </w:r>
      <w:r w:rsidRPr="0039186E">
        <w:rPr>
          <w:rFonts w:ascii="Times New Roman" w:hAnsi="Times New Roman"/>
          <w:sz w:val="28"/>
          <w:szCs w:val="28"/>
          <w:lang w:val="ru-RU"/>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39186E">
        <w:rPr>
          <w:rFonts w:ascii="Times New Roman" w:hAnsi="Times New Roman"/>
          <w:i/>
          <w:sz w:val="28"/>
          <w:szCs w:val="28"/>
          <w:lang w:val="ru-RU"/>
        </w:rPr>
        <w:lastRenderedPageBreak/>
        <w:t>преобразование модели</w:t>
      </w:r>
      <w:r w:rsidRPr="0039186E">
        <w:rPr>
          <w:rFonts w:ascii="Times New Roman" w:hAnsi="Times New Roman"/>
          <w:sz w:val="28"/>
          <w:szCs w:val="28"/>
          <w:lang w:val="ru-RU"/>
        </w:rPr>
        <w:t xml:space="preserve"> с целью выявления общих законов, определяющих данную предметную область;</w:t>
      </w:r>
    </w:p>
    <w:p w:rsidR="002936F4" w:rsidRPr="0039186E" w:rsidRDefault="002936F4" w:rsidP="002D58FF">
      <w:pPr>
        <w:pStyle w:val="af4"/>
        <w:numPr>
          <w:ilvl w:val="0"/>
          <w:numId w:val="246"/>
        </w:numPr>
        <w:spacing w:after="0"/>
        <w:jc w:val="both"/>
        <w:rPr>
          <w:rFonts w:ascii="Times New Roman" w:hAnsi="Times New Roman"/>
          <w:sz w:val="28"/>
          <w:szCs w:val="28"/>
        </w:rPr>
      </w:pPr>
      <w:r w:rsidRPr="0039186E">
        <w:rPr>
          <w:rFonts w:ascii="Times New Roman" w:hAnsi="Times New Roman"/>
          <w:sz w:val="28"/>
          <w:szCs w:val="28"/>
        </w:rPr>
        <w:t>умение структурировать знания;</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умение осознанно и произвольно строить речевое высказывание в устной и письменной форме; </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выбор наиболее эффективных способов решения задач в зависимости от конкретных условий; </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рефлексия способов  и условий действия, контроль и оценка процесса и результатов деятельности; </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936F4" w:rsidRPr="0039186E" w:rsidRDefault="002936F4" w:rsidP="002D58FF">
      <w:pPr>
        <w:pStyle w:val="af4"/>
        <w:numPr>
          <w:ilvl w:val="0"/>
          <w:numId w:val="246"/>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2936F4" w:rsidRPr="0039186E" w:rsidRDefault="002936F4" w:rsidP="002936F4">
      <w:pPr>
        <w:pStyle w:val="af4"/>
        <w:spacing w:after="0"/>
        <w:ind w:left="0"/>
        <w:jc w:val="both"/>
        <w:rPr>
          <w:rFonts w:ascii="Times New Roman" w:hAnsi="Times New Roman"/>
          <w:color w:val="000000"/>
          <w:sz w:val="28"/>
          <w:szCs w:val="28"/>
        </w:rPr>
      </w:pPr>
      <w:r w:rsidRPr="0039186E">
        <w:rPr>
          <w:rFonts w:ascii="Times New Roman" w:hAnsi="Times New Roman"/>
          <w:iCs/>
          <w:color w:val="000000"/>
          <w:sz w:val="28"/>
          <w:szCs w:val="28"/>
          <w:lang w:val="ru-RU"/>
        </w:rPr>
        <w:t xml:space="preserve"> </w:t>
      </w:r>
      <w:r w:rsidRPr="0039186E">
        <w:rPr>
          <w:rFonts w:ascii="Times New Roman" w:hAnsi="Times New Roman"/>
          <w:b/>
          <w:i/>
          <w:iCs/>
          <w:color w:val="000000"/>
          <w:sz w:val="28"/>
          <w:szCs w:val="28"/>
        </w:rPr>
        <w:t>Логические</w:t>
      </w:r>
      <w:r w:rsidRPr="0039186E">
        <w:rPr>
          <w:rFonts w:ascii="Times New Roman" w:hAnsi="Times New Roman"/>
          <w:iCs/>
          <w:color w:val="000000"/>
          <w:sz w:val="28"/>
          <w:szCs w:val="28"/>
        </w:rPr>
        <w:t xml:space="preserve"> действия</w:t>
      </w:r>
      <w:r w:rsidRPr="0039186E">
        <w:rPr>
          <w:rFonts w:ascii="Times New Roman" w:hAnsi="Times New Roman"/>
          <w:color w:val="000000"/>
          <w:sz w:val="28"/>
          <w:szCs w:val="28"/>
        </w:rPr>
        <w:t xml:space="preserve">: </w:t>
      </w:r>
    </w:p>
    <w:p w:rsidR="002936F4" w:rsidRPr="0039186E" w:rsidRDefault="002936F4" w:rsidP="002D58FF">
      <w:pPr>
        <w:pStyle w:val="af4"/>
        <w:numPr>
          <w:ilvl w:val="0"/>
          <w:numId w:val="247"/>
        </w:numPr>
        <w:spacing w:after="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анализ объектов  с целью выделения признаков (существенных, несущественных) </w:t>
      </w:r>
    </w:p>
    <w:p w:rsidR="002936F4" w:rsidRPr="0039186E" w:rsidRDefault="002936F4" w:rsidP="002D58FF">
      <w:pPr>
        <w:pStyle w:val="af4"/>
        <w:numPr>
          <w:ilvl w:val="0"/>
          <w:numId w:val="247"/>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синтез как составление целого из частей, в том числе самостоятельно достраивая, восполняя недостающие компоненты; </w:t>
      </w:r>
    </w:p>
    <w:p w:rsidR="002936F4" w:rsidRPr="0039186E" w:rsidRDefault="002936F4" w:rsidP="002D58FF">
      <w:pPr>
        <w:pStyle w:val="af4"/>
        <w:numPr>
          <w:ilvl w:val="0"/>
          <w:numId w:val="247"/>
        </w:numPr>
        <w:spacing w:after="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выбор оснований и критериев для сравнения, сериации, классификации объектов; </w:t>
      </w:r>
    </w:p>
    <w:p w:rsidR="002936F4" w:rsidRPr="0039186E" w:rsidRDefault="002936F4" w:rsidP="002D58FF">
      <w:pPr>
        <w:pStyle w:val="af4"/>
        <w:numPr>
          <w:ilvl w:val="0"/>
          <w:numId w:val="247"/>
        </w:numPr>
        <w:spacing w:after="0"/>
        <w:jc w:val="both"/>
        <w:rPr>
          <w:rFonts w:ascii="Times New Roman" w:hAnsi="Times New Roman"/>
          <w:sz w:val="28"/>
          <w:szCs w:val="28"/>
          <w:lang w:val="ru-RU"/>
        </w:rPr>
      </w:pPr>
      <w:r w:rsidRPr="0039186E">
        <w:rPr>
          <w:rFonts w:ascii="Times New Roman" w:hAnsi="Times New Roman"/>
          <w:sz w:val="28"/>
          <w:szCs w:val="28"/>
          <w:lang w:val="ru-RU"/>
        </w:rPr>
        <w:t xml:space="preserve">подведение под понятия, выведение следствий; </w:t>
      </w:r>
    </w:p>
    <w:p w:rsidR="002936F4" w:rsidRPr="0039186E" w:rsidRDefault="002936F4" w:rsidP="002D58FF">
      <w:pPr>
        <w:pStyle w:val="af4"/>
        <w:numPr>
          <w:ilvl w:val="0"/>
          <w:numId w:val="247"/>
        </w:numPr>
        <w:spacing w:after="0"/>
        <w:jc w:val="both"/>
        <w:rPr>
          <w:rFonts w:ascii="Times New Roman" w:hAnsi="Times New Roman"/>
          <w:sz w:val="28"/>
          <w:szCs w:val="28"/>
        </w:rPr>
      </w:pPr>
      <w:r w:rsidRPr="0039186E">
        <w:rPr>
          <w:rFonts w:ascii="Times New Roman" w:hAnsi="Times New Roman"/>
          <w:sz w:val="28"/>
          <w:szCs w:val="28"/>
        </w:rPr>
        <w:t xml:space="preserve">установление причинно-следственных связей,  </w:t>
      </w:r>
    </w:p>
    <w:p w:rsidR="002936F4" w:rsidRPr="0039186E" w:rsidRDefault="002936F4" w:rsidP="002D58FF">
      <w:pPr>
        <w:pStyle w:val="af4"/>
        <w:numPr>
          <w:ilvl w:val="0"/>
          <w:numId w:val="247"/>
        </w:numPr>
        <w:spacing w:after="0"/>
        <w:jc w:val="both"/>
        <w:rPr>
          <w:rFonts w:ascii="Times New Roman" w:hAnsi="Times New Roman"/>
          <w:sz w:val="28"/>
          <w:szCs w:val="28"/>
        </w:rPr>
      </w:pPr>
      <w:r w:rsidRPr="0039186E">
        <w:rPr>
          <w:rFonts w:ascii="Times New Roman" w:hAnsi="Times New Roman"/>
          <w:sz w:val="28"/>
          <w:szCs w:val="28"/>
        </w:rPr>
        <w:t xml:space="preserve">построение логической цепи рассуждений, </w:t>
      </w:r>
    </w:p>
    <w:p w:rsidR="002936F4" w:rsidRPr="0039186E" w:rsidRDefault="002936F4" w:rsidP="002D58FF">
      <w:pPr>
        <w:pStyle w:val="af4"/>
        <w:numPr>
          <w:ilvl w:val="0"/>
          <w:numId w:val="247"/>
        </w:numPr>
        <w:spacing w:after="0"/>
        <w:jc w:val="both"/>
        <w:rPr>
          <w:rFonts w:ascii="Times New Roman" w:hAnsi="Times New Roman"/>
          <w:sz w:val="28"/>
          <w:szCs w:val="28"/>
        </w:rPr>
      </w:pPr>
      <w:r w:rsidRPr="0039186E">
        <w:rPr>
          <w:rFonts w:ascii="Times New Roman" w:hAnsi="Times New Roman"/>
          <w:sz w:val="28"/>
          <w:szCs w:val="28"/>
        </w:rPr>
        <w:t xml:space="preserve">доказательство; </w:t>
      </w:r>
    </w:p>
    <w:p w:rsidR="002936F4" w:rsidRPr="0039186E" w:rsidRDefault="002936F4" w:rsidP="002D58FF">
      <w:pPr>
        <w:pStyle w:val="af4"/>
        <w:numPr>
          <w:ilvl w:val="0"/>
          <w:numId w:val="247"/>
        </w:numPr>
        <w:spacing w:after="0"/>
        <w:jc w:val="both"/>
        <w:rPr>
          <w:rFonts w:ascii="Times New Roman" w:hAnsi="Times New Roman"/>
          <w:sz w:val="28"/>
          <w:szCs w:val="28"/>
          <w:lang w:val="ru-RU"/>
        </w:rPr>
      </w:pPr>
      <w:r w:rsidRPr="0039186E">
        <w:rPr>
          <w:rFonts w:ascii="Times New Roman" w:hAnsi="Times New Roman"/>
          <w:sz w:val="28"/>
          <w:szCs w:val="28"/>
          <w:lang w:val="ru-RU"/>
        </w:rPr>
        <w:t>выдвижение гипотез и их обоснование.</w:t>
      </w:r>
    </w:p>
    <w:p w:rsidR="002936F4" w:rsidRPr="0039186E" w:rsidRDefault="002936F4" w:rsidP="002936F4">
      <w:pPr>
        <w:pStyle w:val="af4"/>
        <w:spacing w:after="0"/>
        <w:ind w:left="0"/>
        <w:jc w:val="both"/>
        <w:rPr>
          <w:rFonts w:ascii="Times New Roman" w:hAnsi="Times New Roman"/>
          <w:b/>
          <w:i/>
          <w:sz w:val="28"/>
          <w:szCs w:val="28"/>
        </w:rPr>
      </w:pPr>
      <w:r w:rsidRPr="0039186E">
        <w:rPr>
          <w:rFonts w:ascii="Times New Roman" w:hAnsi="Times New Roman"/>
          <w:b/>
          <w:i/>
          <w:sz w:val="28"/>
          <w:szCs w:val="28"/>
        </w:rPr>
        <w:t>Постановка и решение проблемы:</w:t>
      </w:r>
    </w:p>
    <w:p w:rsidR="002936F4" w:rsidRPr="0039186E" w:rsidRDefault="002936F4" w:rsidP="002D58FF">
      <w:pPr>
        <w:pStyle w:val="af4"/>
        <w:numPr>
          <w:ilvl w:val="0"/>
          <w:numId w:val="248"/>
        </w:numPr>
        <w:spacing w:after="0"/>
        <w:jc w:val="both"/>
        <w:rPr>
          <w:rFonts w:ascii="Times New Roman" w:hAnsi="Times New Roman"/>
          <w:sz w:val="28"/>
          <w:szCs w:val="28"/>
        </w:rPr>
      </w:pPr>
      <w:r w:rsidRPr="0039186E">
        <w:rPr>
          <w:rFonts w:ascii="Times New Roman" w:hAnsi="Times New Roman"/>
          <w:sz w:val="28"/>
          <w:szCs w:val="28"/>
        </w:rPr>
        <w:t>формулирование проблемы;</w:t>
      </w:r>
    </w:p>
    <w:p w:rsidR="002936F4" w:rsidRPr="0039186E" w:rsidRDefault="002936F4" w:rsidP="002D58FF">
      <w:pPr>
        <w:pStyle w:val="af4"/>
        <w:numPr>
          <w:ilvl w:val="0"/>
          <w:numId w:val="248"/>
        </w:numPr>
        <w:spacing w:after="0"/>
        <w:jc w:val="both"/>
        <w:rPr>
          <w:rFonts w:ascii="Times New Roman" w:hAnsi="Times New Roman"/>
          <w:sz w:val="28"/>
          <w:szCs w:val="28"/>
          <w:lang w:val="ru-RU"/>
        </w:rPr>
      </w:pPr>
      <w:r w:rsidRPr="0039186E">
        <w:rPr>
          <w:rFonts w:ascii="Times New Roman" w:hAnsi="Times New Roman"/>
          <w:sz w:val="28"/>
          <w:szCs w:val="28"/>
          <w:lang w:val="ru-RU"/>
        </w:rPr>
        <w:t>самостоятельное создание способов решения проблем творческого и поискового характера.</w:t>
      </w:r>
    </w:p>
    <w:p w:rsidR="002936F4" w:rsidRPr="0039186E" w:rsidRDefault="002936F4" w:rsidP="002936F4">
      <w:pPr>
        <w:pStyle w:val="af4"/>
        <w:spacing w:after="0"/>
        <w:ind w:left="0"/>
        <w:jc w:val="both"/>
        <w:rPr>
          <w:rFonts w:ascii="Times New Roman" w:hAnsi="Times New Roman"/>
          <w:sz w:val="28"/>
          <w:szCs w:val="28"/>
          <w:lang w:val="ru-RU"/>
        </w:rPr>
      </w:pPr>
      <w:r w:rsidRPr="0039186E">
        <w:rPr>
          <w:rFonts w:ascii="Times New Roman" w:hAnsi="Times New Roman"/>
          <w:b/>
          <w:sz w:val="28"/>
          <w:szCs w:val="28"/>
          <w:lang w:val="ru-RU"/>
        </w:rPr>
        <w:t>Коммуникативные</w:t>
      </w:r>
      <w:r w:rsidRPr="0039186E">
        <w:rPr>
          <w:rFonts w:ascii="Times New Roman" w:hAnsi="Times New Roman"/>
          <w:sz w:val="28"/>
          <w:szCs w:val="28"/>
          <w:lang w:val="ru-RU"/>
        </w:rPr>
        <w:t xml:space="preserve"> </w:t>
      </w:r>
      <w:r w:rsidR="00813DCA">
        <w:rPr>
          <w:rFonts w:ascii="Times New Roman" w:hAnsi="Times New Roman"/>
          <w:sz w:val="28"/>
          <w:szCs w:val="28"/>
          <w:lang w:val="ru-RU"/>
        </w:rPr>
        <w:t>УУД</w:t>
      </w:r>
      <w:r w:rsidRPr="0039186E">
        <w:rPr>
          <w:rFonts w:ascii="Times New Roman" w:hAnsi="Times New Roman"/>
          <w:sz w:val="28"/>
          <w:szCs w:val="28"/>
          <w:lang w:val="ru-RU"/>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r w:rsidRPr="0039186E">
        <w:rPr>
          <w:rFonts w:ascii="Times New Roman" w:hAnsi="Times New Roman"/>
          <w:bCs/>
          <w:iCs/>
          <w:sz w:val="28"/>
          <w:szCs w:val="28"/>
          <w:lang w:val="ru-RU"/>
        </w:rPr>
        <w:t>.</w:t>
      </w:r>
      <w:r w:rsidRPr="0039186E">
        <w:rPr>
          <w:rFonts w:ascii="Times New Roman" w:hAnsi="Times New Roman"/>
          <w:sz w:val="28"/>
          <w:szCs w:val="28"/>
          <w:lang w:val="ru-RU"/>
        </w:rPr>
        <w:t xml:space="preserve"> </w:t>
      </w:r>
    </w:p>
    <w:p w:rsidR="002936F4" w:rsidRPr="0039186E" w:rsidRDefault="00813DCA" w:rsidP="002936F4">
      <w:pPr>
        <w:pStyle w:val="af4"/>
        <w:spacing w:after="0"/>
        <w:jc w:val="both"/>
        <w:rPr>
          <w:rFonts w:ascii="Times New Roman" w:hAnsi="Times New Roman"/>
          <w:sz w:val="28"/>
          <w:szCs w:val="28"/>
        </w:rPr>
      </w:pPr>
      <w:r>
        <w:rPr>
          <w:rFonts w:ascii="Times New Roman" w:hAnsi="Times New Roman"/>
          <w:sz w:val="28"/>
          <w:szCs w:val="28"/>
          <w:lang w:val="ru-RU"/>
        </w:rPr>
        <w:t xml:space="preserve">      </w:t>
      </w:r>
      <w:r w:rsidR="002936F4" w:rsidRPr="0039186E">
        <w:rPr>
          <w:rFonts w:ascii="Times New Roman" w:hAnsi="Times New Roman"/>
          <w:sz w:val="28"/>
          <w:szCs w:val="28"/>
        </w:rPr>
        <w:t xml:space="preserve">Видами  </w:t>
      </w:r>
      <w:r w:rsidR="002936F4" w:rsidRPr="0039186E">
        <w:rPr>
          <w:rFonts w:ascii="Times New Roman" w:hAnsi="Times New Roman"/>
          <w:i/>
          <w:sz w:val="28"/>
          <w:szCs w:val="28"/>
        </w:rPr>
        <w:t>коммуникативных действий</w:t>
      </w:r>
      <w:r w:rsidR="002936F4" w:rsidRPr="0039186E">
        <w:rPr>
          <w:rFonts w:ascii="Times New Roman" w:hAnsi="Times New Roman"/>
          <w:sz w:val="28"/>
          <w:szCs w:val="28"/>
        </w:rPr>
        <w:t xml:space="preserve"> являются: </w:t>
      </w:r>
    </w:p>
    <w:p w:rsidR="002936F4" w:rsidRPr="0039186E" w:rsidRDefault="002936F4" w:rsidP="002D58FF">
      <w:pPr>
        <w:pStyle w:val="af4"/>
        <w:numPr>
          <w:ilvl w:val="0"/>
          <w:numId w:val="204"/>
        </w:numPr>
        <w:tabs>
          <w:tab w:val="clear" w:pos="1004"/>
          <w:tab w:val="num" w:pos="220"/>
        </w:tabs>
        <w:spacing w:after="0"/>
        <w:ind w:left="220" w:hanging="220"/>
        <w:jc w:val="both"/>
        <w:rPr>
          <w:rFonts w:ascii="Times New Roman" w:hAnsi="Times New Roman"/>
          <w:sz w:val="28"/>
          <w:szCs w:val="28"/>
          <w:lang w:val="ru-RU"/>
        </w:rPr>
      </w:pPr>
      <w:r w:rsidRPr="0039186E">
        <w:rPr>
          <w:rFonts w:ascii="Times New Roman" w:hAnsi="Times New Roman"/>
          <w:sz w:val="28"/>
          <w:szCs w:val="28"/>
          <w:lang w:val="ru-RU"/>
        </w:rPr>
        <w:t xml:space="preserve">планирование учебного сотрудничества с учителем и сверстниками – определение цели, функций участников, способов взаимодействия; </w:t>
      </w:r>
    </w:p>
    <w:p w:rsidR="002936F4" w:rsidRPr="0039186E" w:rsidRDefault="002936F4" w:rsidP="002D58FF">
      <w:pPr>
        <w:pStyle w:val="af4"/>
        <w:numPr>
          <w:ilvl w:val="0"/>
          <w:numId w:val="204"/>
        </w:numPr>
        <w:tabs>
          <w:tab w:val="clear" w:pos="1004"/>
          <w:tab w:val="num" w:pos="220"/>
        </w:tabs>
        <w:spacing w:after="0"/>
        <w:ind w:left="220" w:hanging="220"/>
        <w:jc w:val="both"/>
        <w:rPr>
          <w:rFonts w:ascii="Times New Roman" w:hAnsi="Times New Roman"/>
          <w:sz w:val="28"/>
          <w:szCs w:val="28"/>
          <w:lang w:val="ru-RU"/>
        </w:rPr>
      </w:pPr>
      <w:r w:rsidRPr="0039186E">
        <w:rPr>
          <w:rFonts w:ascii="Times New Roman" w:hAnsi="Times New Roman"/>
          <w:sz w:val="28"/>
          <w:szCs w:val="28"/>
          <w:lang w:val="ru-RU"/>
        </w:rPr>
        <w:t xml:space="preserve">постановка вопросов – инициативное сотрудничество в поиске и сборе информации; </w:t>
      </w:r>
    </w:p>
    <w:p w:rsidR="002936F4" w:rsidRPr="0039186E" w:rsidRDefault="002936F4" w:rsidP="002D58FF">
      <w:pPr>
        <w:pStyle w:val="af4"/>
        <w:numPr>
          <w:ilvl w:val="0"/>
          <w:numId w:val="204"/>
        </w:numPr>
        <w:tabs>
          <w:tab w:val="clear" w:pos="1004"/>
          <w:tab w:val="num" w:pos="220"/>
        </w:tabs>
        <w:spacing w:after="0"/>
        <w:ind w:left="220" w:hanging="220"/>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2936F4" w:rsidRPr="0039186E" w:rsidRDefault="002936F4" w:rsidP="002D58FF">
      <w:pPr>
        <w:pStyle w:val="af4"/>
        <w:numPr>
          <w:ilvl w:val="0"/>
          <w:numId w:val="204"/>
        </w:numPr>
        <w:tabs>
          <w:tab w:val="clear" w:pos="1004"/>
          <w:tab w:val="num" w:pos="220"/>
        </w:tabs>
        <w:spacing w:after="0"/>
        <w:ind w:left="220" w:hanging="220"/>
        <w:jc w:val="both"/>
        <w:rPr>
          <w:rFonts w:ascii="Times New Roman" w:hAnsi="Times New Roman"/>
          <w:sz w:val="28"/>
          <w:szCs w:val="28"/>
          <w:lang w:val="ru-RU"/>
        </w:rPr>
      </w:pPr>
      <w:r w:rsidRPr="0039186E">
        <w:rPr>
          <w:rFonts w:ascii="Times New Roman" w:hAnsi="Times New Roman"/>
          <w:sz w:val="28"/>
          <w:szCs w:val="28"/>
          <w:lang w:val="ru-RU"/>
        </w:rPr>
        <w:t>управление поведением партнера – контроль, коррекция, оценка действий партнера;</w:t>
      </w:r>
    </w:p>
    <w:p w:rsidR="002936F4" w:rsidRPr="0039186E" w:rsidRDefault="002936F4" w:rsidP="002D58FF">
      <w:pPr>
        <w:pStyle w:val="af4"/>
        <w:numPr>
          <w:ilvl w:val="0"/>
          <w:numId w:val="204"/>
        </w:numPr>
        <w:tabs>
          <w:tab w:val="clear" w:pos="1004"/>
          <w:tab w:val="num" w:pos="220"/>
        </w:tabs>
        <w:spacing w:after="0"/>
        <w:ind w:left="220" w:hanging="220"/>
        <w:jc w:val="both"/>
        <w:rPr>
          <w:rFonts w:ascii="Times New Roman" w:hAnsi="Times New Roman"/>
          <w:sz w:val="28"/>
          <w:szCs w:val="28"/>
          <w:lang w:val="ru-RU"/>
        </w:rPr>
      </w:pPr>
      <w:r w:rsidRPr="0039186E">
        <w:rPr>
          <w:rFonts w:ascii="Times New Roman" w:hAnsi="Times New Roman"/>
          <w:sz w:val="28"/>
          <w:szCs w:val="28"/>
          <w:lang w:val="ru-RU"/>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ab/>
      </w:r>
      <w:r w:rsidR="00813DCA">
        <w:rPr>
          <w:rFonts w:ascii="Times New Roman" w:hAnsi="Times New Roman"/>
          <w:sz w:val="28"/>
          <w:szCs w:val="28"/>
          <w:lang w:val="ru-RU"/>
        </w:rPr>
        <w:t xml:space="preserve"> </w:t>
      </w:r>
      <w:r w:rsidRPr="0039186E">
        <w:rPr>
          <w:rFonts w:ascii="Times New Roman" w:hAnsi="Times New Roman"/>
          <w:sz w:val="28"/>
          <w:szCs w:val="28"/>
          <w:lang w:val="ru-RU"/>
        </w:rPr>
        <w:t xml:space="preserve">Развитие системы </w:t>
      </w:r>
      <w:r w:rsidR="001B1535">
        <w:rPr>
          <w:rFonts w:ascii="Times New Roman" w:hAnsi="Times New Roman"/>
          <w:sz w:val="28"/>
          <w:szCs w:val="28"/>
          <w:lang w:val="ru-RU"/>
        </w:rPr>
        <w:t>УУД</w:t>
      </w:r>
      <w:r w:rsidRPr="0039186E">
        <w:rPr>
          <w:rFonts w:ascii="Times New Roman" w:hAnsi="Times New Roman"/>
          <w:sz w:val="28"/>
          <w:szCs w:val="28"/>
          <w:lang w:val="ru-RU"/>
        </w:rPr>
        <w:t xml:space="preserve">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39186E">
        <w:rPr>
          <w:rFonts w:ascii="Times New Roman" w:hAnsi="Times New Roman"/>
          <w:i/>
          <w:sz w:val="28"/>
          <w:szCs w:val="28"/>
          <w:lang w:val="ru-RU"/>
        </w:rPr>
        <w:t>зону ближайшего развития</w:t>
      </w:r>
      <w:r w:rsidRPr="0039186E">
        <w:rPr>
          <w:rFonts w:ascii="Times New Roman" w:hAnsi="Times New Roman"/>
          <w:sz w:val="28"/>
          <w:szCs w:val="28"/>
          <w:lang w:val="ru-RU"/>
        </w:rPr>
        <w:t xml:space="preserve"> указанных </w:t>
      </w:r>
      <w:r w:rsidR="001B1535">
        <w:rPr>
          <w:rFonts w:ascii="Times New Roman" w:hAnsi="Times New Roman"/>
          <w:sz w:val="28"/>
          <w:szCs w:val="28"/>
          <w:lang w:val="ru-RU"/>
        </w:rPr>
        <w:t>УУД</w:t>
      </w:r>
      <w:r w:rsidRPr="0039186E">
        <w:rPr>
          <w:rFonts w:ascii="Times New Roman" w:hAnsi="Times New Roman"/>
          <w:sz w:val="28"/>
          <w:szCs w:val="28"/>
          <w:lang w:val="ru-RU"/>
        </w:rPr>
        <w:t xml:space="preserve"> –  их уровень развития,  соответствующий нормативной стадии развития и релевантный «высокой норме» развития,  и свойства.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ab/>
        <w:t>Критериями оценки сформированности УУД у учащихся, соответственно, выступают:</w:t>
      </w:r>
    </w:p>
    <w:p w:rsidR="002936F4" w:rsidRPr="0039186E" w:rsidRDefault="002936F4" w:rsidP="002D58FF">
      <w:pPr>
        <w:numPr>
          <w:ilvl w:val="0"/>
          <w:numId w:val="205"/>
        </w:numPr>
        <w:tabs>
          <w:tab w:val="clear" w:pos="1004"/>
          <w:tab w:val="num" w:pos="220"/>
        </w:tabs>
        <w:ind w:hanging="1004"/>
        <w:jc w:val="both"/>
        <w:rPr>
          <w:rFonts w:ascii="Times New Roman" w:hAnsi="Times New Roman"/>
          <w:sz w:val="28"/>
          <w:szCs w:val="28"/>
          <w:lang w:val="ru-RU"/>
        </w:rPr>
      </w:pPr>
      <w:r w:rsidRPr="0039186E">
        <w:rPr>
          <w:rFonts w:ascii="Times New Roman" w:hAnsi="Times New Roman"/>
          <w:sz w:val="28"/>
          <w:szCs w:val="28"/>
          <w:lang w:val="ru-RU"/>
        </w:rPr>
        <w:t>соответствие возрастно-психологическим  нормативным требованиям;</w:t>
      </w:r>
    </w:p>
    <w:p w:rsidR="002936F4" w:rsidRPr="0039186E" w:rsidRDefault="002936F4" w:rsidP="002D58FF">
      <w:pPr>
        <w:numPr>
          <w:ilvl w:val="0"/>
          <w:numId w:val="205"/>
        </w:numPr>
        <w:tabs>
          <w:tab w:val="clear" w:pos="1004"/>
          <w:tab w:val="num" w:pos="220"/>
        </w:tabs>
        <w:ind w:hanging="1004"/>
        <w:jc w:val="both"/>
        <w:rPr>
          <w:rFonts w:ascii="Times New Roman" w:hAnsi="Times New Roman"/>
          <w:sz w:val="28"/>
          <w:szCs w:val="28"/>
          <w:lang w:val="ru-RU"/>
        </w:rPr>
      </w:pPr>
      <w:r w:rsidRPr="0039186E">
        <w:rPr>
          <w:rFonts w:ascii="Times New Roman" w:hAnsi="Times New Roman"/>
          <w:sz w:val="28"/>
          <w:szCs w:val="28"/>
          <w:lang w:val="ru-RU"/>
        </w:rPr>
        <w:t xml:space="preserve">соответствие свойств  универсальных действий заранее </w:t>
      </w:r>
      <w:r w:rsidRPr="0039186E">
        <w:rPr>
          <w:rFonts w:ascii="Times New Roman" w:hAnsi="Times New Roman"/>
          <w:sz w:val="28"/>
          <w:szCs w:val="28"/>
          <w:lang w:val="ru-RU"/>
        </w:rPr>
        <w:tab/>
        <w:t>заданным требованиям.</w:t>
      </w:r>
    </w:p>
    <w:p w:rsidR="002936F4" w:rsidRPr="00813DCA" w:rsidRDefault="002936F4" w:rsidP="00813DCA">
      <w:pPr>
        <w:jc w:val="center"/>
        <w:rPr>
          <w:rFonts w:ascii="Times New Roman" w:hAnsi="Times New Roman"/>
          <w:b/>
          <w:sz w:val="28"/>
          <w:szCs w:val="28"/>
          <w:lang w:val="ru-RU"/>
        </w:rPr>
      </w:pPr>
      <w:r w:rsidRPr="00813DCA">
        <w:rPr>
          <w:rFonts w:ascii="Times New Roman" w:hAnsi="Times New Roman"/>
          <w:b/>
          <w:sz w:val="28"/>
          <w:szCs w:val="28"/>
          <w:lang w:val="ru-RU"/>
        </w:rPr>
        <w:t>Разделы программы в соответствии с УМК «Школа России</w:t>
      </w:r>
      <w:r w:rsidRPr="00813DCA">
        <w:rPr>
          <w:rStyle w:val="dash041e0431044b0447043d044b0439char1"/>
          <w:rFonts w:ascii="Times New Roman" w:eastAsia="NewtonCSanPin-Regular" w:hAnsi="Times New Roman"/>
          <w:b/>
          <w:sz w:val="28"/>
          <w:szCs w:val="28"/>
          <w:lang w:val="ru-RU"/>
        </w:rPr>
        <w:t>», «Школа 2100»</w:t>
      </w:r>
      <w:r w:rsidR="00813DCA" w:rsidRPr="00813DCA">
        <w:rPr>
          <w:rStyle w:val="dash041e0431044b0447043d044b0439char1"/>
          <w:rFonts w:ascii="Times New Roman" w:eastAsia="NewtonCSanPin-Regular" w:hAnsi="Times New Roman"/>
          <w:b/>
          <w:sz w:val="28"/>
          <w:szCs w:val="28"/>
          <w:lang w:val="ru-RU"/>
        </w:rPr>
        <w:t>, «Начальная перспективная школа»</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 xml:space="preserve">ФГОС </w:t>
      </w:r>
      <w:r w:rsidR="00813DCA">
        <w:rPr>
          <w:rFonts w:ascii="Times New Roman" w:hAnsi="Times New Roman"/>
          <w:sz w:val="28"/>
          <w:szCs w:val="28"/>
          <w:lang w:val="ru-RU"/>
        </w:rPr>
        <w:t>НОО</w:t>
      </w:r>
      <w:r w:rsidRPr="0039186E">
        <w:rPr>
          <w:rFonts w:ascii="Times New Roman" w:hAnsi="Times New Roman"/>
          <w:sz w:val="28"/>
          <w:szCs w:val="28"/>
          <w:lang w:val="ru-RU"/>
        </w:rPr>
        <w:t xml:space="preserve"> определяет ценностные ориентиры содержания образования на ступени начального общего образования  следующим образом: </w:t>
      </w:r>
    </w:p>
    <w:p w:rsidR="002936F4" w:rsidRPr="0039186E" w:rsidRDefault="002936F4" w:rsidP="002936F4">
      <w:pPr>
        <w:ind w:left="284"/>
        <w:jc w:val="both"/>
        <w:rPr>
          <w:rFonts w:ascii="Times New Roman" w:hAnsi="Times New Roman"/>
          <w:sz w:val="28"/>
          <w:szCs w:val="28"/>
          <w:lang w:val="ru-RU"/>
        </w:rPr>
      </w:pPr>
      <w:r w:rsidRPr="0039186E">
        <w:rPr>
          <w:rFonts w:ascii="Times New Roman" w:hAnsi="Times New Roman"/>
          <w:sz w:val="28"/>
          <w:szCs w:val="28"/>
          <w:lang w:val="ru-RU"/>
        </w:rPr>
        <w:t>1. Формирование основ гражданской идентичности личности, включая</w:t>
      </w:r>
    </w:p>
    <w:p w:rsidR="002936F4" w:rsidRPr="0039186E" w:rsidRDefault="002936F4" w:rsidP="002D58FF">
      <w:pPr>
        <w:numPr>
          <w:ilvl w:val="0"/>
          <w:numId w:val="206"/>
        </w:numPr>
        <w:jc w:val="both"/>
        <w:rPr>
          <w:rFonts w:ascii="Times New Roman" w:hAnsi="Times New Roman"/>
          <w:sz w:val="28"/>
          <w:szCs w:val="28"/>
        </w:rPr>
      </w:pPr>
      <w:r w:rsidRPr="0039186E">
        <w:rPr>
          <w:rFonts w:ascii="Times New Roman" w:hAnsi="Times New Roman"/>
          <w:sz w:val="28"/>
          <w:szCs w:val="28"/>
          <w:lang w:val="ru-RU"/>
        </w:rPr>
        <w:t xml:space="preserve">чувство сопричастности и гордости за свою </w:t>
      </w:r>
      <w:r w:rsidRPr="0039186E">
        <w:rPr>
          <w:rFonts w:ascii="Times New Roman" w:hAnsi="Times New Roman"/>
          <w:sz w:val="28"/>
          <w:szCs w:val="28"/>
        </w:rPr>
        <w:t>Родину, народ и историю;</w:t>
      </w:r>
    </w:p>
    <w:p w:rsidR="002936F4" w:rsidRPr="0039186E" w:rsidRDefault="002936F4" w:rsidP="002D58FF">
      <w:pPr>
        <w:numPr>
          <w:ilvl w:val="0"/>
          <w:numId w:val="206"/>
        </w:numPr>
        <w:jc w:val="both"/>
        <w:rPr>
          <w:rFonts w:ascii="Times New Roman" w:hAnsi="Times New Roman"/>
          <w:sz w:val="28"/>
          <w:szCs w:val="28"/>
          <w:lang w:val="ru-RU"/>
        </w:rPr>
      </w:pPr>
      <w:r w:rsidRPr="0039186E">
        <w:rPr>
          <w:rFonts w:ascii="Times New Roman" w:hAnsi="Times New Roman"/>
          <w:sz w:val="28"/>
          <w:szCs w:val="28"/>
          <w:lang w:val="ru-RU"/>
        </w:rPr>
        <w:t>осознание ответственности человека за благосостояние общества;</w:t>
      </w:r>
    </w:p>
    <w:p w:rsidR="002936F4" w:rsidRPr="0039186E" w:rsidRDefault="002936F4" w:rsidP="002D58FF">
      <w:pPr>
        <w:numPr>
          <w:ilvl w:val="0"/>
          <w:numId w:val="206"/>
        </w:numPr>
        <w:jc w:val="both"/>
        <w:rPr>
          <w:rFonts w:ascii="Times New Roman" w:hAnsi="Times New Roman"/>
          <w:sz w:val="28"/>
          <w:szCs w:val="28"/>
          <w:lang w:val="ru-RU"/>
        </w:rPr>
      </w:pPr>
      <w:r w:rsidRPr="0039186E">
        <w:rPr>
          <w:rFonts w:ascii="Times New Roman" w:hAnsi="Times New Roman"/>
          <w:sz w:val="28"/>
          <w:szCs w:val="28"/>
          <w:lang w:val="ru-RU"/>
        </w:rPr>
        <w:t xml:space="preserve"> восприятие мира как единого и целостного при разнообразии культур, национальностей, религий;</w:t>
      </w:r>
    </w:p>
    <w:p w:rsidR="002936F4" w:rsidRPr="0039186E" w:rsidRDefault="002936F4" w:rsidP="002D58FF">
      <w:pPr>
        <w:numPr>
          <w:ilvl w:val="0"/>
          <w:numId w:val="206"/>
        </w:numPr>
        <w:jc w:val="both"/>
        <w:rPr>
          <w:rFonts w:ascii="Times New Roman" w:hAnsi="Times New Roman"/>
          <w:sz w:val="28"/>
          <w:szCs w:val="28"/>
          <w:lang w:val="ru-RU"/>
        </w:rPr>
      </w:pPr>
      <w:r w:rsidRPr="0039186E">
        <w:rPr>
          <w:rFonts w:ascii="Times New Roman" w:hAnsi="Times New Roman"/>
          <w:sz w:val="28"/>
          <w:szCs w:val="28"/>
          <w:lang w:val="ru-RU"/>
        </w:rPr>
        <w:t xml:space="preserve">отказ от деления на «своих» и «чужих»; </w:t>
      </w:r>
    </w:p>
    <w:p w:rsidR="002936F4" w:rsidRPr="0039186E" w:rsidRDefault="002936F4" w:rsidP="002D58FF">
      <w:pPr>
        <w:numPr>
          <w:ilvl w:val="0"/>
          <w:numId w:val="206"/>
        </w:numPr>
        <w:jc w:val="both"/>
        <w:rPr>
          <w:rFonts w:ascii="Times New Roman" w:hAnsi="Times New Roman"/>
          <w:sz w:val="28"/>
          <w:szCs w:val="28"/>
          <w:lang w:val="ru-RU"/>
        </w:rPr>
      </w:pPr>
      <w:r w:rsidRPr="0039186E">
        <w:rPr>
          <w:rFonts w:ascii="Times New Roman" w:hAnsi="Times New Roman"/>
          <w:sz w:val="28"/>
          <w:szCs w:val="28"/>
          <w:lang w:val="ru-RU"/>
        </w:rPr>
        <w:t>уважение истории и культуры каждого народа.</w:t>
      </w:r>
    </w:p>
    <w:p w:rsidR="002936F4" w:rsidRPr="0039186E" w:rsidRDefault="002936F4" w:rsidP="002936F4">
      <w:pPr>
        <w:ind w:left="284"/>
        <w:jc w:val="both"/>
        <w:rPr>
          <w:rFonts w:ascii="Times New Roman" w:hAnsi="Times New Roman"/>
          <w:sz w:val="28"/>
          <w:szCs w:val="28"/>
          <w:lang w:val="ru-RU"/>
        </w:rPr>
      </w:pPr>
      <w:r w:rsidRPr="0039186E">
        <w:rPr>
          <w:rFonts w:ascii="Times New Roman" w:hAnsi="Times New Roman"/>
          <w:sz w:val="28"/>
          <w:szCs w:val="28"/>
          <w:lang w:val="ru-RU"/>
        </w:rPr>
        <w:t>2. Формирование психологических условий развития общ</w:t>
      </w:r>
      <w:r w:rsidR="00813DCA">
        <w:rPr>
          <w:rFonts w:ascii="Times New Roman" w:hAnsi="Times New Roman"/>
          <w:sz w:val="28"/>
          <w:szCs w:val="28"/>
          <w:lang w:val="ru-RU"/>
        </w:rPr>
        <w:t>ения, кооперации сотрудничества:</w:t>
      </w:r>
    </w:p>
    <w:p w:rsidR="002936F4" w:rsidRPr="0039186E" w:rsidRDefault="002936F4" w:rsidP="002D58FF">
      <w:pPr>
        <w:numPr>
          <w:ilvl w:val="0"/>
          <w:numId w:val="207"/>
        </w:numPr>
        <w:jc w:val="both"/>
        <w:rPr>
          <w:rFonts w:ascii="Times New Roman" w:hAnsi="Times New Roman"/>
          <w:sz w:val="28"/>
          <w:szCs w:val="28"/>
          <w:lang w:val="ru-RU"/>
        </w:rPr>
      </w:pPr>
      <w:r w:rsidRPr="0039186E">
        <w:rPr>
          <w:rFonts w:ascii="Times New Roman" w:hAnsi="Times New Roman"/>
          <w:sz w:val="28"/>
          <w:szCs w:val="28"/>
          <w:lang w:val="ru-RU"/>
        </w:rPr>
        <w:t xml:space="preserve">доброжелательность, доверие и  внимание к людям, </w:t>
      </w:r>
    </w:p>
    <w:p w:rsidR="002936F4" w:rsidRPr="0039186E" w:rsidRDefault="002936F4" w:rsidP="002D58FF">
      <w:pPr>
        <w:numPr>
          <w:ilvl w:val="0"/>
          <w:numId w:val="207"/>
        </w:numPr>
        <w:jc w:val="both"/>
        <w:rPr>
          <w:rFonts w:ascii="Times New Roman" w:hAnsi="Times New Roman"/>
          <w:sz w:val="28"/>
          <w:szCs w:val="28"/>
          <w:lang w:val="ru-RU"/>
        </w:rPr>
      </w:pPr>
      <w:r w:rsidRPr="0039186E">
        <w:rPr>
          <w:rFonts w:ascii="Times New Roman" w:hAnsi="Times New Roman"/>
          <w:sz w:val="28"/>
          <w:szCs w:val="28"/>
          <w:lang w:val="ru-RU"/>
        </w:rPr>
        <w:t>готовность к сотрудничеству и дружбе, оказанию помощи тем, кто в ней нуждается;</w:t>
      </w:r>
    </w:p>
    <w:p w:rsidR="002936F4" w:rsidRPr="0039186E" w:rsidRDefault="002936F4" w:rsidP="002D58FF">
      <w:pPr>
        <w:numPr>
          <w:ilvl w:val="0"/>
          <w:numId w:val="207"/>
        </w:numPr>
        <w:jc w:val="both"/>
        <w:rPr>
          <w:rFonts w:ascii="Times New Roman" w:hAnsi="Times New Roman"/>
          <w:sz w:val="28"/>
          <w:szCs w:val="28"/>
          <w:lang w:val="ru-RU"/>
        </w:rPr>
      </w:pPr>
      <w:r w:rsidRPr="0039186E">
        <w:rPr>
          <w:rFonts w:ascii="Times New Roman" w:hAnsi="Times New Roman"/>
          <w:sz w:val="28"/>
          <w:szCs w:val="28"/>
          <w:lang w:val="ru-RU"/>
        </w:rPr>
        <w:t xml:space="preserve">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2936F4" w:rsidRPr="0039186E" w:rsidRDefault="002936F4" w:rsidP="002936F4">
      <w:pPr>
        <w:ind w:left="284"/>
        <w:jc w:val="both"/>
        <w:rPr>
          <w:rFonts w:ascii="Times New Roman" w:hAnsi="Times New Roman"/>
          <w:sz w:val="28"/>
          <w:szCs w:val="28"/>
          <w:lang w:val="ru-RU"/>
        </w:rPr>
      </w:pPr>
      <w:r w:rsidRPr="0039186E">
        <w:rPr>
          <w:rFonts w:ascii="Times New Roman" w:hAnsi="Times New Roman"/>
          <w:sz w:val="28"/>
          <w:szCs w:val="28"/>
          <w:lang w:val="ru-RU"/>
        </w:rPr>
        <w:t>3. Развитие ценностно-смысловой сферы личности на основе общечеловече</w:t>
      </w:r>
      <w:r w:rsidR="00813DCA">
        <w:rPr>
          <w:rFonts w:ascii="Times New Roman" w:hAnsi="Times New Roman"/>
          <w:sz w:val="28"/>
          <w:szCs w:val="28"/>
          <w:lang w:val="ru-RU"/>
        </w:rPr>
        <w:t>ской нравственности и гуманизма:</w:t>
      </w:r>
    </w:p>
    <w:p w:rsidR="002936F4" w:rsidRPr="0039186E" w:rsidRDefault="002936F4" w:rsidP="002D58FF">
      <w:pPr>
        <w:numPr>
          <w:ilvl w:val="0"/>
          <w:numId w:val="208"/>
        </w:numPr>
        <w:jc w:val="both"/>
        <w:rPr>
          <w:rFonts w:ascii="Times New Roman" w:hAnsi="Times New Roman"/>
          <w:sz w:val="28"/>
          <w:szCs w:val="28"/>
          <w:lang w:val="ru-RU"/>
        </w:rPr>
      </w:pPr>
      <w:r w:rsidRPr="0039186E">
        <w:rPr>
          <w:rFonts w:ascii="Times New Roman" w:hAnsi="Times New Roman"/>
          <w:sz w:val="28"/>
          <w:szCs w:val="28"/>
          <w:lang w:val="ru-RU"/>
        </w:rPr>
        <w:t>принятие и уважение ценностей семьи и общества, школы и коллектива и стремление следовать им;</w:t>
      </w:r>
    </w:p>
    <w:p w:rsidR="002936F4" w:rsidRPr="0039186E" w:rsidRDefault="002936F4" w:rsidP="002D58FF">
      <w:pPr>
        <w:numPr>
          <w:ilvl w:val="0"/>
          <w:numId w:val="208"/>
        </w:numPr>
        <w:jc w:val="both"/>
        <w:rPr>
          <w:rFonts w:ascii="Times New Roman" w:hAnsi="Times New Roman"/>
          <w:sz w:val="28"/>
          <w:szCs w:val="28"/>
          <w:lang w:val="ru-RU"/>
        </w:rPr>
      </w:pPr>
      <w:r w:rsidRPr="0039186E">
        <w:rPr>
          <w:rFonts w:ascii="Times New Roman" w:hAnsi="Times New Roman"/>
          <w:sz w:val="28"/>
          <w:szCs w:val="28"/>
          <w:lang w:val="ru-RU"/>
        </w:rPr>
        <w:lastRenderedPageBreak/>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936F4" w:rsidRPr="0039186E" w:rsidRDefault="002936F4" w:rsidP="002D58FF">
      <w:pPr>
        <w:numPr>
          <w:ilvl w:val="0"/>
          <w:numId w:val="208"/>
        </w:numPr>
        <w:jc w:val="both"/>
        <w:rPr>
          <w:rFonts w:ascii="Times New Roman" w:hAnsi="Times New Roman"/>
          <w:sz w:val="28"/>
          <w:szCs w:val="28"/>
          <w:lang w:val="ru-RU"/>
        </w:rPr>
      </w:pPr>
      <w:r w:rsidRPr="0039186E">
        <w:rPr>
          <w:rFonts w:ascii="Times New Roman" w:hAnsi="Times New Roman"/>
          <w:sz w:val="28"/>
          <w:szCs w:val="28"/>
          <w:lang w:val="ru-RU"/>
        </w:rPr>
        <w:t>формирование чувства прекрасного и эстетических чувств на основе знакомства с мировой и отечественной художественной культурой;</w:t>
      </w:r>
    </w:p>
    <w:p w:rsidR="002936F4" w:rsidRPr="0039186E" w:rsidRDefault="002936F4" w:rsidP="002936F4">
      <w:pPr>
        <w:ind w:left="284"/>
        <w:jc w:val="both"/>
        <w:rPr>
          <w:rFonts w:ascii="Times New Roman" w:hAnsi="Times New Roman"/>
          <w:sz w:val="28"/>
          <w:szCs w:val="28"/>
          <w:lang w:val="ru-RU"/>
        </w:rPr>
      </w:pPr>
      <w:r w:rsidRPr="0039186E">
        <w:rPr>
          <w:rFonts w:ascii="Times New Roman" w:hAnsi="Times New Roman"/>
          <w:sz w:val="28"/>
          <w:szCs w:val="28"/>
          <w:lang w:val="ru-RU"/>
        </w:rPr>
        <w:t>4. Развитие умения учиться как первого шага к с</w:t>
      </w:r>
      <w:r w:rsidR="00813DCA">
        <w:rPr>
          <w:rFonts w:ascii="Times New Roman" w:hAnsi="Times New Roman"/>
          <w:sz w:val="28"/>
          <w:szCs w:val="28"/>
          <w:lang w:val="ru-RU"/>
        </w:rPr>
        <w:t>амообразованию и самовоспитанию:</w:t>
      </w:r>
    </w:p>
    <w:p w:rsidR="002936F4" w:rsidRPr="0039186E" w:rsidRDefault="002936F4" w:rsidP="002D58FF">
      <w:pPr>
        <w:numPr>
          <w:ilvl w:val="0"/>
          <w:numId w:val="209"/>
        </w:numPr>
        <w:jc w:val="both"/>
        <w:rPr>
          <w:rFonts w:ascii="Times New Roman" w:hAnsi="Times New Roman"/>
          <w:sz w:val="28"/>
          <w:szCs w:val="28"/>
          <w:lang w:val="ru-RU"/>
        </w:rPr>
      </w:pPr>
      <w:r w:rsidRPr="0039186E">
        <w:rPr>
          <w:rFonts w:ascii="Times New Roman" w:hAnsi="Times New Roman"/>
          <w:sz w:val="28"/>
          <w:szCs w:val="28"/>
          <w:lang w:val="ru-RU"/>
        </w:rPr>
        <w:t>развитие широких познавательных интересов, инициативы  и любознательности, мотивов познания и творчества;</w:t>
      </w:r>
    </w:p>
    <w:p w:rsidR="002936F4" w:rsidRPr="0039186E" w:rsidRDefault="002936F4" w:rsidP="002D58FF">
      <w:pPr>
        <w:numPr>
          <w:ilvl w:val="0"/>
          <w:numId w:val="209"/>
        </w:numPr>
        <w:jc w:val="both"/>
        <w:rPr>
          <w:rFonts w:ascii="Times New Roman" w:hAnsi="Times New Roman"/>
          <w:sz w:val="28"/>
          <w:szCs w:val="28"/>
          <w:lang w:val="ru-RU"/>
        </w:rPr>
      </w:pPr>
      <w:r w:rsidRPr="0039186E">
        <w:rPr>
          <w:rFonts w:ascii="Times New Roman" w:hAnsi="Times New Roman"/>
          <w:sz w:val="28"/>
          <w:szCs w:val="28"/>
          <w:lang w:val="ru-RU"/>
        </w:rPr>
        <w:t>формирование умения учиться и способности к организации своей деятельности (планированию, контролю, оценке);</w:t>
      </w:r>
    </w:p>
    <w:p w:rsidR="002936F4" w:rsidRPr="0039186E" w:rsidRDefault="002936F4" w:rsidP="002936F4">
      <w:pPr>
        <w:ind w:left="284"/>
        <w:jc w:val="both"/>
        <w:rPr>
          <w:rFonts w:ascii="Times New Roman" w:hAnsi="Times New Roman"/>
          <w:sz w:val="28"/>
          <w:szCs w:val="28"/>
          <w:lang w:val="ru-RU"/>
        </w:rPr>
      </w:pPr>
      <w:r w:rsidRPr="0039186E">
        <w:rPr>
          <w:rFonts w:ascii="Times New Roman" w:hAnsi="Times New Roman"/>
          <w:sz w:val="28"/>
          <w:szCs w:val="28"/>
          <w:lang w:val="ru-RU"/>
        </w:rPr>
        <w:t xml:space="preserve">5. Развитие самостоятельности, инициативы и ответственности личности </w:t>
      </w:r>
      <w:r w:rsidR="00813DCA">
        <w:rPr>
          <w:rFonts w:ascii="Times New Roman" w:hAnsi="Times New Roman"/>
          <w:sz w:val="28"/>
          <w:szCs w:val="28"/>
          <w:lang w:val="ru-RU"/>
        </w:rPr>
        <w:t>как условия ее самоактуализации:</w:t>
      </w:r>
    </w:p>
    <w:p w:rsidR="002936F4" w:rsidRPr="0039186E" w:rsidRDefault="002936F4" w:rsidP="002D58FF">
      <w:pPr>
        <w:numPr>
          <w:ilvl w:val="0"/>
          <w:numId w:val="210"/>
        </w:numPr>
        <w:jc w:val="both"/>
        <w:rPr>
          <w:rFonts w:ascii="Times New Roman" w:hAnsi="Times New Roman"/>
          <w:sz w:val="28"/>
          <w:szCs w:val="28"/>
          <w:lang w:val="ru-RU"/>
        </w:rPr>
      </w:pPr>
      <w:r w:rsidRPr="0039186E">
        <w:rPr>
          <w:rFonts w:ascii="Times New Roman" w:hAnsi="Times New Roman"/>
          <w:sz w:val="28"/>
          <w:szCs w:val="28"/>
          <w:lang w:val="ru-RU"/>
        </w:rPr>
        <w:t>формирование самоуважения и эмоционально-положительного отношения к себе;</w:t>
      </w:r>
    </w:p>
    <w:p w:rsidR="002936F4" w:rsidRPr="0039186E" w:rsidRDefault="002936F4" w:rsidP="002D58FF">
      <w:pPr>
        <w:numPr>
          <w:ilvl w:val="0"/>
          <w:numId w:val="210"/>
        </w:numPr>
        <w:jc w:val="both"/>
        <w:rPr>
          <w:rFonts w:ascii="Times New Roman" w:hAnsi="Times New Roman"/>
          <w:sz w:val="28"/>
          <w:szCs w:val="28"/>
          <w:lang w:val="ru-RU"/>
        </w:rPr>
      </w:pPr>
      <w:r w:rsidRPr="0039186E">
        <w:rPr>
          <w:rFonts w:ascii="Times New Roman" w:hAnsi="Times New Roman"/>
          <w:sz w:val="28"/>
          <w:szCs w:val="28"/>
          <w:lang w:val="ru-RU"/>
        </w:rPr>
        <w:t xml:space="preserve"> готовность открыто выражать и отстаивать свою позицию;</w:t>
      </w:r>
    </w:p>
    <w:p w:rsidR="002936F4" w:rsidRPr="0039186E" w:rsidRDefault="002936F4" w:rsidP="002D58FF">
      <w:pPr>
        <w:numPr>
          <w:ilvl w:val="0"/>
          <w:numId w:val="210"/>
        </w:numPr>
        <w:jc w:val="both"/>
        <w:rPr>
          <w:rFonts w:ascii="Times New Roman" w:hAnsi="Times New Roman"/>
          <w:sz w:val="28"/>
          <w:szCs w:val="28"/>
          <w:lang w:val="ru-RU"/>
        </w:rPr>
      </w:pPr>
      <w:r w:rsidRPr="0039186E">
        <w:rPr>
          <w:rFonts w:ascii="Times New Roman" w:hAnsi="Times New Roman"/>
          <w:sz w:val="28"/>
          <w:szCs w:val="28"/>
          <w:lang w:val="ru-RU"/>
        </w:rPr>
        <w:t>критичность к своим поступкам и умение адекватно их оценивать;</w:t>
      </w:r>
    </w:p>
    <w:p w:rsidR="002936F4" w:rsidRPr="0039186E" w:rsidRDefault="002936F4" w:rsidP="002D58FF">
      <w:pPr>
        <w:numPr>
          <w:ilvl w:val="0"/>
          <w:numId w:val="210"/>
        </w:numPr>
        <w:jc w:val="both"/>
        <w:rPr>
          <w:rFonts w:ascii="Times New Roman" w:hAnsi="Times New Roman"/>
          <w:sz w:val="28"/>
          <w:szCs w:val="28"/>
          <w:lang w:val="ru-RU"/>
        </w:rPr>
      </w:pPr>
      <w:r w:rsidRPr="0039186E">
        <w:rPr>
          <w:rFonts w:ascii="Times New Roman" w:hAnsi="Times New Roman"/>
          <w:sz w:val="28"/>
          <w:szCs w:val="28"/>
          <w:lang w:val="ru-RU"/>
        </w:rPr>
        <w:t>готовность к самостоятельным действиям, ответственность за их результаты;</w:t>
      </w:r>
    </w:p>
    <w:p w:rsidR="002936F4" w:rsidRPr="0039186E" w:rsidRDefault="002936F4" w:rsidP="002D58FF">
      <w:pPr>
        <w:numPr>
          <w:ilvl w:val="0"/>
          <w:numId w:val="210"/>
        </w:numPr>
        <w:jc w:val="both"/>
        <w:rPr>
          <w:rFonts w:ascii="Times New Roman" w:hAnsi="Times New Roman"/>
          <w:sz w:val="28"/>
          <w:szCs w:val="28"/>
          <w:lang w:val="ru-RU"/>
        </w:rPr>
      </w:pPr>
      <w:r w:rsidRPr="0039186E">
        <w:rPr>
          <w:rFonts w:ascii="Times New Roman" w:hAnsi="Times New Roman"/>
          <w:sz w:val="28"/>
          <w:szCs w:val="28"/>
          <w:lang w:val="ru-RU"/>
        </w:rPr>
        <w:t>целеустремленность и настойчивость в достижении целей;</w:t>
      </w:r>
    </w:p>
    <w:p w:rsidR="002936F4" w:rsidRPr="0039186E" w:rsidRDefault="002936F4" w:rsidP="002D58FF">
      <w:pPr>
        <w:numPr>
          <w:ilvl w:val="0"/>
          <w:numId w:val="210"/>
        </w:numPr>
        <w:jc w:val="both"/>
        <w:rPr>
          <w:rFonts w:ascii="Times New Roman" w:hAnsi="Times New Roman"/>
          <w:sz w:val="28"/>
          <w:szCs w:val="28"/>
          <w:lang w:val="ru-RU"/>
        </w:rPr>
      </w:pPr>
      <w:r w:rsidRPr="0039186E">
        <w:rPr>
          <w:rFonts w:ascii="Times New Roman" w:hAnsi="Times New Roman"/>
          <w:sz w:val="28"/>
          <w:szCs w:val="28"/>
          <w:lang w:val="ru-RU"/>
        </w:rPr>
        <w:t>готовность к преодолению трудностей и жизненного оптимизма;</w:t>
      </w:r>
    </w:p>
    <w:p w:rsidR="002936F4" w:rsidRPr="0039186E" w:rsidRDefault="002936F4" w:rsidP="002D58FF">
      <w:pPr>
        <w:numPr>
          <w:ilvl w:val="0"/>
          <w:numId w:val="210"/>
        </w:numPr>
        <w:jc w:val="both"/>
        <w:rPr>
          <w:rFonts w:ascii="Times New Roman" w:hAnsi="Times New Roman"/>
          <w:sz w:val="28"/>
          <w:szCs w:val="28"/>
          <w:lang w:val="ru-RU"/>
        </w:rPr>
      </w:pPr>
      <w:r w:rsidRPr="0039186E">
        <w:rPr>
          <w:rFonts w:ascii="Times New Roman" w:hAnsi="Times New Roman"/>
          <w:sz w:val="28"/>
          <w:szCs w:val="28"/>
          <w:lang w:val="ru-RU"/>
        </w:rPr>
        <w:t xml:space="preserve">умение противостоять действиям и влияниям, представляющим угрозу жизни, здоровью и безопасности  личности и общества в пределах своих возможностей.     </w:t>
      </w:r>
      <w:r w:rsidRPr="0039186E">
        <w:rPr>
          <w:rStyle w:val="af9"/>
          <w:rFonts w:ascii="Times New Roman" w:hAnsi="Times New Roman"/>
          <w:sz w:val="28"/>
          <w:szCs w:val="28"/>
          <w:lang w:val="ru-RU"/>
        </w:rPr>
        <w:t xml:space="preserve"> </w:t>
      </w:r>
      <w:r w:rsidRPr="0039186E">
        <w:rPr>
          <w:rFonts w:ascii="Times New Roman" w:hAnsi="Times New Roman"/>
          <w:sz w:val="28"/>
          <w:szCs w:val="28"/>
          <w:lang w:val="ru-RU"/>
        </w:rPr>
        <w:t xml:space="preserve">       </w:t>
      </w:r>
    </w:p>
    <w:p w:rsidR="002936F4" w:rsidRPr="00193FE3" w:rsidRDefault="00193FE3" w:rsidP="00193FE3">
      <w:pPr>
        <w:jc w:val="both"/>
        <w:rPr>
          <w:rFonts w:ascii="Times New Roman" w:hAnsi="Times New Roman"/>
          <w:sz w:val="28"/>
          <w:szCs w:val="28"/>
          <w:u w:val="single"/>
          <w:lang w:val="ru-RU"/>
        </w:rPr>
      </w:pPr>
      <w:r w:rsidRPr="00193FE3">
        <w:rPr>
          <w:rFonts w:ascii="Times New Roman" w:hAnsi="Times New Roman"/>
          <w:sz w:val="28"/>
          <w:szCs w:val="28"/>
          <w:u w:val="single"/>
          <w:lang w:val="ru-RU"/>
        </w:rPr>
        <w:t>Ц</w:t>
      </w:r>
      <w:r w:rsidR="002936F4" w:rsidRPr="00193FE3">
        <w:rPr>
          <w:rFonts w:ascii="Times New Roman" w:hAnsi="Times New Roman"/>
          <w:sz w:val="28"/>
          <w:szCs w:val="28"/>
          <w:u w:val="single"/>
          <w:lang w:val="ru-RU"/>
        </w:rPr>
        <w:t xml:space="preserve">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Это человек: </w:t>
      </w:r>
    </w:p>
    <w:p w:rsidR="002936F4" w:rsidRPr="00193FE3" w:rsidRDefault="002936F4" w:rsidP="002D58FF">
      <w:pPr>
        <w:numPr>
          <w:ilvl w:val="0"/>
          <w:numId w:val="211"/>
        </w:numPr>
        <w:jc w:val="both"/>
        <w:rPr>
          <w:rFonts w:ascii="Times New Roman" w:hAnsi="Times New Roman"/>
          <w:i/>
          <w:sz w:val="28"/>
          <w:szCs w:val="28"/>
          <w:lang w:val="ru-RU"/>
        </w:rPr>
      </w:pPr>
      <w:r w:rsidRPr="00193FE3">
        <w:rPr>
          <w:rFonts w:ascii="Times New Roman" w:hAnsi="Times New Roman"/>
          <w:i/>
          <w:sz w:val="28"/>
          <w:szCs w:val="28"/>
          <w:lang w:val="ru-RU"/>
        </w:rPr>
        <w:t>Любознательный,  интересующийся, активно познающий мир.</w:t>
      </w:r>
    </w:p>
    <w:p w:rsidR="002936F4" w:rsidRPr="00193FE3" w:rsidRDefault="002936F4" w:rsidP="002D58FF">
      <w:pPr>
        <w:numPr>
          <w:ilvl w:val="0"/>
          <w:numId w:val="211"/>
        </w:numPr>
        <w:jc w:val="both"/>
        <w:rPr>
          <w:rFonts w:ascii="Times New Roman" w:hAnsi="Times New Roman"/>
          <w:i/>
          <w:sz w:val="28"/>
          <w:szCs w:val="28"/>
        </w:rPr>
      </w:pPr>
      <w:r w:rsidRPr="00193FE3">
        <w:rPr>
          <w:rFonts w:ascii="Times New Roman" w:hAnsi="Times New Roman"/>
          <w:i/>
          <w:sz w:val="28"/>
          <w:szCs w:val="28"/>
        </w:rPr>
        <w:t>Владеющий основами умения учиться.</w:t>
      </w:r>
    </w:p>
    <w:p w:rsidR="002936F4" w:rsidRPr="00193FE3" w:rsidRDefault="002936F4" w:rsidP="002D58FF">
      <w:pPr>
        <w:numPr>
          <w:ilvl w:val="0"/>
          <w:numId w:val="211"/>
        </w:numPr>
        <w:jc w:val="both"/>
        <w:rPr>
          <w:rFonts w:ascii="Times New Roman" w:hAnsi="Times New Roman"/>
          <w:i/>
          <w:sz w:val="28"/>
          <w:szCs w:val="28"/>
          <w:lang w:val="ru-RU"/>
        </w:rPr>
      </w:pPr>
      <w:r w:rsidRPr="00193FE3">
        <w:rPr>
          <w:rFonts w:ascii="Times New Roman" w:hAnsi="Times New Roman"/>
          <w:i/>
          <w:sz w:val="28"/>
          <w:szCs w:val="28"/>
          <w:lang w:val="ru-RU"/>
        </w:rPr>
        <w:t>Любящий родной край и свою страну.</w:t>
      </w:r>
    </w:p>
    <w:p w:rsidR="002936F4" w:rsidRPr="00193FE3" w:rsidRDefault="002936F4" w:rsidP="002D58FF">
      <w:pPr>
        <w:numPr>
          <w:ilvl w:val="0"/>
          <w:numId w:val="211"/>
        </w:numPr>
        <w:jc w:val="both"/>
        <w:rPr>
          <w:rFonts w:ascii="Times New Roman" w:hAnsi="Times New Roman"/>
          <w:i/>
          <w:sz w:val="28"/>
          <w:szCs w:val="28"/>
          <w:lang w:val="ru-RU"/>
        </w:rPr>
      </w:pPr>
      <w:r w:rsidRPr="00193FE3">
        <w:rPr>
          <w:rFonts w:ascii="Times New Roman" w:hAnsi="Times New Roman"/>
          <w:i/>
          <w:sz w:val="28"/>
          <w:szCs w:val="28"/>
          <w:lang w:val="ru-RU"/>
        </w:rPr>
        <w:t>Уважающий и принимающий ценности семьи и общества.</w:t>
      </w:r>
    </w:p>
    <w:p w:rsidR="002936F4" w:rsidRPr="00193FE3" w:rsidRDefault="002936F4" w:rsidP="002D58FF">
      <w:pPr>
        <w:numPr>
          <w:ilvl w:val="0"/>
          <w:numId w:val="211"/>
        </w:numPr>
        <w:jc w:val="both"/>
        <w:rPr>
          <w:rFonts w:ascii="Times New Roman" w:hAnsi="Times New Roman"/>
          <w:i/>
          <w:sz w:val="28"/>
          <w:szCs w:val="28"/>
          <w:lang w:val="ru-RU"/>
        </w:rPr>
      </w:pPr>
      <w:r w:rsidRPr="00193FE3">
        <w:rPr>
          <w:rFonts w:ascii="Times New Roman" w:hAnsi="Times New Roman"/>
          <w:i/>
          <w:sz w:val="28"/>
          <w:szCs w:val="28"/>
          <w:lang w:val="ru-RU"/>
        </w:rPr>
        <w:t>Готовый самостоятельно действовать и отвечать за свои поступки перед семьей и школой.</w:t>
      </w:r>
    </w:p>
    <w:p w:rsidR="002936F4" w:rsidRPr="00193FE3" w:rsidRDefault="002936F4" w:rsidP="002D58FF">
      <w:pPr>
        <w:numPr>
          <w:ilvl w:val="0"/>
          <w:numId w:val="211"/>
        </w:numPr>
        <w:jc w:val="both"/>
        <w:rPr>
          <w:rFonts w:ascii="Times New Roman" w:hAnsi="Times New Roman"/>
          <w:i/>
          <w:sz w:val="28"/>
          <w:szCs w:val="28"/>
          <w:lang w:val="ru-RU"/>
        </w:rPr>
      </w:pPr>
      <w:r w:rsidRPr="00193FE3">
        <w:rPr>
          <w:rFonts w:ascii="Times New Roman" w:hAnsi="Times New Roman"/>
          <w:i/>
          <w:sz w:val="28"/>
          <w:szCs w:val="28"/>
          <w:lang w:val="ru-RU"/>
        </w:rPr>
        <w:t>Доброжелательный, умеющий слушать и слышать партнера.</w:t>
      </w:r>
    </w:p>
    <w:p w:rsidR="002936F4" w:rsidRPr="00193FE3" w:rsidRDefault="00813DCA" w:rsidP="002D58FF">
      <w:pPr>
        <w:numPr>
          <w:ilvl w:val="0"/>
          <w:numId w:val="211"/>
        </w:numPr>
        <w:jc w:val="both"/>
        <w:rPr>
          <w:rFonts w:ascii="Times New Roman" w:hAnsi="Times New Roman"/>
          <w:i/>
          <w:sz w:val="28"/>
          <w:szCs w:val="28"/>
        </w:rPr>
      </w:pPr>
      <w:r>
        <w:rPr>
          <w:rFonts w:ascii="Times New Roman" w:hAnsi="Times New Roman"/>
          <w:i/>
          <w:sz w:val="28"/>
          <w:szCs w:val="28"/>
          <w:lang w:val="ru-RU"/>
        </w:rPr>
        <w:t>У</w:t>
      </w:r>
      <w:r w:rsidR="002936F4" w:rsidRPr="00193FE3">
        <w:rPr>
          <w:rFonts w:ascii="Times New Roman" w:hAnsi="Times New Roman"/>
          <w:i/>
          <w:sz w:val="28"/>
          <w:szCs w:val="28"/>
        </w:rPr>
        <w:t>меющий высказать свое мнение.</w:t>
      </w:r>
    </w:p>
    <w:p w:rsidR="002936F4" w:rsidRPr="00193FE3" w:rsidRDefault="002936F4" w:rsidP="002D58FF">
      <w:pPr>
        <w:numPr>
          <w:ilvl w:val="0"/>
          <w:numId w:val="211"/>
        </w:numPr>
        <w:jc w:val="both"/>
        <w:rPr>
          <w:rFonts w:ascii="Times New Roman" w:hAnsi="Times New Roman"/>
          <w:i/>
          <w:sz w:val="28"/>
          <w:szCs w:val="28"/>
          <w:lang w:val="ru-RU"/>
        </w:rPr>
      </w:pPr>
      <w:r w:rsidRPr="00193FE3">
        <w:rPr>
          <w:rFonts w:ascii="Times New Roman" w:hAnsi="Times New Roman"/>
          <w:i/>
          <w:sz w:val="28"/>
          <w:szCs w:val="28"/>
          <w:lang w:val="ru-RU"/>
        </w:rPr>
        <w:t>Выполняющий правила здорового и безопасного образа жизни для себя и окружающих.</w:t>
      </w:r>
    </w:p>
    <w:p w:rsidR="002936F4" w:rsidRPr="0039186E" w:rsidRDefault="002936F4" w:rsidP="002936F4">
      <w:pPr>
        <w:ind w:hanging="142"/>
        <w:rPr>
          <w:rFonts w:ascii="Times New Roman" w:hAnsi="Times New Roman"/>
          <w:sz w:val="28"/>
          <w:szCs w:val="28"/>
          <w:lang w:val="ru-RU"/>
        </w:rPr>
      </w:pPr>
      <w:r w:rsidRPr="0039186E">
        <w:rPr>
          <w:rFonts w:ascii="Times New Roman" w:hAnsi="Times New Roman"/>
          <w:b/>
          <w:sz w:val="28"/>
          <w:szCs w:val="28"/>
          <w:lang w:val="ru-RU"/>
        </w:rPr>
        <w:t xml:space="preserve">Связь УУД с содержанием учебных предметов </w:t>
      </w:r>
    </w:p>
    <w:p w:rsidR="002936F4" w:rsidRPr="0039186E" w:rsidRDefault="002936F4" w:rsidP="002936F4">
      <w:pPr>
        <w:pStyle w:val="af4"/>
        <w:spacing w:after="0"/>
        <w:ind w:left="0" w:firstLine="540"/>
        <w:jc w:val="both"/>
        <w:rPr>
          <w:rFonts w:ascii="Times New Roman" w:hAnsi="Times New Roman"/>
          <w:sz w:val="28"/>
          <w:szCs w:val="28"/>
          <w:lang w:val="ru-RU"/>
        </w:rPr>
      </w:pPr>
      <w:r w:rsidRPr="0039186E">
        <w:rPr>
          <w:rFonts w:ascii="Times New Roman" w:hAnsi="Times New Roman"/>
          <w:sz w:val="28"/>
          <w:szCs w:val="28"/>
          <w:lang w:val="ru-RU"/>
        </w:rPr>
        <w:t xml:space="preserve">Формирование </w:t>
      </w:r>
      <w:r w:rsidR="00193FE3">
        <w:rPr>
          <w:rFonts w:ascii="Times New Roman" w:hAnsi="Times New Roman"/>
          <w:sz w:val="28"/>
          <w:szCs w:val="28"/>
          <w:lang w:val="ru-RU"/>
        </w:rPr>
        <w:t>УУД</w:t>
      </w:r>
      <w:r w:rsidRPr="0039186E">
        <w:rPr>
          <w:rFonts w:ascii="Times New Roman" w:hAnsi="Times New Roman"/>
          <w:sz w:val="28"/>
          <w:szCs w:val="28"/>
          <w:lang w:val="ru-RU"/>
        </w:rPr>
        <w:t xml:space="preserve"> в образовательном процессе осуществляется в контексте усвоения разных предметных дисциплин. Требования к формированию </w:t>
      </w:r>
      <w:r w:rsidR="00193FE3">
        <w:rPr>
          <w:rFonts w:ascii="Times New Roman" w:hAnsi="Times New Roman"/>
          <w:sz w:val="28"/>
          <w:szCs w:val="28"/>
          <w:lang w:val="ru-RU"/>
        </w:rPr>
        <w:t>УУД</w:t>
      </w:r>
      <w:r w:rsidRPr="0039186E">
        <w:rPr>
          <w:rFonts w:ascii="Times New Roman" w:hAnsi="Times New Roman"/>
          <w:sz w:val="28"/>
          <w:szCs w:val="28"/>
          <w:lang w:val="ru-RU"/>
        </w:rPr>
        <w:t xml:space="preserve">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lastRenderedPageBreak/>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2936F4" w:rsidRPr="0039186E" w:rsidRDefault="002936F4" w:rsidP="002D58FF">
      <w:pPr>
        <w:numPr>
          <w:ilvl w:val="0"/>
          <w:numId w:val="198"/>
        </w:numPr>
        <w:ind w:left="0" w:firstLine="540"/>
        <w:jc w:val="both"/>
        <w:rPr>
          <w:rFonts w:ascii="Times New Roman" w:hAnsi="Times New Roman"/>
          <w:sz w:val="28"/>
          <w:szCs w:val="28"/>
          <w:lang w:val="ru-RU"/>
        </w:rPr>
      </w:pPr>
      <w:r w:rsidRPr="0039186E">
        <w:rPr>
          <w:rFonts w:ascii="Times New Roman" w:hAnsi="Times New Roman"/>
          <w:sz w:val="28"/>
          <w:szCs w:val="28"/>
          <w:lang w:val="ru-RU"/>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2936F4" w:rsidRPr="0039186E" w:rsidRDefault="002936F4" w:rsidP="002D58FF">
      <w:pPr>
        <w:numPr>
          <w:ilvl w:val="0"/>
          <w:numId w:val="198"/>
        </w:numPr>
        <w:ind w:left="0" w:firstLine="540"/>
        <w:jc w:val="both"/>
        <w:rPr>
          <w:rFonts w:ascii="Times New Roman" w:hAnsi="Times New Roman"/>
          <w:sz w:val="28"/>
          <w:szCs w:val="28"/>
          <w:lang w:val="ru-RU"/>
        </w:rPr>
      </w:pPr>
      <w:r w:rsidRPr="0039186E">
        <w:rPr>
          <w:rFonts w:ascii="Times New Roman" w:hAnsi="Times New Roman"/>
          <w:sz w:val="28"/>
          <w:szCs w:val="28"/>
          <w:lang w:val="ru-RU"/>
        </w:rPr>
        <w:t>умения использовать знаковые системы и символы для моделирования объектов и отношений между ними;</w:t>
      </w:r>
    </w:p>
    <w:p w:rsidR="002936F4" w:rsidRPr="0039186E" w:rsidRDefault="002936F4" w:rsidP="002D58FF">
      <w:pPr>
        <w:numPr>
          <w:ilvl w:val="0"/>
          <w:numId w:val="198"/>
        </w:numPr>
        <w:ind w:left="0" w:firstLine="540"/>
        <w:jc w:val="both"/>
        <w:rPr>
          <w:rFonts w:ascii="Times New Roman" w:hAnsi="Times New Roman"/>
          <w:sz w:val="28"/>
          <w:szCs w:val="28"/>
          <w:lang w:val="ru-RU"/>
        </w:rPr>
      </w:pPr>
      <w:r w:rsidRPr="0039186E">
        <w:rPr>
          <w:rFonts w:ascii="Times New Roman" w:hAnsi="Times New Roman"/>
          <w:sz w:val="28"/>
          <w:szCs w:val="28"/>
          <w:lang w:val="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2936F4" w:rsidRPr="0039186E" w:rsidRDefault="002936F4" w:rsidP="002936F4">
      <w:pPr>
        <w:ind w:firstLine="540"/>
        <w:jc w:val="both"/>
        <w:rPr>
          <w:rFonts w:ascii="Times New Roman" w:hAnsi="Times New Roman"/>
          <w:spacing w:val="-8"/>
          <w:w w:val="103"/>
          <w:sz w:val="28"/>
          <w:szCs w:val="28"/>
          <w:lang w:val="ru-RU"/>
        </w:rPr>
      </w:pPr>
      <w:r w:rsidRPr="0039186E">
        <w:rPr>
          <w:rFonts w:ascii="Times New Roman" w:hAnsi="Times New Roman"/>
          <w:w w:val="103"/>
          <w:sz w:val="28"/>
          <w:szCs w:val="28"/>
          <w:lang w:val="ru-RU"/>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39186E">
        <w:rPr>
          <w:rFonts w:ascii="Times New Roman" w:hAnsi="Times New Roman"/>
          <w:spacing w:val="-2"/>
          <w:w w:val="103"/>
          <w:sz w:val="28"/>
          <w:szCs w:val="28"/>
          <w:lang w:val="ru-RU"/>
        </w:rPr>
        <w:t xml:space="preserve">возможности для формирования универсальных учебных </w:t>
      </w:r>
      <w:r w:rsidRPr="0039186E">
        <w:rPr>
          <w:rFonts w:ascii="Times New Roman" w:hAnsi="Times New Roman"/>
          <w:spacing w:val="-8"/>
          <w:w w:val="103"/>
          <w:sz w:val="28"/>
          <w:szCs w:val="28"/>
          <w:lang w:val="ru-RU"/>
        </w:rPr>
        <w:t>действий.</w:t>
      </w:r>
    </w:p>
    <w:p w:rsidR="002936F4" w:rsidRPr="0039186E" w:rsidRDefault="002936F4" w:rsidP="002936F4">
      <w:pPr>
        <w:jc w:val="both"/>
        <w:rPr>
          <w:rFonts w:ascii="Times New Roman" w:hAnsi="Times New Roman"/>
          <w:bCs/>
          <w:iCs/>
          <w:sz w:val="28"/>
          <w:szCs w:val="28"/>
          <w:lang w:val="ru-RU"/>
        </w:rPr>
      </w:pPr>
      <w:r w:rsidRPr="0039186E">
        <w:rPr>
          <w:rFonts w:ascii="Times New Roman" w:hAnsi="Times New Roman"/>
          <w:b/>
          <w:sz w:val="28"/>
          <w:szCs w:val="28"/>
          <w:lang w:val="ru-RU"/>
        </w:rPr>
        <w:t>Связь УУД</w:t>
      </w:r>
      <w:r w:rsidRPr="0039186E">
        <w:rPr>
          <w:rFonts w:ascii="Times New Roman" w:hAnsi="Times New Roman"/>
          <w:sz w:val="28"/>
          <w:szCs w:val="28"/>
          <w:lang w:val="ru-RU"/>
        </w:rPr>
        <w:t xml:space="preserve"> с содержанием учебных предметов  определяется  </w:t>
      </w:r>
      <w:r w:rsidRPr="0039186E">
        <w:rPr>
          <w:rFonts w:ascii="Times New Roman" w:hAnsi="Times New Roman"/>
          <w:bCs/>
          <w:iCs/>
          <w:sz w:val="28"/>
          <w:szCs w:val="28"/>
          <w:lang w:val="ru-RU"/>
        </w:rPr>
        <w:t xml:space="preserve"> следующими утверждениями:</w:t>
      </w:r>
    </w:p>
    <w:p w:rsidR="002936F4" w:rsidRPr="0039186E" w:rsidRDefault="002936F4" w:rsidP="002D58FF">
      <w:pPr>
        <w:numPr>
          <w:ilvl w:val="0"/>
          <w:numId w:val="197"/>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УУД представляют собой целостную систему, в которой можно выделить  взаимосвязанные и взаимообуславливающие  виды действий:</w:t>
      </w:r>
    </w:p>
    <w:p w:rsidR="002936F4" w:rsidRPr="0039186E" w:rsidRDefault="002936F4" w:rsidP="002D58FF">
      <w:pPr>
        <w:numPr>
          <w:ilvl w:val="0"/>
          <w:numId w:val="249"/>
        </w:numPr>
        <w:tabs>
          <w:tab w:val="left" w:pos="567"/>
        </w:tabs>
        <w:jc w:val="both"/>
        <w:rPr>
          <w:rFonts w:ascii="Times New Roman" w:hAnsi="Times New Roman"/>
          <w:sz w:val="28"/>
          <w:szCs w:val="28"/>
        </w:rPr>
      </w:pPr>
      <w:r w:rsidRPr="0039186E">
        <w:rPr>
          <w:rFonts w:ascii="Times New Roman" w:hAnsi="Times New Roman"/>
          <w:sz w:val="28"/>
          <w:szCs w:val="28"/>
        </w:rPr>
        <w:t>коммуникативные – обеспечивающие социальную компетентность,</w:t>
      </w:r>
    </w:p>
    <w:p w:rsidR="002936F4" w:rsidRPr="0039186E" w:rsidRDefault="002936F4" w:rsidP="002D58FF">
      <w:pPr>
        <w:numPr>
          <w:ilvl w:val="0"/>
          <w:numId w:val="249"/>
        </w:numPr>
        <w:tabs>
          <w:tab w:val="left" w:pos="567"/>
        </w:tabs>
        <w:jc w:val="both"/>
        <w:rPr>
          <w:rFonts w:ascii="Times New Roman" w:hAnsi="Times New Roman"/>
          <w:sz w:val="28"/>
          <w:szCs w:val="28"/>
          <w:lang w:val="ru-RU"/>
        </w:rPr>
      </w:pPr>
      <w:r w:rsidRPr="0039186E">
        <w:rPr>
          <w:rFonts w:ascii="Times New Roman" w:hAnsi="Times New Roman"/>
          <w:sz w:val="28"/>
          <w:szCs w:val="28"/>
          <w:lang w:val="ru-RU"/>
        </w:rPr>
        <w:t>познавательные – общеучебные, логические, связанные с решением проблемы,</w:t>
      </w:r>
    </w:p>
    <w:p w:rsidR="002936F4" w:rsidRPr="0039186E" w:rsidRDefault="002936F4" w:rsidP="002D58FF">
      <w:pPr>
        <w:numPr>
          <w:ilvl w:val="0"/>
          <w:numId w:val="249"/>
        </w:numPr>
        <w:tabs>
          <w:tab w:val="left" w:pos="567"/>
        </w:tabs>
        <w:jc w:val="both"/>
        <w:rPr>
          <w:rFonts w:ascii="Times New Roman" w:hAnsi="Times New Roman"/>
          <w:sz w:val="28"/>
          <w:szCs w:val="28"/>
        </w:rPr>
      </w:pPr>
      <w:r w:rsidRPr="0039186E">
        <w:rPr>
          <w:rFonts w:ascii="Times New Roman" w:hAnsi="Times New Roman"/>
          <w:sz w:val="28"/>
          <w:szCs w:val="28"/>
        </w:rPr>
        <w:t>личностные – определяющие мотивационную ориентацию,</w:t>
      </w:r>
    </w:p>
    <w:p w:rsidR="002936F4" w:rsidRPr="0039186E" w:rsidRDefault="002936F4" w:rsidP="002D58FF">
      <w:pPr>
        <w:numPr>
          <w:ilvl w:val="0"/>
          <w:numId w:val="249"/>
        </w:numPr>
        <w:tabs>
          <w:tab w:val="left" w:pos="567"/>
        </w:tabs>
        <w:jc w:val="both"/>
        <w:rPr>
          <w:rFonts w:ascii="Times New Roman" w:hAnsi="Times New Roman"/>
          <w:sz w:val="28"/>
          <w:szCs w:val="28"/>
          <w:lang w:val="ru-RU"/>
        </w:rPr>
      </w:pPr>
      <w:r w:rsidRPr="0039186E">
        <w:rPr>
          <w:rFonts w:ascii="Times New Roman" w:hAnsi="Times New Roman"/>
          <w:sz w:val="28"/>
          <w:szCs w:val="28"/>
          <w:lang w:val="ru-RU"/>
        </w:rPr>
        <w:t xml:space="preserve">регулятивные –  обеспечивающие организацию собственной  деятельности. </w:t>
      </w:r>
    </w:p>
    <w:p w:rsidR="002936F4" w:rsidRPr="0039186E" w:rsidRDefault="002936F4" w:rsidP="002D58FF">
      <w:pPr>
        <w:numPr>
          <w:ilvl w:val="0"/>
          <w:numId w:val="197"/>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2936F4" w:rsidRPr="0039186E" w:rsidRDefault="002936F4" w:rsidP="002D58FF">
      <w:pPr>
        <w:numPr>
          <w:ilvl w:val="0"/>
          <w:numId w:val="197"/>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2936F4" w:rsidRPr="0039186E" w:rsidRDefault="002936F4" w:rsidP="002D58FF">
      <w:pPr>
        <w:numPr>
          <w:ilvl w:val="0"/>
          <w:numId w:val="197"/>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 xml:space="preserve"> Схема работы над формированием конкретных УУД каждого вида указывается в тематическом планировании, технологических картах.  </w:t>
      </w:r>
    </w:p>
    <w:p w:rsidR="002936F4" w:rsidRPr="0039186E" w:rsidRDefault="002936F4" w:rsidP="002D58FF">
      <w:pPr>
        <w:numPr>
          <w:ilvl w:val="0"/>
          <w:numId w:val="197"/>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2936F4" w:rsidRPr="0039186E" w:rsidRDefault="002936F4" w:rsidP="002D58FF">
      <w:pPr>
        <w:numPr>
          <w:ilvl w:val="0"/>
          <w:numId w:val="197"/>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Результаты усвоения УУД формулируются для каждого класса и являются ориентиром при организации мониторинга их достижения.</w:t>
      </w:r>
    </w:p>
    <w:p w:rsidR="002936F4" w:rsidRPr="00193FE3" w:rsidRDefault="002936F4" w:rsidP="002936F4">
      <w:pPr>
        <w:ind w:firstLine="540"/>
        <w:jc w:val="center"/>
        <w:rPr>
          <w:rFonts w:ascii="Times New Roman" w:hAnsi="Times New Roman"/>
          <w:b/>
          <w:sz w:val="28"/>
          <w:szCs w:val="28"/>
          <w:lang w:val="ru-RU"/>
        </w:rPr>
      </w:pPr>
      <w:r w:rsidRPr="00193FE3">
        <w:rPr>
          <w:rFonts w:ascii="Times New Roman" w:hAnsi="Times New Roman"/>
          <w:b/>
          <w:sz w:val="28"/>
          <w:szCs w:val="28"/>
          <w:lang w:val="ru-RU"/>
        </w:rPr>
        <w:t xml:space="preserve">Формирование  личностных результатов  средствами </w:t>
      </w:r>
    </w:p>
    <w:p w:rsidR="002936F4" w:rsidRPr="00193FE3" w:rsidRDefault="002936F4" w:rsidP="002936F4">
      <w:pPr>
        <w:ind w:firstLine="540"/>
        <w:jc w:val="center"/>
        <w:rPr>
          <w:rFonts w:ascii="Times New Roman" w:hAnsi="Times New Roman"/>
          <w:b/>
          <w:sz w:val="28"/>
          <w:szCs w:val="28"/>
          <w:lang w:val="ru-RU"/>
        </w:rPr>
      </w:pPr>
      <w:r w:rsidRPr="00193FE3">
        <w:rPr>
          <w:rFonts w:ascii="Times New Roman" w:hAnsi="Times New Roman"/>
          <w:b/>
          <w:sz w:val="28"/>
          <w:szCs w:val="28"/>
          <w:lang w:val="ru-RU"/>
        </w:rPr>
        <w:t xml:space="preserve">разных учебных предметов </w:t>
      </w:r>
    </w:p>
    <w:p w:rsidR="002936F4" w:rsidRPr="0039186E" w:rsidRDefault="002936F4" w:rsidP="002936F4">
      <w:pPr>
        <w:shd w:val="clear" w:color="auto" w:fill="FFFFFF"/>
        <w:autoSpaceDE w:val="0"/>
        <w:autoSpaceDN w:val="0"/>
        <w:adjustRightInd w:val="0"/>
        <w:ind w:firstLine="540"/>
        <w:jc w:val="both"/>
        <w:rPr>
          <w:rFonts w:ascii="Times New Roman" w:hAnsi="Times New Roman"/>
          <w:sz w:val="28"/>
          <w:szCs w:val="28"/>
          <w:lang w:val="ru-RU"/>
        </w:rPr>
      </w:pPr>
      <w:r w:rsidRPr="0039186E">
        <w:rPr>
          <w:rFonts w:ascii="Times New Roman" w:hAnsi="Times New Roman"/>
          <w:sz w:val="28"/>
          <w:szCs w:val="28"/>
          <w:lang w:val="ru-RU"/>
        </w:rPr>
        <w:t>В соответствии с требованиями ФГОС структура и содержание системы учебников «Школа России»</w:t>
      </w:r>
      <w:r w:rsidR="00193FE3">
        <w:rPr>
          <w:rFonts w:ascii="Times New Roman" w:hAnsi="Times New Roman"/>
          <w:sz w:val="28"/>
          <w:szCs w:val="28"/>
          <w:lang w:val="ru-RU"/>
        </w:rPr>
        <w:t>, «Школа 2100»</w:t>
      </w:r>
      <w:r w:rsidR="001B1535">
        <w:rPr>
          <w:rFonts w:ascii="Times New Roman" w:hAnsi="Times New Roman"/>
          <w:sz w:val="28"/>
          <w:szCs w:val="28"/>
          <w:lang w:val="ru-RU"/>
        </w:rPr>
        <w:t xml:space="preserve">, </w:t>
      </w:r>
      <w:r w:rsidR="001B1535">
        <w:rPr>
          <w:rStyle w:val="dash041e0431044b0447043d044b0439char1"/>
          <w:rFonts w:ascii="Times New Roman" w:eastAsia="NewtonCSanPin-Regular" w:hAnsi="Times New Roman"/>
          <w:sz w:val="28"/>
          <w:szCs w:val="28"/>
          <w:lang w:val="ru-RU"/>
        </w:rPr>
        <w:t>«Начальная перспективная школа»</w:t>
      </w:r>
      <w:r w:rsidRPr="0039186E">
        <w:rPr>
          <w:rFonts w:ascii="Times New Roman" w:hAnsi="Times New Roman"/>
          <w:sz w:val="28"/>
          <w:szCs w:val="28"/>
          <w:lang w:val="ru-RU"/>
        </w:rPr>
        <w:t xml:space="preserve"> </w:t>
      </w:r>
      <w:r w:rsidRPr="0039186E">
        <w:rPr>
          <w:rFonts w:ascii="Times New Roman" w:hAnsi="Times New Roman"/>
          <w:sz w:val="28"/>
          <w:szCs w:val="28"/>
          <w:lang w:val="ru-RU"/>
        </w:rPr>
        <w:lastRenderedPageBreak/>
        <w:t xml:space="preserve">направлены на достижение следующих личностных результатов освоения основной образовательной программы: </w:t>
      </w:r>
    </w:p>
    <w:p w:rsidR="002936F4" w:rsidRPr="0039186E" w:rsidRDefault="002936F4" w:rsidP="002D58FF">
      <w:pPr>
        <w:numPr>
          <w:ilvl w:val="0"/>
          <w:numId w:val="250"/>
        </w:numPr>
        <w:jc w:val="both"/>
        <w:rPr>
          <w:rFonts w:ascii="Times New Roman" w:hAnsi="Times New Roman"/>
          <w:sz w:val="28"/>
          <w:szCs w:val="28"/>
          <w:lang w:val="ru-RU"/>
        </w:rPr>
      </w:pPr>
      <w:r w:rsidRPr="0039186E">
        <w:rPr>
          <w:rFonts w:ascii="Times New Roman" w:hAnsi="Times New Roman"/>
          <w:sz w:val="28"/>
          <w:szCs w:val="28"/>
          <w:lang w:val="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2936F4" w:rsidRPr="0039186E" w:rsidRDefault="002936F4" w:rsidP="002D58FF">
      <w:pPr>
        <w:numPr>
          <w:ilvl w:val="0"/>
          <w:numId w:val="250"/>
        </w:numPr>
        <w:shd w:val="clear" w:color="auto" w:fill="FFFFFF"/>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936F4" w:rsidRPr="0039186E" w:rsidRDefault="002936F4" w:rsidP="002D58FF">
      <w:pPr>
        <w:numPr>
          <w:ilvl w:val="0"/>
          <w:numId w:val="250"/>
        </w:numPr>
        <w:shd w:val="clear" w:color="auto" w:fill="FFFFFF"/>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Формирование уважительного отношения к иному мнению, истории и культуре других народов.</w:t>
      </w:r>
    </w:p>
    <w:p w:rsidR="002936F4" w:rsidRPr="0039186E" w:rsidRDefault="002936F4" w:rsidP="002936F4">
      <w:pPr>
        <w:shd w:val="clear" w:color="auto" w:fill="FFFFFF"/>
        <w:autoSpaceDE w:val="0"/>
        <w:autoSpaceDN w:val="0"/>
        <w:adjustRightInd w:val="0"/>
        <w:ind w:firstLine="540"/>
        <w:jc w:val="both"/>
        <w:rPr>
          <w:rFonts w:ascii="Times New Roman" w:hAnsi="Times New Roman"/>
          <w:sz w:val="28"/>
          <w:szCs w:val="28"/>
          <w:lang w:val="ru-RU"/>
        </w:rPr>
      </w:pPr>
      <w:r w:rsidRPr="0039186E">
        <w:rPr>
          <w:rFonts w:ascii="Times New Roman" w:hAnsi="Times New Roman"/>
          <w:sz w:val="28"/>
          <w:szCs w:val="28"/>
          <w:lang w:val="ru-RU"/>
        </w:rPr>
        <w:t xml:space="preserve">Для достижения указанных личностных результатов в систему учебников с 1 по 4 класс введены соответствующие разделы и темы, разнообразные по форме и содержанию тексты, упражнения, задания, задачи. </w:t>
      </w:r>
    </w:p>
    <w:p w:rsidR="002936F4" w:rsidRPr="0039186E" w:rsidRDefault="002936F4" w:rsidP="002936F4">
      <w:pPr>
        <w:shd w:val="clear" w:color="auto" w:fill="FFFFFF"/>
        <w:autoSpaceDE w:val="0"/>
        <w:autoSpaceDN w:val="0"/>
        <w:adjustRightInd w:val="0"/>
        <w:ind w:firstLine="540"/>
        <w:jc w:val="both"/>
        <w:rPr>
          <w:rFonts w:ascii="Times New Roman" w:hAnsi="Times New Roman"/>
          <w:sz w:val="28"/>
          <w:szCs w:val="28"/>
          <w:lang w:val="ru-RU"/>
        </w:rPr>
      </w:pPr>
      <w:r w:rsidRPr="001B1535">
        <w:rPr>
          <w:rFonts w:ascii="Times New Roman" w:hAnsi="Times New Roman"/>
          <w:i/>
          <w:sz w:val="28"/>
          <w:szCs w:val="28"/>
          <w:lang w:val="ru-RU"/>
        </w:rPr>
        <w:t>В курсе «Окружающий мир»</w:t>
      </w:r>
      <w:r w:rsidRPr="0039186E">
        <w:rPr>
          <w:rFonts w:ascii="Times New Roman" w:hAnsi="Times New Roman"/>
          <w:sz w:val="28"/>
          <w:szCs w:val="28"/>
          <w:lang w:val="ru-RU"/>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2936F4" w:rsidRPr="0039186E" w:rsidRDefault="002936F4" w:rsidP="002936F4">
      <w:pPr>
        <w:shd w:val="clear" w:color="auto" w:fill="FFFFFF"/>
        <w:autoSpaceDE w:val="0"/>
        <w:autoSpaceDN w:val="0"/>
        <w:adjustRightInd w:val="0"/>
        <w:ind w:firstLine="540"/>
        <w:jc w:val="both"/>
        <w:rPr>
          <w:rFonts w:ascii="Times New Roman" w:hAnsi="Times New Roman"/>
          <w:sz w:val="28"/>
          <w:szCs w:val="28"/>
          <w:lang w:val="ru-RU"/>
        </w:rPr>
      </w:pPr>
      <w:r w:rsidRPr="001B1535">
        <w:rPr>
          <w:rFonts w:ascii="Times New Roman" w:hAnsi="Times New Roman"/>
          <w:i/>
          <w:sz w:val="28"/>
          <w:szCs w:val="28"/>
          <w:lang w:val="ru-RU"/>
        </w:rPr>
        <w:t>В курсе «Литературное чтение»</w:t>
      </w:r>
      <w:r w:rsidRPr="0039186E">
        <w:rPr>
          <w:rFonts w:ascii="Times New Roman" w:hAnsi="Times New Roman"/>
          <w:sz w:val="28"/>
          <w:szCs w:val="28"/>
          <w:lang w:val="ru-RU"/>
        </w:rPr>
        <w:t xml:space="preserve">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2936F4" w:rsidRPr="0039186E" w:rsidRDefault="002936F4" w:rsidP="002936F4">
      <w:pPr>
        <w:shd w:val="clear" w:color="auto" w:fill="FFFFFF"/>
        <w:autoSpaceDE w:val="0"/>
        <w:autoSpaceDN w:val="0"/>
        <w:adjustRightInd w:val="0"/>
        <w:ind w:firstLine="540"/>
        <w:jc w:val="both"/>
        <w:rPr>
          <w:rFonts w:ascii="Times New Roman" w:hAnsi="Times New Roman"/>
          <w:sz w:val="28"/>
          <w:szCs w:val="28"/>
          <w:lang w:val="ru-RU"/>
        </w:rPr>
      </w:pPr>
      <w:r w:rsidRPr="001B1535">
        <w:rPr>
          <w:rFonts w:ascii="Times New Roman" w:hAnsi="Times New Roman"/>
          <w:i/>
          <w:sz w:val="28"/>
          <w:szCs w:val="28"/>
          <w:lang w:val="ru-RU"/>
        </w:rPr>
        <w:t>В курсе «Русский язык»</w:t>
      </w:r>
      <w:r w:rsidRPr="0039186E">
        <w:rPr>
          <w:rFonts w:ascii="Times New Roman" w:hAnsi="Times New Roman"/>
          <w:sz w:val="28"/>
          <w:szCs w:val="28"/>
          <w:lang w:val="ru-RU"/>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2936F4" w:rsidRPr="0039186E" w:rsidRDefault="002936F4" w:rsidP="002936F4">
      <w:pPr>
        <w:ind w:firstLine="540"/>
        <w:jc w:val="both"/>
        <w:rPr>
          <w:rFonts w:ascii="Times New Roman" w:hAnsi="Times New Roman"/>
          <w:sz w:val="28"/>
          <w:szCs w:val="28"/>
          <w:lang w:val="ru-RU"/>
        </w:rPr>
      </w:pPr>
      <w:r w:rsidRPr="001B1535">
        <w:rPr>
          <w:rFonts w:ascii="Times New Roman" w:hAnsi="Times New Roman"/>
          <w:i/>
          <w:sz w:val="28"/>
          <w:szCs w:val="28"/>
          <w:lang w:val="ru-RU"/>
        </w:rPr>
        <w:lastRenderedPageBreak/>
        <w:t xml:space="preserve">В курсе «Математика» </w:t>
      </w:r>
      <w:r w:rsidRPr="0039186E">
        <w:rPr>
          <w:rFonts w:ascii="Times New Roman" w:hAnsi="Times New Roman"/>
          <w:sz w:val="28"/>
          <w:szCs w:val="28"/>
          <w:lang w:val="ru-RU"/>
        </w:rPr>
        <w:t>—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w:t>
      </w:r>
    </w:p>
    <w:p w:rsidR="002936F4" w:rsidRPr="0039186E" w:rsidRDefault="002936F4" w:rsidP="002936F4">
      <w:pPr>
        <w:ind w:firstLine="540"/>
        <w:jc w:val="both"/>
        <w:rPr>
          <w:rFonts w:ascii="Times New Roman" w:hAnsi="Times New Roman"/>
          <w:sz w:val="28"/>
          <w:szCs w:val="28"/>
          <w:lang w:val="ru-RU"/>
        </w:rPr>
      </w:pPr>
      <w:r w:rsidRPr="001B1535">
        <w:rPr>
          <w:rFonts w:ascii="Times New Roman" w:hAnsi="Times New Roman"/>
          <w:i/>
          <w:sz w:val="28"/>
          <w:szCs w:val="28"/>
          <w:lang w:val="ru-RU"/>
        </w:rPr>
        <w:t>В курсе «Музыка»</w:t>
      </w:r>
      <w:r w:rsidRPr="0039186E">
        <w:rPr>
          <w:rFonts w:ascii="Times New Roman" w:hAnsi="Times New Roman"/>
          <w:sz w:val="28"/>
          <w:szCs w:val="28"/>
          <w:lang w:val="ru-RU"/>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2936F4" w:rsidRPr="0039186E" w:rsidRDefault="002936F4" w:rsidP="002936F4">
      <w:pPr>
        <w:ind w:firstLine="540"/>
        <w:jc w:val="both"/>
        <w:rPr>
          <w:rFonts w:ascii="Times New Roman" w:hAnsi="Times New Roman"/>
          <w:sz w:val="28"/>
          <w:szCs w:val="28"/>
          <w:lang w:val="ru-RU"/>
        </w:rPr>
      </w:pPr>
      <w:r w:rsidRPr="001B1535">
        <w:rPr>
          <w:rFonts w:ascii="Times New Roman" w:hAnsi="Times New Roman"/>
          <w:i/>
          <w:sz w:val="28"/>
          <w:szCs w:val="28"/>
          <w:lang w:val="ru-RU"/>
        </w:rPr>
        <w:t>В курсе «Изобразительное искусство»</w:t>
      </w:r>
      <w:r w:rsidRPr="0039186E">
        <w:rPr>
          <w:rFonts w:ascii="Times New Roman" w:hAnsi="Times New Roman"/>
          <w:sz w:val="28"/>
          <w:szCs w:val="28"/>
          <w:lang w:val="ru-RU"/>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2936F4" w:rsidRPr="0039186E" w:rsidRDefault="002936F4" w:rsidP="002936F4">
      <w:pPr>
        <w:ind w:firstLine="540"/>
        <w:jc w:val="both"/>
        <w:rPr>
          <w:rFonts w:ascii="Times New Roman" w:hAnsi="Times New Roman"/>
          <w:sz w:val="28"/>
          <w:szCs w:val="28"/>
          <w:lang w:val="ru-RU"/>
        </w:rPr>
      </w:pPr>
      <w:r w:rsidRPr="001B1535">
        <w:rPr>
          <w:rFonts w:ascii="Times New Roman" w:hAnsi="Times New Roman"/>
          <w:i/>
          <w:sz w:val="28"/>
          <w:szCs w:val="28"/>
          <w:lang w:val="ru-RU"/>
        </w:rPr>
        <w:t xml:space="preserve">В курсах </w:t>
      </w:r>
      <w:r w:rsidR="001B1535">
        <w:rPr>
          <w:rFonts w:ascii="Times New Roman" w:hAnsi="Times New Roman"/>
          <w:i/>
          <w:sz w:val="28"/>
          <w:szCs w:val="28"/>
          <w:lang w:val="ru-RU"/>
        </w:rPr>
        <w:t>«Иностранный язык»</w:t>
      </w:r>
      <w:r w:rsidRPr="0039186E">
        <w:rPr>
          <w:rFonts w:ascii="Times New Roman" w:hAnsi="Times New Roman"/>
          <w:sz w:val="28"/>
          <w:szCs w:val="28"/>
          <w:lang w:val="ru-RU"/>
        </w:rPr>
        <w:t xml:space="preserve">   с  этой целью  предлагаются тексты и диалоги о культуре  России  и аналогичные тексты о культуре и истории изучаемых стран.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о праздниках, традициях и обычаях нашей страны и изучаемых стран.</w:t>
      </w:r>
    </w:p>
    <w:p w:rsidR="002936F4" w:rsidRPr="00792F37" w:rsidRDefault="002936F4" w:rsidP="002936F4">
      <w:pPr>
        <w:pStyle w:val="affff6"/>
        <w:ind w:firstLine="540"/>
        <w:jc w:val="both"/>
        <w:rPr>
          <w:rFonts w:ascii="Times New Roman" w:hAnsi="Times New Roman"/>
          <w:sz w:val="28"/>
          <w:szCs w:val="28"/>
          <w:lang w:val="ru-RU"/>
        </w:rPr>
      </w:pPr>
      <w:r w:rsidRPr="001B1535">
        <w:rPr>
          <w:rFonts w:ascii="Times New Roman" w:hAnsi="Times New Roman"/>
          <w:i/>
          <w:sz w:val="28"/>
          <w:szCs w:val="28"/>
          <w:lang w:val="ru-RU"/>
        </w:rPr>
        <w:t>В курсе «Основы религиозных культур и светской этики»</w:t>
      </w:r>
      <w:r w:rsidRPr="00792F37">
        <w:rPr>
          <w:rFonts w:ascii="Times New Roman" w:hAnsi="Times New Roman"/>
          <w:sz w:val="28"/>
          <w:szCs w:val="28"/>
          <w:lang w:val="ru-RU"/>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2936F4" w:rsidRPr="0039186E" w:rsidRDefault="002936F4" w:rsidP="002936F4">
      <w:pPr>
        <w:shd w:val="clear" w:color="auto" w:fill="FFFFFF"/>
        <w:autoSpaceDE w:val="0"/>
        <w:autoSpaceDN w:val="0"/>
        <w:adjustRightInd w:val="0"/>
        <w:ind w:firstLine="540"/>
        <w:jc w:val="both"/>
        <w:rPr>
          <w:rFonts w:ascii="Times New Roman" w:hAnsi="Times New Roman"/>
          <w:sz w:val="28"/>
          <w:szCs w:val="28"/>
          <w:lang w:val="ru-RU"/>
        </w:rPr>
      </w:pPr>
      <w:r w:rsidRPr="0039186E">
        <w:rPr>
          <w:rFonts w:ascii="Times New Roman" w:hAnsi="Times New Roman"/>
          <w:sz w:val="28"/>
          <w:szCs w:val="28"/>
          <w:lang w:val="ru-RU"/>
        </w:rPr>
        <w:t xml:space="preserve"> В соответствии с требованиями ФГОС структура и содержание системы учебников «Школа России»</w:t>
      </w:r>
      <w:r w:rsidR="001B1535">
        <w:rPr>
          <w:rFonts w:ascii="Times New Roman" w:hAnsi="Times New Roman"/>
          <w:sz w:val="28"/>
          <w:szCs w:val="28"/>
          <w:lang w:val="ru-RU"/>
        </w:rPr>
        <w:t>, «Школа 2100», «Начальная перспективная школа»</w:t>
      </w:r>
      <w:r w:rsidRPr="0039186E">
        <w:rPr>
          <w:rFonts w:ascii="Times New Roman" w:hAnsi="Times New Roman"/>
          <w:sz w:val="28"/>
          <w:szCs w:val="28"/>
          <w:lang w:val="ru-RU"/>
        </w:rPr>
        <w:t xml:space="preserve"> направлены на достижение  следующих метапредметных результатов освоения основной образовательной программы: </w:t>
      </w:r>
    </w:p>
    <w:p w:rsidR="002936F4" w:rsidRPr="0039186E" w:rsidRDefault="002936F4" w:rsidP="002936F4">
      <w:pPr>
        <w:tabs>
          <w:tab w:val="left" w:pos="993"/>
        </w:tabs>
        <w:autoSpaceDE w:val="0"/>
        <w:autoSpaceDN w:val="0"/>
        <w:adjustRightInd w:val="0"/>
        <w:jc w:val="both"/>
        <w:rPr>
          <w:rFonts w:ascii="Times New Roman" w:hAnsi="Times New Roman"/>
          <w:sz w:val="28"/>
          <w:szCs w:val="28"/>
          <w:lang w:val="ru-RU"/>
        </w:rPr>
      </w:pPr>
      <w:r w:rsidRPr="0039186E">
        <w:rPr>
          <w:rFonts w:ascii="Times New Roman" w:hAnsi="Times New Roman"/>
          <w:b/>
          <w:i/>
          <w:sz w:val="28"/>
          <w:szCs w:val="28"/>
          <w:lang w:val="ru-RU"/>
        </w:rPr>
        <w:t>1.Овладение способностью принимать и сохранять цели и задачи учебной деятельности, поиска средств ее осуществления</w:t>
      </w:r>
      <w:r w:rsidRPr="0039186E">
        <w:rPr>
          <w:rFonts w:ascii="Times New Roman" w:hAnsi="Times New Roman"/>
          <w:sz w:val="28"/>
          <w:szCs w:val="28"/>
          <w:lang w:val="ru-RU"/>
        </w:rPr>
        <w:t xml:space="preserve">.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ab/>
        <w:t xml:space="preserve">В учебниках русского языка, математики, окружающего мира, литературного чтения (1-4кл.) на  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w:t>
      </w:r>
      <w:r w:rsidRPr="0039186E">
        <w:rPr>
          <w:rFonts w:ascii="Times New Roman" w:hAnsi="Times New Roman"/>
          <w:sz w:val="28"/>
          <w:szCs w:val="28"/>
          <w:lang w:val="ru-RU"/>
        </w:rPr>
        <w:lastRenderedPageBreak/>
        <w:t xml:space="preserve">работы по теме и соотносить конкретные цели каждого урока с конечным результатом ее изучения.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2936F4" w:rsidRPr="0039186E" w:rsidRDefault="002936F4" w:rsidP="002936F4">
      <w:pPr>
        <w:tabs>
          <w:tab w:val="left" w:pos="993"/>
        </w:tabs>
        <w:autoSpaceDE w:val="0"/>
        <w:autoSpaceDN w:val="0"/>
        <w:adjustRightInd w:val="0"/>
        <w:jc w:val="both"/>
        <w:rPr>
          <w:rFonts w:ascii="Times New Roman" w:hAnsi="Times New Roman"/>
          <w:b/>
          <w:i/>
          <w:sz w:val="28"/>
          <w:szCs w:val="28"/>
          <w:lang w:val="ru-RU"/>
        </w:rPr>
      </w:pPr>
      <w:r w:rsidRPr="0039186E">
        <w:rPr>
          <w:rFonts w:ascii="Times New Roman" w:hAnsi="Times New Roman"/>
          <w:b/>
          <w:i/>
          <w:sz w:val="28"/>
          <w:szCs w:val="28"/>
          <w:lang w:val="ru-RU"/>
        </w:rPr>
        <w:t>2.Освоение способов решения проблем творческого и поискового характера.</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 xml:space="preserve">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w:t>
      </w:r>
      <w:r w:rsidRPr="0039186E">
        <w:rPr>
          <w:rStyle w:val="dash041e0431044b0447043d044b0439char1"/>
          <w:rFonts w:ascii="Times New Roman" w:eastAsia="NewtonCSanPin-Regular" w:hAnsi="Times New Roman"/>
          <w:sz w:val="28"/>
          <w:szCs w:val="28"/>
          <w:lang w:val="ru-RU"/>
        </w:rPr>
        <w:t xml:space="preserve"> «Школа 2100», </w:t>
      </w:r>
      <w:r w:rsidR="001B1535">
        <w:rPr>
          <w:rStyle w:val="dash041e0431044b0447043d044b0439char1"/>
          <w:rFonts w:ascii="Times New Roman" w:eastAsia="NewtonCSanPin-Regular" w:hAnsi="Times New Roman"/>
          <w:sz w:val="28"/>
          <w:szCs w:val="28"/>
          <w:lang w:val="ru-RU"/>
        </w:rPr>
        <w:t>«Начальная перспективная школа»</w:t>
      </w:r>
      <w:r w:rsidRPr="0039186E">
        <w:rPr>
          <w:rFonts w:ascii="Times New Roman" w:hAnsi="Times New Roman"/>
          <w:sz w:val="28"/>
          <w:szCs w:val="28"/>
          <w:lang w:val="ru-RU"/>
        </w:rPr>
        <w:t xml:space="preserve"> в каждой  теме формулируются проблемные вопросы, учебные задачи или создаются проблемные ситуации.</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936F4" w:rsidRPr="0039186E" w:rsidRDefault="002936F4" w:rsidP="002936F4">
      <w:pPr>
        <w:ind w:firstLine="284"/>
        <w:jc w:val="both"/>
        <w:rPr>
          <w:rFonts w:ascii="Times New Roman" w:hAnsi="Times New Roman"/>
          <w:sz w:val="28"/>
          <w:szCs w:val="28"/>
          <w:lang w:val="ru-RU"/>
        </w:rPr>
      </w:pPr>
      <w:r w:rsidRPr="0039186E">
        <w:rPr>
          <w:rFonts w:ascii="Times New Roman" w:hAnsi="Times New Roman"/>
          <w:sz w:val="28"/>
          <w:szCs w:val="28"/>
          <w:lang w:val="ru-RU"/>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w:t>
      </w:r>
      <w:r w:rsidRPr="0039186E">
        <w:rPr>
          <w:rFonts w:ascii="Times New Roman" w:hAnsi="Times New Roman"/>
          <w:sz w:val="28"/>
          <w:szCs w:val="28"/>
        </w:rPr>
        <w:t> </w:t>
      </w:r>
      <w:r w:rsidRPr="0039186E">
        <w:rPr>
          <w:rFonts w:ascii="Times New Roman" w:hAnsi="Times New Roman"/>
          <w:sz w:val="28"/>
          <w:szCs w:val="28"/>
          <w:lang w:val="ru-RU"/>
        </w:rPr>
        <w:t>классе предметных линий комплекса учебников «Школа России»,</w:t>
      </w:r>
      <w:r w:rsidRPr="0039186E">
        <w:rPr>
          <w:rStyle w:val="dash041e0431044b0447043d044b0439char1"/>
          <w:rFonts w:ascii="Times New Roman" w:eastAsia="NewtonCSanPin-Regular" w:hAnsi="Times New Roman"/>
          <w:sz w:val="28"/>
          <w:szCs w:val="28"/>
          <w:lang w:val="ru-RU"/>
        </w:rPr>
        <w:t xml:space="preserve"> «Школа 2100», </w:t>
      </w:r>
      <w:r w:rsidR="001B1535">
        <w:rPr>
          <w:rStyle w:val="dash041e0431044b0447043d044b0439char1"/>
          <w:rFonts w:ascii="Times New Roman" w:eastAsia="NewtonCSanPin-Regular" w:hAnsi="Times New Roman"/>
          <w:sz w:val="28"/>
          <w:szCs w:val="28"/>
          <w:lang w:val="ru-RU"/>
        </w:rPr>
        <w:t>«Начальная перспективная школа».</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В курсе «Математика» освоение  указанных способов основывается на представленной в учебниках 1—4</w:t>
      </w:r>
      <w:r w:rsidRPr="0039186E">
        <w:rPr>
          <w:rFonts w:ascii="Times New Roman" w:hAnsi="Times New Roman"/>
          <w:sz w:val="28"/>
          <w:szCs w:val="28"/>
        </w:rPr>
        <w:t> </w:t>
      </w:r>
      <w:r w:rsidRPr="0039186E">
        <w:rPr>
          <w:rFonts w:ascii="Times New Roman" w:hAnsi="Times New Roman"/>
          <w:sz w:val="28"/>
          <w:szCs w:val="28"/>
          <w:lang w:val="ru-RU"/>
        </w:rPr>
        <w:t>классов серии заданий творческого и поискового характера, например, предлагающих:</w:t>
      </w:r>
    </w:p>
    <w:p w:rsidR="002936F4" w:rsidRPr="0039186E" w:rsidRDefault="002936F4" w:rsidP="002D58FF">
      <w:pPr>
        <w:numPr>
          <w:ilvl w:val="0"/>
          <w:numId w:val="199"/>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2936F4" w:rsidRPr="0039186E" w:rsidRDefault="002936F4" w:rsidP="002D58FF">
      <w:pPr>
        <w:numPr>
          <w:ilvl w:val="0"/>
          <w:numId w:val="199"/>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t>провести</w:t>
      </w:r>
      <w:r w:rsidRPr="0039186E">
        <w:rPr>
          <w:rFonts w:ascii="Times New Roman" w:hAnsi="Times New Roman"/>
          <w:sz w:val="28"/>
          <w:szCs w:val="28"/>
        </w:rPr>
        <w:t> </w:t>
      </w:r>
      <w:r w:rsidRPr="0039186E">
        <w:rPr>
          <w:rFonts w:ascii="Times New Roman" w:hAnsi="Times New Roman"/>
          <w:sz w:val="28"/>
          <w:szCs w:val="28"/>
          <w:lang w:val="ru-RU"/>
        </w:rPr>
        <w:t xml:space="preserve">классификацию объектов, чисел, равенств, значений величин, геометрических фигур и др. по заданному признаку; </w:t>
      </w:r>
    </w:p>
    <w:p w:rsidR="002936F4" w:rsidRPr="0039186E" w:rsidRDefault="002936F4" w:rsidP="002D58FF">
      <w:pPr>
        <w:numPr>
          <w:ilvl w:val="0"/>
          <w:numId w:val="199"/>
        </w:numPr>
        <w:tabs>
          <w:tab w:val="left" w:pos="567"/>
        </w:tabs>
        <w:ind w:left="284" w:firstLine="0"/>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провести логические рассуждения, использовать знания в новых условиях при выполнении заданий поискового характера.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В учебниках предлагаются «Странички для любознательных» с заданиями творческого характера, начиная со 2</w:t>
      </w:r>
      <w:r w:rsidRPr="0039186E">
        <w:rPr>
          <w:rFonts w:ascii="Times New Roman" w:hAnsi="Times New Roman"/>
          <w:sz w:val="28"/>
          <w:szCs w:val="28"/>
        </w:rPr>
        <w:t> </w:t>
      </w:r>
      <w:r w:rsidRPr="0039186E">
        <w:rPr>
          <w:rFonts w:ascii="Times New Roman" w:hAnsi="Times New Roman"/>
          <w:sz w:val="28"/>
          <w:szCs w:val="28"/>
          <w:lang w:val="ru-RU"/>
        </w:rPr>
        <w:t xml:space="preserve">класса, добавляются странички «Готовимся к олимпиаде», задания конкурса «Смекалка».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С первого</w:t>
      </w:r>
      <w:r w:rsidRPr="0039186E">
        <w:rPr>
          <w:rFonts w:ascii="Times New Roman" w:hAnsi="Times New Roman"/>
          <w:sz w:val="28"/>
          <w:szCs w:val="28"/>
        </w:rPr>
        <w:t> </w:t>
      </w:r>
      <w:r w:rsidRPr="0039186E">
        <w:rPr>
          <w:rFonts w:ascii="Times New Roman" w:hAnsi="Times New Roman"/>
          <w:sz w:val="28"/>
          <w:szCs w:val="28"/>
          <w:lang w:val="ru-RU"/>
        </w:rPr>
        <w:t>класса младшие школьники учатся не только наблюдать, сравнивать, выполнять</w:t>
      </w:r>
      <w:r w:rsidRPr="0039186E">
        <w:rPr>
          <w:rFonts w:ascii="Times New Roman" w:hAnsi="Times New Roman"/>
          <w:sz w:val="28"/>
          <w:szCs w:val="28"/>
        </w:rPr>
        <w:t> </w:t>
      </w:r>
      <w:r w:rsidRPr="0039186E">
        <w:rPr>
          <w:rFonts w:ascii="Times New Roman" w:hAnsi="Times New Roman"/>
          <w:sz w:val="28"/>
          <w:szCs w:val="28"/>
          <w:lang w:val="ru-RU"/>
        </w:rPr>
        <w:t xml:space="preserve">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2936F4" w:rsidRPr="0039186E" w:rsidRDefault="002936F4" w:rsidP="002936F4">
      <w:pPr>
        <w:ind w:firstLine="540"/>
        <w:jc w:val="both"/>
        <w:rPr>
          <w:rFonts w:ascii="Times New Roman" w:hAnsi="Times New Roman"/>
          <w:sz w:val="28"/>
          <w:szCs w:val="28"/>
          <w:lang w:val="ru-RU"/>
        </w:rPr>
      </w:pPr>
      <w:r w:rsidRPr="0039186E">
        <w:rPr>
          <w:rFonts w:ascii="Times New Roman" w:hAnsi="Times New Roman"/>
          <w:sz w:val="28"/>
          <w:szCs w:val="28"/>
          <w:lang w:val="ru-RU"/>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193FE3" w:rsidRDefault="00193FE3" w:rsidP="002936F4">
      <w:pPr>
        <w:ind w:firstLine="540"/>
        <w:jc w:val="both"/>
        <w:rPr>
          <w:rFonts w:ascii="Times New Roman" w:hAnsi="Times New Roman"/>
          <w:bCs/>
          <w:sz w:val="28"/>
          <w:szCs w:val="28"/>
          <w:lang w:val="ru-RU"/>
        </w:rPr>
      </w:pPr>
    </w:p>
    <w:p w:rsidR="00193FE3" w:rsidRPr="0039186E" w:rsidRDefault="00193FE3" w:rsidP="00193FE3">
      <w:pPr>
        <w:ind w:firstLine="540"/>
        <w:jc w:val="center"/>
        <w:rPr>
          <w:rFonts w:ascii="Times New Roman" w:hAnsi="Times New Roman"/>
          <w:b/>
          <w:sz w:val="28"/>
          <w:szCs w:val="28"/>
          <w:lang w:val="ru-RU"/>
        </w:rPr>
      </w:pPr>
      <w:r w:rsidRPr="0039186E">
        <w:rPr>
          <w:rFonts w:ascii="Times New Roman" w:hAnsi="Times New Roman"/>
          <w:b/>
          <w:sz w:val="28"/>
          <w:szCs w:val="28"/>
          <w:lang w:val="ru-RU"/>
        </w:rPr>
        <w:t>Связь универсальных учебных действий с содержанием учебных предметов</w:t>
      </w:r>
    </w:p>
    <w:tbl>
      <w:tblPr>
        <w:tblW w:w="524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5"/>
        <w:gridCol w:w="2147"/>
        <w:gridCol w:w="2282"/>
        <w:gridCol w:w="1877"/>
        <w:gridCol w:w="3284"/>
      </w:tblGrid>
      <w:tr w:rsidR="00193FE3" w:rsidRPr="0039186E" w:rsidTr="00193FE3">
        <w:trPr>
          <w:trHeight w:val="821"/>
        </w:trPr>
        <w:tc>
          <w:tcPr>
            <w:tcW w:w="667" w:type="pct"/>
            <w:shd w:val="clear" w:color="auto" w:fill="auto"/>
          </w:tcPr>
          <w:p w:rsidR="00193FE3" w:rsidRPr="00193FE3" w:rsidRDefault="00193FE3" w:rsidP="00792F37">
            <w:pPr>
              <w:contextualSpacing/>
              <w:rPr>
                <w:rFonts w:ascii="Times New Roman" w:hAnsi="Times New Roman"/>
                <w:b/>
              </w:rPr>
            </w:pPr>
            <w:r w:rsidRPr="00193FE3">
              <w:rPr>
                <w:rFonts w:ascii="Times New Roman" w:hAnsi="Times New Roman"/>
                <w:b/>
              </w:rPr>
              <w:t>Смысловые</w:t>
            </w:r>
          </w:p>
          <w:p w:rsidR="00193FE3" w:rsidRPr="00193FE3" w:rsidRDefault="00193FE3" w:rsidP="00792F37">
            <w:pPr>
              <w:contextualSpacing/>
              <w:rPr>
                <w:rFonts w:ascii="Times New Roman" w:hAnsi="Times New Roman"/>
                <w:b/>
              </w:rPr>
            </w:pPr>
            <w:r w:rsidRPr="00193FE3">
              <w:rPr>
                <w:rFonts w:ascii="Times New Roman" w:hAnsi="Times New Roman"/>
                <w:b/>
              </w:rPr>
              <w:t>акценты УУД</w:t>
            </w:r>
          </w:p>
        </w:tc>
        <w:tc>
          <w:tcPr>
            <w:tcW w:w="970" w:type="pct"/>
            <w:shd w:val="clear" w:color="auto" w:fill="auto"/>
          </w:tcPr>
          <w:p w:rsidR="00193FE3" w:rsidRPr="00193FE3" w:rsidRDefault="00193FE3" w:rsidP="00792F37">
            <w:pPr>
              <w:contextualSpacing/>
              <w:rPr>
                <w:rFonts w:ascii="Times New Roman" w:hAnsi="Times New Roman"/>
                <w:b/>
              </w:rPr>
            </w:pPr>
            <w:r w:rsidRPr="00193FE3">
              <w:rPr>
                <w:rFonts w:ascii="Times New Roman" w:hAnsi="Times New Roman"/>
                <w:b/>
              </w:rPr>
              <w:t>Русский язык</w:t>
            </w:r>
          </w:p>
        </w:tc>
        <w:tc>
          <w:tcPr>
            <w:tcW w:w="1031" w:type="pct"/>
            <w:shd w:val="clear" w:color="auto" w:fill="auto"/>
          </w:tcPr>
          <w:p w:rsidR="00193FE3" w:rsidRPr="00193FE3" w:rsidRDefault="00193FE3" w:rsidP="00792F37">
            <w:pPr>
              <w:contextualSpacing/>
              <w:rPr>
                <w:rFonts w:ascii="Times New Roman" w:hAnsi="Times New Roman"/>
                <w:b/>
              </w:rPr>
            </w:pPr>
            <w:r w:rsidRPr="00193FE3">
              <w:rPr>
                <w:rFonts w:ascii="Times New Roman" w:hAnsi="Times New Roman"/>
                <w:b/>
              </w:rPr>
              <w:t>Литературное чтение</w:t>
            </w:r>
          </w:p>
        </w:tc>
        <w:tc>
          <w:tcPr>
            <w:tcW w:w="848" w:type="pct"/>
            <w:shd w:val="clear" w:color="auto" w:fill="auto"/>
          </w:tcPr>
          <w:p w:rsidR="00193FE3" w:rsidRPr="00193FE3" w:rsidRDefault="00193FE3" w:rsidP="00792F37">
            <w:pPr>
              <w:contextualSpacing/>
              <w:rPr>
                <w:rFonts w:ascii="Times New Roman" w:hAnsi="Times New Roman"/>
                <w:b/>
              </w:rPr>
            </w:pPr>
            <w:r w:rsidRPr="00193FE3">
              <w:rPr>
                <w:rFonts w:ascii="Times New Roman" w:hAnsi="Times New Roman"/>
                <w:b/>
              </w:rPr>
              <w:t>Математика</w:t>
            </w:r>
          </w:p>
        </w:tc>
        <w:tc>
          <w:tcPr>
            <w:tcW w:w="1484" w:type="pct"/>
            <w:shd w:val="clear" w:color="auto" w:fill="auto"/>
          </w:tcPr>
          <w:p w:rsidR="00193FE3" w:rsidRPr="00193FE3" w:rsidRDefault="00193FE3" w:rsidP="00792F37">
            <w:pPr>
              <w:contextualSpacing/>
              <w:rPr>
                <w:rFonts w:ascii="Times New Roman" w:hAnsi="Times New Roman"/>
                <w:b/>
              </w:rPr>
            </w:pPr>
            <w:r w:rsidRPr="00193FE3">
              <w:rPr>
                <w:rFonts w:ascii="Times New Roman" w:hAnsi="Times New Roman"/>
                <w:b/>
              </w:rPr>
              <w:t>Окружающий мир</w:t>
            </w:r>
          </w:p>
        </w:tc>
      </w:tr>
      <w:tr w:rsidR="00193FE3" w:rsidRPr="0039186E" w:rsidTr="00193FE3">
        <w:trPr>
          <w:trHeight w:val="684"/>
        </w:trPr>
        <w:tc>
          <w:tcPr>
            <w:tcW w:w="667" w:type="pct"/>
          </w:tcPr>
          <w:p w:rsidR="00193FE3" w:rsidRPr="00193FE3" w:rsidRDefault="00193FE3" w:rsidP="00792F37">
            <w:pPr>
              <w:contextualSpacing/>
              <w:jc w:val="both"/>
              <w:rPr>
                <w:rFonts w:ascii="Times New Roman" w:hAnsi="Times New Roman"/>
              </w:rPr>
            </w:pPr>
            <w:r w:rsidRPr="00193FE3">
              <w:rPr>
                <w:rFonts w:ascii="Times New Roman" w:hAnsi="Times New Roman"/>
              </w:rPr>
              <w:t>личностные</w:t>
            </w:r>
          </w:p>
        </w:tc>
        <w:tc>
          <w:tcPr>
            <w:tcW w:w="970" w:type="pct"/>
          </w:tcPr>
          <w:p w:rsidR="00193FE3" w:rsidRPr="00193FE3" w:rsidRDefault="00193FE3" w:rsidP="00792F37">
            <w:pPr>
              <w:contextualSpacing/>
              <w:jc w:val="both"/>
              <w:rPr>
                <w:rFonts w:ascii="Times New Roman" w:hAnsi="Times New Roman"/>
              </w:rPr>
            </w:pPr>
            <w:r w:rsidRPr="00193FE3">
              <w:rPr>
                <w:rFonts w:ascii="Times New Roman" w:hAnsi="Times New Roman"/>
              </w:rPr>
              <w:t>жизненное самоопределение</w:t>
            </w:r>
          </w:p>
        </w:tc>
        <w:tc>
          <w:tcPr>
            <w:tcW w:w="1031" w:type="pct"/>
          </w:tcPr>
          <w:p w:rsidR="00193FE3" w:rsidRPr="00193FE3" w:rsidRDefault="00193FE3" w:rsidP="00792F37">
            <w:pPr>
              <w:contextualSpacing/>
              <w:jc w:val="both"/>
              <w:rPr>
                <w:rFonts w:ascii="Times New Roman" w:hAnsi="Times New Roman"/>
              </w:rPr>
            </w:pPr>
            <w:r w:rsidRPr="00193FE3">
              <w:rPr>
                <w:rFonts w:ascii="Times New Roman" w:hAnsi="Times New Roman"/>
              </w:rPr>
              <w:t>нравственно-этическая ориентация</w:t>
            </w:r>
          </w:p>
        </w:tc>
        <w:tc>
          <w:tcPr>
            <w:tcW w:w="848" w:type="pct"/>
          </w:tcPr>
          <w:p w:rsidR="00193FE3" w:rsidRPr="00193FE3" w:rsidRDefault="00193FE3" w:rsidP="00792F37">
            <w:pPr>
              <w:contextualSpacing/>
              <w:jc w:val="both"/>
              <w:rPr>
                <w:rFonts w:ascii="Times New Roman" w:hAnsi="Times New Roman"/>
              </w:rPr>
            </w:pPr>
            <w:r w:rsidRPr="00193FE3">
              <w:rPr>
                <w:rFonts w:ascii="Times New Roman" w:hAnsi="Times New Roman"/>
              </w:rPr>
              <w:t>смыслообразование</w:t>
            </w:r>
          </w:p>
        </w:tc>
        <w:tc>
          <w:tcPr>
            <w:tcW w:w="1484" w:type="pct"/>
          </w:tcPr>
          <w:p w:rsidR="00193FE3" w:rsidRPr="00193FE3" w:rsidRDefault="00193FE3" w:rsidP="00792F37">
            <w:pPr>
              <w:contextualSpacing/>
              <w:jc w:val="both"/>
              <w:rPr>
                <w:rFonts w:ascii="Times New Roman" w:hAnsi="Times New Roman"/>
              </w:rPr>
            </w:pPr>
            <w:r w:rsidRPr="00193FE3">
              <w:rPr>
                <w:rFonts w:ascii="Times New Roman" w:hAnsi="Times New Roman"/>
              </w:rPr>
              <w:t>нравственно-этическая ориентация</w:t>
            </w:r>
          </w:p>
        </w:tc>
      </w:tr>
      <w:tr w:rsidR="00193FE3" w:rsidRPr="00002538" w:rsidTr="00193FE3">
        <w:trPr>
          <w:trHeight w:val="833"/>
        </w:trPr>
        <w:tc>
          <w:tcPr>
            <w:tcW w:w="667" w:type="pct"/>
          </w:tcPr>
          <w:p w:rsidR="00193FE3" w:rsidRPr="00193FE3" w:rsidRDefault="00193FE3" w:rsidP="00792F37">
            <w:pPr>
              <w:contextualSpacing/>
              <w:jc w:val="both"/>
              <w:rPr>
                <w:rFonts w:ascii="Times New Roman" w:hAnsi="Times New Roman"/>
              </w:rPr>
            </w:pPr>
            <w:r w:rsidRPr="00193FE3">
              <w:rPr>
                <w:rFonts w:ascii="Times New Roman" w:hAnsi="Times New Roman"/>
              </w:rPr>
              <w:t>регулятивные</w:t>
            </w:r>
          </w:p>
        </w:tc>
        <w:tc>
          <w:tcPr>
            <w:tcW w:w="4333" w:type="pct"/>
            <w:gridSpan w:val="4"/>
          </w:tcPr>
          <w:p w:rsidR="00193FE3" w:rsidRPr="00193FE3" w:rsidRDefault="00193FE3" w:rsidP="00792F37">
            <w:pPr>
              <w:contextualSpacing/>
              <w:jc w:val="both"/>
              <w:rPr>
                <w:rFonts w:ascii="Times New Roman" w:hAnsi="Times New Roman"/>
                <w:lang w:val="ru-RU"/>
              </w:rPr>
            </w:pPr>
            <w:r w:rsidRPr="00193FE3">
              <w:rPr>
                <w:rFonts w:ascii="Times New Roman" w:hAnsi="Times New Roman"/>
                <w:lang w:val="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193FE3" w:rsidRPr="0039186E" w:rsidTr="00193FE3">
        <w:trPr>
          <w:trHeight w:val="1376"/>
        </w:trPr>
        <w:tc>
          <w:tcPr>
            <w:tcW w:w="667" w:type="pct"/>
          </w:tcPr>
          <w:p w:rsidR="00193FE3" w:rsidRPr="00193FE3" w:rsidRDefault="00193FE3" w:rsidP="00792F37">
            <w:pPr>
              <w:contextualSpacing/>
              <w:jc w:val="both"/>
              <w:rPr>
                <w:rFonts w:ascii="Times New Roman" w:hAnsi="Times New Roman"/>
              </w:rPr>
            </w:pPr>
            <w:r w:rsidRPr="00193FE3">
              <w:rPr>
                <w:rFonts w:ascii="Times New Roman" w:hAnsi="Times New Roman"/>
              </w:rPr>
              <w:t>познавательные</w:t>
            </w:r>
          </w:p>
          <w:p w:rsidR="00193FE3" w:rsidRPr="00193FE3" w:rsidRDefault="00193FE3" w:rsidP="00792F37">
            <w:pPr>
              <w:contextualSpacing/>
              <w:jc w:val="both"/>
              <w:rPr>
                <w:rFonts w:ascii="Times New Roman" w:hAnsi="Times New Roman"/>
              </w:rPr>
            </w:pPr>
            <w:r w:rsidRPr="00193FE3">
              <w:rPr>
                <w:rFonts w:ascii="Times New Roman" w:hAnsi="Times New Roman"/>
              </w:rPr>
              <w:t>общеучебные</w:t>
            </w:r>
          </w:p>
        </w:tc>
        <w:tc>
          <w:tcPr>
            <w:tcW w:w="970" w:type="pct"/>
          </w:tcPr>
          <w:p w:rsidR="00193FE3" w:rsidRPr="00193FE3" w:rsidRDefault="00193FE3" w:rsidP="00792F37">
            <w:pPr>
              <w:contextualSpacing/>
              <w:jc w:val="both"/>
              <w:rPr>
                <w:rFonts w:ascii="Times New Roman" w:hAnsi="Times New Roman"/>
                <w:lang w:val="ru-RU"/>
              </w:rPr>
            </w:pPr>
            <w:r w:rsidRPr="00193FE3">
              <w:rPr>
                <w:rFonts w:ascii="Times New Roman" w:hAnsi="Times New Roman"/>
                <w:lang w:val="ru-RU"/>
              </w:rPr>
              <w:t>моделирование (перевод устной речи в письменную)</w:t>
            </w:r>
          </w:p>
        </w:tc>
        <w:tc>
          <w:tcPr>
            <w:tcW w:w="1031" w:type="pct"/>
          </w:tcPr>
          <w:p w:rsidR="00193FE3" w:rsidRPr="00193FE3" w:rsidRDefault="00193FE3" w:rsidP="00792F37">
            <w:pPr>
              <w:contextualSpacing/>
              <w:jc w:val="both"/>
              <w:rPr>
                <w:rFonts w:ascii="Times New Roman" w:hAnsi="Times New Roman"/>
                <w:lang w:val="ru-RU"/>
              </w:rPr>
            </w:pPr>
            <w:r w:rsidRPr="00193FE3">
              <w:rPr>
                <w:rFonts w:ascii="Times New Roman" w:hAnsi="Times New Roman"/>
                <w:lang w:val="ru-RU"/>
              </w:rPr>
              <w:t>смысловое чтение, произвольные и осознанные устные и письменные высказывания</w:t>
            </w:r>
          </w:p>
        </w:tc>
        <w:tc>
          <w:tcPr>
            <w:tcW w:w="848" w:type="pct"/>
          </w:tcPr>
          <w:p w:rsidR="00193FE3" w:rsidRPr="00193FE3" w:rsidRDefault="00193FE3" w:rsidP="00792F37">
            <w:pPr>
              <w:contextualSpacing/>
              <w:jc w:val="both"/>
              <w:rPr>
                <w:rFonts w:ascii="Times New Roman" w:hAnsi="Times New Roman"/>
                <w:lang w:val="ru-RU"/>
              </w:rPr>
            </w:pPr>
            <w:r w:rsidRPr="00193FE3">
              <w:rPr>
                <w:rFonts w:ascii="Times New Roman" w:hAnsi="Times New Roman"/>
                <w:lang w:val="ru-RU"/>
              </w:rPr>
              <w:t>моделирование, выбор наиболее эффективных способов решения задач</w:t>
            </w:r>
          </w:p>
        </w:tc>
        <w:tc>
          <w:tcPr>
            <w:tcW w:w="1484" w:type="pct"/>
          </w:tcPr>
          <w:p w:rsidR="00193FE3" w:rsidRPr="00193FE3" w:rsidRDefault="00193FE3" w:rsidP="00792F37">
            <w:pPr>
              <w:contextualSpacing/>
              <w:jc w:val="both"/>
              <w:rPr>
                <w:rFonts w:ascii="Times New Roman" w:hAnsi="Times New Roman"/>
              </w:rPr>
            </w:pPr>
            <w:r w:rsidRPr="00193FE3">
              <w:rPr>
                <w:rFonts w:ascii="Times New Roman" w:hAnsi="Times New Roman"/>
              </w:rPr>
              <w:t>широкий спектр источников информации</w:t>
            </w:r>
          </w:p>
        </w:tc>
      </w:tr>
      <w:tr w:rsidR="00193FE3" w:rsidRPr="00002538" w:rsidTr="00193FE3">
        <w:trPr>
          <w:trHeight w:val="1099"/>
        </w:trPr>
        <w:tc>
          <w:tcPr>
            <w:tcW w:w="667" w:type="pct"/>
          </w:tcPr>
          <w:p w:rsidR="00193FE3" w:rsidRPr="00193FE3" w:rsidRDefault="00193FE3" w:rsidP="00792F37">
            <w:pPr>
              <w:contextualSpacing/>
              <w:jc w:val="both"/>
              <w:rPr>
                <w:rFonts w:ascii="Times New Roman" w:hAnsi="Times New Roman"/>
              </w:rPr>
            </w:pPr>
            <w:r w:rsidRPr="00193FE3">
              <w:rPr>
                <w:rFonts w:ascii="Times New Roman" w:hAnsi="Times New Roman"/>
              </w:rPr>
              <w:t>познавательные логические</w:t>
            </w:r>
          </w:p>
        </w:tc>
        <w:tc>
          <w:tcPr>
            <w:tcW w:w="2001" w:type="pct"/>
            <w:gridSpan w:val="2"/>
          </w:tcPr>
          <w:p w:rsidR="00193FE3" w:rsidRPr="00193FE3" w:rsidRDefault="00193FE3" w:rsidP="00792F37">
            <w:pPr>
              <w:contextualSpacing/>
              <w:jc w:val="both"/>
              <w:rPr>
                <w:rFonts w:ascii="Times New Roman" w:hAnsi="Times New Roman"/>
                <w:lang w:val="ru-RU"/>
              </w:rPr>
            </w:pPr>
            <w:r w:rsidRPr="00193FE3">
              <w:rPr>
                <w:rFonts w:ascii="Times New Roman" w:hAnsi="Times New Roman"/>
                <w:lang w:val="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332" w:type="pct"/>
            <w:gridSpan w:val="2"/>
          </w:tcPr>
          <w:p w:rsidR="00193FE3" w:rsidRPr="00193FE3" w:rsidRDefault="00193FE3" w:rsidP="00792F37">
            <w:pPr>
              <w:contextualSpacing/>
              <w:jc w:val="both"/>
              <w:rPr>
                <w:rFonts w:ascii="Times New Roman" w:hAnsi="Times New Roman"/>
                <w:lang w:val="ru-RU"/>
              </w:rPr>
            </w:pPr>
            <w:r w:rsidRPr="00193FE3">
              <w:rPr>
                <w:rFonts w:ascii="Times New Roman" w:hAnsi="Times New Roman"/>
                <w:lang w:val="ru-RU"/>
              </w:rPr>
              <w:t>анализ, синтез, сравнение, группировка, причинно-следственные связи, логические рассуждения, доказательства, практические действия</w:t>
            </w:r>
          </w:p>
        </w:tc>
      </w:tr>
      <w:tr w:rsidR="00193FE3" w:rsidRPr="00002538" w:rsidTr="00193FE3">
        <w:trPr>
          <w:trHeight w:val="556"/>
        </w:trPr>
        <w:tc>
          <w:tcPr>
            <w:tcW w:w="667" w:type="pct"/>
          </w:tcPr>
          <w:p w:rsidR="00193FE3" w:rsidRPr="00193FE3" w:rsidRDefault="00193FE3" w:rsidP="00792F37">
            <w:pPr>
              <w:contextualSpacing/>
              <w:jc w:val="both"/>
              <w:rPr>
                <w:rFonts w:ascii="Times New Roman" w:hAnsi="Times New Roman"/>
              </w:rPr>
            </w:pPr>
            <w:r w:rsidRPr="00193FE3">
              <w:rPr>
                <w:rFonts w:ascii="Times New Roman" w:hAnsi="Times New Roman"/>
              </w:rPr>
              <w:t>коммуникативные</w:t>
            </w:r>
          </w:p>
        </w:tc>
        <w:tc>
          <w:tcPr>
            <w:tcW w:w="4333" w:type="pct"/>
            <w:gridSpan w:val="4"/>
          </w:tcPr>
          <w:p w:rsidR="00193FE3" w:rsidRPr="00193FE3" w:rsidRDefault="00193FE3" w:rsidP="00792F37">
            <w:pPr>
              <w:contextualSpacing/>
              <w:jc w:val="both"/>
              <w:rPr>
                <w:rFonts w:ascii="Times New Roman" w:hAnsi="Times New Roman"/>
                <w:lang w:val="ru-RU"/>
              </w:rPr>
            </w:pPr>
            <w:r w:rsidRPr="00193FE3">
              <w:rPr>
                <w:rFonts w:ascii="Times New Roman" w:hAnsi="Times New Roman"/>
                <w:lang w:val="ru-RU"/>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193FE3" w:rsidRDefault="00193FE3" w:rsidP="00193FE3">
      <w:pPr>
        <w:rPr>
          <w:rFonts w:ascii="Times New Roman" w:hAnsi="Times New Roman"/>
          <w:sz w:val="28"/>
          <w:szCs w:val="28"/>
          <w:lang w:val="ru-RU"/>
        </w:rPr>
      </w:pPr>
    </w:p>
    <w:p w:rsidR="002936F4" w:rsidRDefault="002936F4" w:rsidP="00193FE3">
      <w:pPr>
        <w:rPr>
          <w:rFonts w:ascii="Times New Roman" w:hAnsi="Times New Roman"/>
          <w:sz w:val="28"/>
          <w:szCs w:val="28"/>
          <w:lang w:val="ru-RU"/>
        </w:rPr>
      </w:pPr>
    </w:p>
    <w:p w:rsidR="006E725D" w:rsidRPr="0039186E" w:rsidRDefault="006E725D" w:rsidP="006E725D">
      <w:pPr>
        <w:jc w:val="center"/>
        <w:rPr>
          <w:rFonts w:ascii="Times New Roman" w:hAnsi="Times New Roman"/>
          <w:b/>
          <w:sz w:val="28"/>
          <w:szCs w:val="28"/>
          <w:lang w:val="ru-RU"/>
        </w:rPr>
      </w:pPr>
      <w:r w:rsidRPr="0039186E">
        <w:rPr>
          <w:rFonts w:ascii="Times New Roman" w:hAnsi="Times New Roman"/>
          <w:b/>
          <w:sz w:val="28"/>
          <w:szCs w:val="28"/>
          <w:lang w:val="ru-RU"/>
        </w:rPr>
        <w:t>Обеспечение преемственности программы формирования УУД при переходе от дошкольного к начальному и основному общему образованию</w:t>
      </w:r>
    </w:p>
    <w:p w:rsidR="006E725D" w:rsidRPr="0039186E" w:rsidRDefault="006E725D" w:rsidP="006E725D">
      <w:pPr>
        <w:rPr>
          <w:rFonts w:ascii="Times New Roman" w:hAnsi="Times New Roman"/>
          <w:sz w:val="28"/>
          <w:szCs w:val="28"/>
          <w:lang w:val="ru-RU"/>
        </w:rPr>
      </w:pPr>
      <w:r w:rsidRPr="0039186E">
        <w:rPr>
          <w:rFonts w:ascii="Times New Roman" w:hAnsi="Times New Roman"/>
          <w:sz w:val="28"/>
          <w:szCs w:val="28"/>
          <w:lang w:val="ru-RU"/>
        </w:rPr>
        <w:t xml:space="preserve"> </w:t>
      </w:r>
      <w:r>
        <w:rPr>
          <w:rFonts w:ascii="Times New Roman" w:hAnsi="Times New Roman"/>
          <w:sz w:val="28"/>
          <w:szCs w:val="28"/>
          <w:lang w:val="ru-RU"/>
        </w:rPr>
        <w:t xml:space="preserve">             </w:t>
      </w:r>
      <w:r w:rsidRPr="0039186E">
        <w:rPr>
          <w:rFonts w:ascii="Times New Roman" w:hAnsi="Times New Roman"/>
          <w:b/>
          <w:i/>
          <w:sz w:val="28"/>
          <w:szCs w:val="28"/>
          <w:lang w:val="ru-RU"/>
        </w:rPr>
        <w:t>Готовность детей к обучению в школе</w:t>
      </w:r>
      <w:r w:rsidRPr="0039186E">
        <w:rPr>
          <w:rFonts w:ascii="Times New Roman" w:hAnsi="Times New Roman"/>
          <w:sz w:val="28"/>
          <w:szCs w:val="28"/>
          <w:lang w:val="ru-RU"/>
        </w:rPr>
        <w:t xml:space="preserve"> при переходе от дошкольного к начальному общему образованию  рассматривается как комплексное образование, включающее в себя физическую и психологическую готовность. </w:t>
      </w:r>
    </w:p>
    <w:p w:rsidR="006E725D" w:rsidRPr="00193FE3" w:rsidRDefault="006E725D" w:rsidP="00193FE3">
      <w:pPr>
        <w:rPr>
          <w:rFonts w:ascii="Times New Roman" w:hAnsi="Times New Roman"/>
          <w:sz w:val="28"/>
          <w:szCs w:val="28"/>
          <w:lang w:val="ru-RU"/>
        </w:rPr>
        <w:sectPr w:rsidR="006E725D" w:rsidRPr="00193FE3" w:rsidSect="002936F4">
          <w:headerReference w:type="default" r:id="rId9"/>
          <w:footerReference w:type="even" r:id="rId10"/>
          <w:footerReference w:type="default" r:id="rId11"/>
          <w:pgSz w:w="11906" w:h="16838"/>
          <w:pgMar w:top="1031" w:right="686" w:bottom="899" w:left="880" w:header="563" w:footer="0" w:gutter="0"/>
          <w:pgNumType w:start="1"/>
          <w:cols w:space="708"/>
          <w:docGrid w:linePitch="360"/>
        </w:sectPr>
      </w:pP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   </w:t>
      </w:r>
      <w:r w:rsidRPr="0039186E">
        <w:rPr>
          <w:rFonts w:ascii="Times New Roman" w:hAnsi="Times New Roman"/>
          <w:sz w:val="28"/>
          <w:szCs w:val="28"/>
          <w:lang w:val="ru-RU"/>
        </w:rPr>
        <w:tab/>
        <w:t xml:space="preserve"> </w:t>
      </w:r>
      <w:r w:rsidR="001B1535">
        <w:rPr>
          <w:rFonts w:ascii="Times New Roman" w:hAnsi="Times New Roman"/>
          <w:sz w:val="28"/>
          <w:szCs w:val="28"/>
          <w:lang w:val="ru-RU"/>
        </w:rPr>
        <w:t xml:space="preserve"> </w:t>
      </w:r>
      <w:r w:rsidRPr="0039186E">
        <w:rPr>
          <w:rFonts w:ascii="Times New Roman" w:hAnsi="Times New Roman"/>
          <w:i/>
          <w:sz w:val="28"/>
          <w:szCs w:val="28"/>
          <w:lang w:val="ru-RU"/>
        </w:rPr>
        <w:t xml:space="preserve">Физическая готовность </w:t>
      </w:r>
      <w:r w:rsidRPr="0039186E">
        <w:rPr>
          <w:rFonts w:ascii="Times New Roman" w:hAnsi="Times New Roman"/>
          <w:sz w:val="28"/>
          <w:szCs w:val="28"/>
          <w:lang w:val="ru-RU"/>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sz w:val="28"/>
          <w:szCs w:val="28"/>
          <w:lang w:val="ru-RU"/>
        </w:rPr>
        <w:tab/>
      </w:r>
      <w:r w:rsidR="001B1535">
        <w:rPr>
          <w:rFonts w:ascii="Times New Roman" w:hAnsi="Times New Roman"/>
          <w:sz w:val="28"/>
          <w:szCs w:val="28"/>
          <w:lang w:val="ru-RU"/>
        </w:rPr>
        <w:t xml:space="preserve">  </w:t>
      </w:r>
      <w:r w:rsidRPr="0039186E">
        <w:rPr>
          <w:rFonts w:ascii="Times New Roman" w:hAnsi="Times New Roman"/>
          <w:i/>
          <w:sz w:val="28"/>
          <w:szCs w:val="28"/>
          <w:lang w:val="ru-RU"/>
        </w:rPr>
        <w:t>Психологическая готовность</w:t>
      </w:r>
      <w:r w:rsidRPr="0039186E">
        <w:rPr>
          <w:rFonts w:ascii="Times New Roman" w:hAnsi="Times New Roman"/>
          <w:sz w:val="28"/>
          <w:szCs w:val="28"/>
          <w:lang w:val="ru-RU"/>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sz w:val="28"/>
          <w:szCs w:val="28"/>
          <w:lang w:val="ru-RU"/>
        </w:rPr>
        <w:tab/>
        <w:t xml:space="preserve">Формирование фундамента готовности перехода от дошкольного уровня к обучению на уровне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2936F4" w:rsidRPr="0039186E" w:rsidRDefault="002936F4" w:rsidP="002936F4">
      <w:pPr>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sz w:val="28"/>
          <w:szCs w:val="28"/>
          <w:lang w:val="ru-RU"/>
        </w:rPr>
        <w:tab/>
        <w:t xml:space="preserve">Во избежании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w:t>
      </w:r>
      <w:r w:rsidR="001B1535">
        <w:rPr>
          <w:rFonts w:ascii="Times New Roman" w:hAnsi="Times New Roman"/>
          <w:sz w:val="28"/>
          <w:szCs w:val="28"/>
          <w:lang w:val="ru-RU"/>
        </w:rPr>
        <w:t>процесса и содержания обучения</w:t>
      </w:r>
      <w:r w:rsidRPr="0039186E">
        <w:rPr>
          <w:rFonts w:ascii="Times New Roman" w:hAnsi="Times New Roman"/>
          <w:sz w:val="28"/>
          <w:szCs w:val="28"/>
          <w:lang w:val="ru-RU"/>
        </w:rPr>
        <w:t xml:space="preserve">: </w:t>
      </w:r>
    </w:p>
    <w:p w:rsidR="002936F4" w:rsidRPr="001B1535" w:rsidRDefault="002936F4" w:rsidP="002D58FF">
      <w:pPr>
        <w:pStyle w:val="ab"/>
        <w:numPr>
          <w:ilvl w:val="0"/>
          <w:numId w:val="273"/>
        </w:numPr>
        <w:jc w:val="both"/>
        <w:rPr>
          <w:rFonts w:ascii="Times New Roman" w:hAnsi="Times New Roman"/>
          <w:sz w:val="28"/>
          <w:szCs w:val="28"/>
          <w:lang w:val="ru-RU"/>
        </w:rPr>
      </w:pPr>
      <w:r w:rsidRPr="001B1535">
        <w:rPr>
          <w:rFonts w:ascii="Times New Roman" w:hAnsi="Times New Roman"/>
          <w:sz w:val="28"/>
          <w:szCs w:val="28"/>
          <w:lang w:val="ru-RU"/>
        </w:rPr>
        <w:t xml:space="preserve">переориентировать подростков на деятельность общения со сверстниками при сохранении значимости учебной деятельности; </w:t>
      </w:r>
    </w:p>
    <w:p w:rsidR="002936F4" w:rsidRPr="001B1535" w:rsidRDefault="002936F4" w:rsidP="002D58FF">
      <w:pPr>
        <w:pStyle w:val="ab"/>
        <w:numPr>
          <w:ilvl w:val="0"/>
          <w:numId w:val="273"/>
        </w:numPr>
        <w:jc w:val="both"/>
        <w:rPr>
          <w:rFonts w:ascii="Times New Roman" w:hAnsi="Times New Roman"/>
          <w:sz w:val="28"/>
          <w:szCs w:val="28"/>
          <w:lang w:val="ru-RU"/>
        </w:rPr>
      </w:pPr>
      <w:r w:rsidRPr="001B1535">
        <w:rPr>
          <w:rFonts w:ascii="Times New Roman" w:hAnsi="Times New Roman"/>
          <w:sz w:val="28"/>
          <w:szCs w:val="28"/>
          <w:lang w:val="ru-RU"/>
        </w:rPr>
        <w:t xml:space="preserve">подготовить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2936F4" w:rsidRPr="0039186E" w:rsidRDefault="002936F4" w:rsidP="002936F4">
      <w:pPr>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r w:rsidRPr="0039186E">
        <w:rPr>
          <w:rFonts w:ascii="Times New Roman" w:hAnsi="Times New Roman"/>
          <w:b/>
          <w:sz w:val="28"/>
          <w:szCs w:val="28"/>
          <w:lang w:val="ru-RU"/>
        </w:rPr>
        <w:t>умения  учиться</w:t>
      </w:r>
      <w:r w:rsidRPr="0039186E">
        <w:rPr>
          <w:rFonts w:ascii="Times New Roman" w:hAnsi="Times New Roman"/>
          <w:sz w:val="28"/>
          <w:szCs w:val="28"/>
          <w:lang w:val="ru-RU"/>
        </w:rPr>
        <w:t>, которое  обеспечивается формированием системы универсальных учебных действий.</w:t>
      </w:r>
    </w:p>
    <w:p w:rsidR="002936F4" w:rsidRPr="0039186E" w:rsidRDefault="002936F4" w:rsidP="002936F4">
      <w:pPr>
        <w:ind w:firstLine="708"/>
        <w:jc w:val="both"/>
        <w:rPr>
          <w:rFonts w:ascii="Times New Roman" w:hAnsi="Times New Roman"/>
          <w:sz w:val="28"/>
          <w:szCs w:val="28"/>
          <w:lang w:val="ru-RU"/>
        </w:rPr>
      </w:pPr>
      <w:r w:rsidRPr="0039186E">
        <w:rPr>
          <w:rFonts w:ascii="Times New Roman" w:hAnsi="Times New Roman"/>
          <w:sz w:val="28"/>
          <w:szCs w:val="28"/>
          <w:lang w:val="ru-RU"/>
        </w:rPr>
        <w:t>Основным методом мониторинга реализации программы УУД для учителя остается метод наблюдения и фиксация результатов наблюдений.</w:t>
      </w:r>
    </w:p>
    <w:p w:rsidR="00193FE3" w:rsidRDefault="00193FE3" w:rsidP="002936F4">
      <w:pPr>
        <w:jc w:val="center"/>
        <w:rPr>
          <w:rStyle w:val="apple-style-span"/>
          <w:rFonts w:ascii="Times New Roman" w:hAnsi="Times New Roman"/>
          <w:b/>
          <w:sz w:val="28"/>
          <w:szCs w:val="28"/>
          <w:lang w:val="ru-RU"/>
        </w:rPr>
      </w:pPr>
    </w:p>
    <w:p w:rsidR="002936F4" w:rsidRPr="0039186E" w:rsidRDefault="00193FE3" w:rsidP="002936F4">
      <w:pPr>
        <w:jc w:val="center"/>
        <w:rPr>
          <w:rStyle w:val="apple-style-span"/>
          <w:rFonts w:ascii="Times New Roman" w:hAnsi="Times New Roman"/>
          <w:b/>
          <w:sz w:val="28"/>
          <w:szCs w:val="28"/>
          <w:lang w:val="ru-RU"/>
        </w:rPr>
      </w:pPr>
      <w:r>
        <w:rPr>
          <w:rStyle w:val="apple-style-span"/>
          <w:rFonts w:ascii="Times New Roman" w:hAnsi="Times New Roman"/>
          <w:b/>
          <w:sz w:val="28"/>
          <w:szCs w:val="28"/>
          <w:lang w:val="ru-RU"/>
        </w:rPr>
        <w:t>2.2.</w:t>
      </w:r>
      <w:r w:rsidR="002936F4" w:rsidRPr="0039186E">
        <w:rPr>
          <w:rStyle w:val="apple-style-span"/>
          <w:rFonts w:ascii="Times New Roman" w:hAnsi="Times New Roman"/>
          <w:b/>
          <w:sz w:val="28"/>
          <w:szCs w:val="28"/>
          <w:lang w:val="ru-RU"/>
        </w:rPr>
        <w:t>Программы отдельных учебных предметов, курсов и курсов внеурочной деятельности</w:t>
      </w:r>
    </w:p>
    <w:p w:rsidR="002936F4" w:rsidRPr="0039186E" w:rsidRDefault="002936F4" w:rsidP="002936F4">
      <w:pPr>
        <w:shd w:val="clear" w:color="auto" w:fill="FFFFFF"/>
        <w:ind w:firstLine="360"/>
        <w:jc w:val="center"/>
        <w:rPr>
          <w:rFonts w:ascii="Times New Roman" w:hAnsi="Times New Roman"/>
          <w:b/>
          <w:i/>
          <w:iCs/>
          <w:spacing w:val="-3"/>
          <w:sz w:val="28"/>
          <w:szCs w:val="28"/>
          <w:lang w:val="ru-RU"/>
        </w:rPr>
      </w:pPr>
      <w:r w:rsidRPr="0039186E">
        <w:rPr>
          <w:rFonts w:ascii="Times New Roman" w:hAnsi="Times New Roman"/>
          <w:b/>
          <w:i/>
          <w:iCs/>
          <w:spacing w:val="-3"/>
          <w:sz w:val="28"/>
          <w:szCs w:val="28"/>
          <w:lang w:val="ru-RU"/>
        </w:rPr>
        <w:t>Русский язык</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Виды речевой деятельности</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Слушание. </w:t>
      </w:r>
      <w:r w:rsidRPr="0039186E">
        <w:rPr>
          <w:rFonts w:ascii="Times New Roman" w:hAnsi="Times New Roman"/>
          <w:sz w:val="28"/>
          <w:szCs w:val="28"/>
          <w:lang w:val="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lastRenderedPageBreak/>
        <w:t xml:space="preserve">Говорение. </w:t>
      </w:r>
      <w:r w:rsidRPr="0039186E">
        <w:rPr>
          <w:rFonts w:ascii="Times New Roman" w:hAnsi="Times New Roman"/>
          <w:sz w:val="28"/>
          <w:szCs w:val="28"/>
          <w:lang w:val="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Чтение. </w:t>
      </w:r>
      <w:r w:rsidRPr="0039186E">
        <w:rPr>
          <w:rFonts w:ascii="Times New Roman" w:hAnsi="Times New Roman"/>
          <w:sz w:val="28"/>
          <w:szCs w:val="28"/>
          <w:lang w:val="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9186E">
        <w:rPr>
          <w:rFonts w:ascii="Times New Roman" w:hAnsi="Times New Roman"/>
          <w:i/>
          <w:iCs/>
          <w:sz w:val="28"/>
          <w:szCs w:val="28"/>
          <w:lang w:val="ru-RU"/>
        </w:rPr>
        <w:t>Анализ и оценка содержания, языковых особенностей и структуры текста</w:t>
      </w:r>
      <w:r w:rsidRPr="0039186E">
        <w:rPr>
          <w:rFonts w:ascii="Times New Roman" w:hAnsi="Times New Roman"/>
          <w:sz w:val="28"/>
          <w:szCs w:val="28"/>
          <w:lang w:val="ru-RU"/>
        </w:rPr>
        <w:t>.</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Письмо. </w:t>
      </w:r>
      <w:r w:rsidRPr="0039186E">
        <w:rPr>
          <w:rFonts w:ascii="Times New Roman" w:hAnsi="Times New Roman"/>
          <w:sz w:val="28"/>
          <w:szCs w:val="28"/>
          <w:lang w:val="ru-RU"/>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Обучение грамоте</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Фонетика. </w:t>
      </w:r>
      <w:r w:rsidRPr="0039186E">
        <w:rPr>
          <w:rFonts w:ascii="Times New Roman" w:hAnsi="Times New Roman"/>
          <w:sz w:val="28"/>
          <w:szCs w:val="28"/>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Различение гласных и согласных звуков, гласных ударных и безударных, согласных твёрдых и мягких, звонких и глухих.</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Слог как минимальная произносительная единица. Деление слов на слоги. Определение места ударения.</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Графика. </w:t>
      </w:r>
      <w:r w:rsidRPr="0039186E">
        <w:rPr>
          <w:rFonts w:ascii="Times New Roman" w:hAnsi="Times New Roman"/>
          <w:sz w:val="28"/>
          <w:szCs w:val="28"/>
          <w:lang w:val="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 звуков. Функция букв </w:t>
      </w:r>
      <w:r w:rsidRPr="0039186E">
        <w:rPr>
          <w:rFonts w:ascii="Times New Roman" w:hAnsi="Times New Roman"/>
          <w:b/>
          <w:bCs/>
          <w:i/>
          <w:iCs/>
          <w:sz w:val="28"/>
          <w:szCs w:val="28"/>
          <w:lang w:val="ru-RU"/>
        </w:rPr>
        <w:t xml:space="preserve">е, ё, ю, я. </w:t>
      </w:r>
      <w:r w:rsidRPr="0039186E">
        <w:rPr>
          <w:rFonts w:ascii="Times New Roman" w:hAnsi="Times New Roman"/>
          <w:sz w:val="28"/>
          <w:szCs w:val="28"/>
          <w:lang w:val="ru-RU"/>
        </w:rPr>
        <w:t>Мягкий знак как показатель мягкости предшествующего согласного звука.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Знакомство с русским алфавитом как последовательностью букв.</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Чтение. </w:t>
      </w:r>
      <w:r w:rsidRPr="0039186E">
        <w:rPr>
          <w:rFonts w:ascii="Times New Roman" w:hAnsi="Times New Roman"/>
          <w:sz w:val="28"/>
          <w:szCs w:val="28"/>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sz w:val="28"/>
          <w:szCs w:val="28"/>
          <w:lang w:val="ru-RU"/>
        </w:rPr>
        <w:t>Письмо.</w:t>
      </w:r>
      <w:r w:rsidRPr="0039186E">
        <w:rPr>
          <w:rFonts w:ascii="Times New Roman" w:hAnsi="Times New Roman"/>
          <w:b/>
          <w:bCs/>
          <w:sz w:val="28"/>
          <w:szCs w:val="28"/>
          <w:lang w:val="ru-RU"/>
        </w:rPr>
        <w:t xml:space="preserve"> </w:t>
      </w:r>
      <w:r w:rsidRPr="0039186E">
        <w:rPr>
          <w:rFonts w:ascii="Times New Roman" w:hAnsi="Times New Roman"/>
          <w:i/>
          <w:iCs/>
          <w:sz w:val="28"/>
          <w:szCs w:val="28"/>
          <w:lang w:val="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39186E">
        <w:rPr>
          <w:rFonts w:ascii="Times New Roman" w:hAnsi="Times New Roman"/>
          <w:sz w:val="28"/>
          <w:szCs w:val="28"/>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Овладение первичными навыками клавиатурного письма.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Понимание функции небуквенных графических средств: пробела между словами, знака переноса.</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Слово и предложение. </w:t>
      </w:r>
      <w:r w:rsidRPr="0039186E">
        <w:rPr>
          <w:rFonts w:ascii="Times New Roman" w:hAnsi="Times New Roman"/>
          <w:sz w:val="28"/>
          <w:szCs w:val="28"/>
          <w:lang w:val="ru-RU"/>
        </w:rPr>
        <w:t>Восприятие слова как объекта изучения, материала для анализа. Наблюдение над значением слова.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Различение слова и предложения. Работа с предложением: выделение слов, изменение их порядка.</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Орфография. </w:t>
      </w:r>
      <w:r w:rsidRPr="0039186E">
        <w:rPr>
          <w:rFonts w:ascii="Times New Roman" w:hAnsi="Times New Roman"/>
          <w:sz w:val="28"/>
          <w:szCs w:val="28"/>
          <w:lang w:val="ru-RU"/>
        </w:rPr>
        <w:t>Знакомство с правилами правописания и их применение:</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rPr>
      </w:pPr>
      <w:r w:rsidRPr="0039186E">
        <w:rPr>
          <w:rFonts w:ascii="Times New Roman" w:hAnsi="Times New Roman"/>
          <w:sz w:val="28"/>
          <w:szCs w:val="28"/>
        </w:rPr>
        <w:t>раздельное написание слов;</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обозначение гласных после шипящих (</w:t>
      </w:r>
      <w:r w:rsidRPr="0039186E">
        <w:rPr>
          <w:rFonts w:ascii="Times New Roman" w:hAnsi="Times New Roman"/>
          <w:b/>
          <w:bCs/>
          <w:i/>
          <w:iCs/>
          <w:sz w:val="28"/>
          <w:szCs w:val="28"/>
          <w:lang w:val="ru-RU"/>
        </w:rPr>
        <w:t xml:space="preserve">ча </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ща</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 xml:space="preserve">чу </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щу</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 xml:space="preserve">жи </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ши</w:t>
      </w:r>
      <w:r w:rsidRPr="0039186E">
        <w:rPr>
          <w:rFonts w:ascii="Times New Roman" w:hAnsi="Times New Roman"/>
          <w:sz w:val="28"/>
          <w:szCs w:val="28"/>
          <w:lang w:val="ru-RU"/>
        </w:rPr>
        <w:t>);</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прописная (заглавная) буква в начале предложения, в именах собственных;</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перенос слов по слогам без стечения согласных;</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знаки препинания в конце предложения.</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Развитие речи. </w:t>
      </w:r>
      <w:r w:rsidRPr="0039186E">
        <w:rPr>
          <w:rFonts w:ascii="Times New Roman" w:hAnsi="Times New Roman"/>
          <w:sz w:val="28"/>
          <w:szCs w:val="28"/>
          <w:lang w:val="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Систематический курс</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Фонетика и орфоэпия. </w:t>
      </w:r>
      <w:r w:rsidRPr="0039186E">
        <w:rPr>
          <w:rFonts w:ascii="Times New Roman" w:hAnsi="Times New Roman"/>
          <w:sz w:val="28"/>
          <w:szCs w:val="28"/>
          <w:lang w:val="ru-RU"/>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9186E">
        <w:rPr>
          <w:rFonts w:ascii="Times New Roman" w:hAnsi="Times New Roman"/>
          <w:i/>
          <w:iCs/>
          <w:sz w:val="28"/>
          <w:szCs w:val="28"/>
          <w:lang w:val="ru-RU"/>
        </w:rPr>
        <w:t>Фонетический разбор слова</w:t>
      </w:r>
      <w:r w:rsidRPr="0039186E">
        <w:rPr>
          <w:rFonts w:ascii="Times New Roman" w:hAnsi="Times New Roman"/>
          <w:sz w:val="28"/>
          <w:szCs w:val="28"/>
          <w:lang w:val="ru-RU"/>
        </w:rPr>
        <w:t>.</w:t>
      </w:r>
    </w:p>
    <w:p w:rsidR="002936F4" w:rsidRPr="0039186E" w:rsidRDefault="002936F4" w:rsidP="002936F4">
      <w:pPr>
        <w:shd w:val="clear" w:color="auto" w:fill="FFFFFF"/>
        <w:jc w:val="both"/>
        <w:rPr>
          <w:rFonts w:ascii="Times New Roman" w:hAnsi="Times New Roman"/>
          <w:spacing w:val="-4"/>
          <w:sz w:val="28"/>
          <w:szCs w:val="28"/>
          <w:lang w:val="ru-RU"/>
        </w:rPr>
      </w:pPr>
      <w:r w:rsidRPr="0039186E">
        <w:rPr>
          <w:rFonts w:ascii="Times New Roman" w:hAnsi="Times New Roman"/>
          <w:b/>
          <w:bCs/>
          <w:spacing w:val="-4"/>
          <w:sz w:val="28"/>
          <w:szCs w:val="28"/>
          <w:lang w:val="ru-RU"/>
        </w:rPr>
        <w:t xml:space="preserve">Графика. </w:t>
      </w:r>
      <w:r w:rsidRPr="0039186E">
        <w:rPr>
          <w:rFonts w:ascii="Times New Roman" w:hAnsi="Times New Roman"/>
          <w:spacing w:val="-4"/>
          <w:sz w:val="28"/>
          <w:szCs w:val="28"/>
          <w:lang w:val="ru-RU"/>
        </w:rPr>
        <w:t xml:space="preserve">Различение звуков и букв. Обозначение на письме твёрдости и мягкости согласных звуков. Использование на письме разделительных </w:t>
      </w:r>
      <w:r w:rsidRPr="0039186E">
        <w:rPr>
          <w:rFonts w:ascii="Times New Roman" w:hAnsi="Times New Roman"/>
          <w:b/>
          <w:bCs/>
          <w:i/>
          <w:iCs/>
          <w:spacing w:val="-4"/>
          <w:sz w:val="28"/>
          <w:szCs w:val="28"/>
          <w:lang w:val="ru-RU"/>
        </w:rPr>
        <w:t xml:space="preserve">ъ </w:t>
      </w:r>
      <w:r w:rsidRPr="0039186E">
        <w:rPr>
          <w:rFonts w:ascii="Times New Roman" w:hAnsi="Times New Roman"/>
          <w:spacing w:val="-4"/>
          <w:sz w:val="28"/>
          <w:szCs w:val="28"/>
          <w:lang w:val="ru-RU"/>
        </w:rPr>
        <w:t xml:space="preserve">и </w:t>
      </w:r>
      <w:r w:rsidRPr="0039186E">
        <w:rPr>
          <w:rFonts w:ascii="Times New Roman" w:hAnsi="Times New Roman"/>
          <w:b/>
          <w:bCs/>
          <w:i/>
          <w:iCs/>
          <w:spacing w:val="-4"/>
          <w:sz w:val="28"/>
          <w:szCs w:val="28"/>
          <w:lang w:val="ru-RU"/>
        </w:rPr>
        <w:t>ь</w:t>
      </w:r>
      <w:r w:rsidRPr="0039186E">
        <w:rPr>
          <w:rFonts w:ascii="Times New Roman" w:hAnsi="Times New Roman"/>
          <w:b/>
          <w:bCs/>
          <w:spacing w:val="-4"/>
          <w:sz w:val="28"/>
          <w:szCs w:val="28"/>
          <w:lang w:val="ru-RU"/>
        </w:rPr>
        <w:t>.</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Установление соотношения звукового и буквенного состава слова в словах типа </w:t>
      </w:r>
      <w:r w:rsidRPr="0039186E">
        <w:rPr>
          <w:rFonts w:ascii="Times New Roman" w:hAnsi="Times New Roman"/>
          <w:i/>
          <w:iCs/>
          <w:sz w:val="28"/>
          <w:szCs w:val="28"/>
          <w:lang w:val="ru-RU"/>
        </w:rPr>
        <w:t>стол, конь</w:t>
      </w:r>
      <w:r w:rsidRPr="0039186E">
        <w:rPr>
          <w:rFonts w:ascii="Times New Roman" w:hAnsi="Times New Roman"/>
          <w:sz w:val="28"/>
          <w:szCs w:val="28"/>
          <w:lang w:val="ru-RU"/>
        </w:rPr>
        <w:t xml:space="preserve">; в словах с йотированными гласными </w:t>
      </w:r>
      <w:r w:rsidRPr="0039186E">
        <w:rPr>
          <w:rFonts w:ascii="Times New Roman" w:hAnsi="Times New Roman"/>
          <w:b/>
          <w:bCs/>
          <w:i/>
          <w:iCs/>
          <w:sz w:val="28"/>
          <w:szCs w:val="28"/>
          <w:lang w:val="ru-RU"/>
        </w:rPr>
        <w:t>е</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ё</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ю</w:t>
      </w:r>
      <w:r w:rsidRPr="0039186E">
        <w:rPr>
          <w:rFonts w:ascii="Times New Roman" w:hAnsi="Times New Roman"/>
          <w:b/>
          <w:bCs/>
          <w:sz w:val="28"/>
          <w:szCs w:val="28"/>
          <w:lang w:val="ru-RU"/>
        </w:rPr>
        <w:t xml:space="preserve">, </w:t>
      </w:r>
      <w:r w:rsidRPr="0039186E">
        <w:rPr>
          <w:rFonts w:ascii="Times New Roman" w:hAnsi="Times New Roman"/>
          <w:b/>
          <w:bCs/>
          <w:i/>
          <w:iCs/>
          <w:sz w:val="28"/>
          <w:szCs w:val="28"/>
          <w:lang w:val="ru-RU"/>
        </w:rPr>
        <w:t>я</w:t>
      </w:r>
      <w:r w:rsidRPr="0039186E">
        <w:rPr>
          <w:rFonts w:ascii="Times New Roman" w:hAnsi="Times New Roman"/>
          <w:sz w:val="28"/>
          <w:szCs w:val="28"/>
          <w:lang w:val="ru-RU"/>
        </w:rPr>
        <w:t>; в словах с непроизносимыми согласными.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Использование небуквенных графических средств: пробел между словами, знак переноса, абзац.</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Лексика. </w:t>
      </w:r>
      <w:r w:rsidRPr="0039186E">
        <w:rPr>
          <w:rFonts w:ascii="Times New Roman" w:hAnsi="Times New Roman"/>
          <w:sz w:val="28"/>
          <w:szCs w:val="28"/>
          <w:lang w:val="ru-RU"/>
        </w:rPr>
        <w:t xml:space="preserve">Понимание слова как единства звучания и значения. Выявление слов, значение которых требует уточнения. </w:t>
      </w:r>
      <w:r w:rsidRPr="0039186E">
        <w:rPr>
          <w:rFonts w:ascii="Times New Roman" w:hAnsi="Times New Roman"/>
          <w:i/>
          <w:iCs/>
          <w:sz w:val="28"/>
          <w:szCs w:val="28"/>
          <w:lang w:val="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Состав слова (морфемика). </w:t>
      </w:r>
      <w:r w:rsidRPr="0039186E">
        <w:rPr>
          <w:rFonts w:ascii="Times New Roman" w:hAnsi="Times New Roman"/>
          <w:sz w:val="28"/>
          <w:szCs w:val="28"/>
          <w:lang w:val="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9186E">
        <w:rPr>
          <w:rFonts w:ascii="Times New Roman" w:hAnsi="Times New Roman"/>
          <w:i/>
          <w:iCs/>
          <w:sz w:val="28"/>
          <w:szCs w:val="28"/>
          <w:lang w:val="ru-RU"/>
        </w:rPr>
        <w:t>Представление о значении суффиксов и приставок. Образование однокоренных слов с помощью суффиксов и приставок. Разбор слова по составу.</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Морфология. </w:t>
      </w:r>
      <w:r w:rsidRPr="0039186E">
        <w:rPr>
          <w:rFonts w:ascii="Times New Roman" w:hAnsi="Times New Roman"/>
          <w:sz w:val="28"/>
          <w:szCs w:val="28"/>
          <w:lang w:val="ru-RU"/>
        </w:rPr>
        <w:t xml:space="preserve">Части речи; </w:t>
      </w:r>
      <w:r w:rsidRPr="0039186E">
        <w:rPr>
          <w:rFonts w:ascii="Times New Roman" w:hAnsi="Times New Roman"/>
          <w:i/>
          <w:iCs/>
          <w:sz w:val="28"/>
          <w:szCs w:val="28"/>
          <w:lang w:val="ru-RU"/>
        </w:rPr>
        <w:t>деление частей речи на самостоятельные и служебные.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9186E">
        <w:rPr>
          <w:rFonts w:ascii="Times New Roman" w:hAnsi="Times New Roman"/>
          <w:i/>
          <w:iCs/>
          <w:sz w:val="28"/>
          <w:szCs w:val="28"/>
          <w:lang w:val="ru-RU"/>
        </w:rPr>
        <w:t xml:space="preserve">Различение падежных и смысловых (синтаксических) вопросов. </w:t>
      </w:r>
      <w:r w:rsidRPr="0039186E">
        <w:rPr>
          <w:rFonts w:ascii="Times New Roman" w:hAnsi="Times New Roman"/>
          <w:sz w:val="28"/>
          <w:szCs w:val="28"/>
          <w:lang w:val="ru-RU"/>
        </w:rPr>
        <w:t xml:space="preserve">Определение принадлежности имён существительных к 1, 2, 3-му склонению. </w:t>
      </w:r>
      <w:r w:rsidRPr="0039186E">
        <w:rPr>
          <w:rFonts w:ascii="Times New Roman" w:hAnsi="Times New Roman"/>
          <w:i/>
          <w:iCs/>
          <w:sz w:val="28"/>
          <w:szCs w:val="28"/>
          <w:lang w:val="ru-RU"/>
        </w:rPr>
        <w:t>Морфологический разбор имён существительных</w:t>
      </w:r>
      <w:r w:rsidRPr="0039186E">
        <w:rPr>
          <w:rFonts w:ascii="Times New Roman" w:hAnsi="Times New Roman"/>
          <w:sz w:val="28"/>
          <w:szCs w:val="28"/>
          <w:lang w:val="ru-RU"/>
        </w:rPr>
        <w:t>.</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Имя прилагательное. Значение и употребление в речи. Изменение прилагательных по родам, числам и падежам, кроме прилагательных на -</w:t>
      </w:r>
      <w:r w:rsidRPr="0039186E">
        <w:rPr>
          <w:rFonts w:ascii="Times New Roman" w:hAnsi="Times New Roman"/>
          <w:b/>
          <w:bCs/>
          <w:i/>
          <w:iCs/>
          <w:sz w:val="28"/>
          <w:szCs w:val="28"/>
          <w:lang w:val="ru-RU"/>
        </w:rPr>
        <w:t>ий</w:t>
      </w:r>
      <w:r w:rsidRPr="0039186E">
        <w:rPr>
          <w:rFonts w:ascii="Times New Roman" w:hAnsi="Times New Roman"/>
          <w:sz w:val="28"/>
          <w:szCs w:val="28"/>
          <w:lang w:val="ru-RU"/>
        </w:rPr>
        <w:t xml:space="preserve">, </w:t>
      </w:r>
      <w:r w:rsidRPr="0039186E">
        <w:rPr>
          <w:rFonts w:ascii="Times New Roman" w:hAnsi="Times New Roman"/>
          <w:b/>
          <w:bCs/>
          <w:sz w:val="28"/>
          <w:szCs w:val="28"/>
          <w:lang w:val="ru-RU"/>
        </w:rPr>
        <w:t>-</w:t>
      </w:r>
      <w:r w:rsidRPr="0039186E">
        <w:rPr>
          <w:rFonts w:ascii="Times New Roman" w:hAnsi="Times New Roman"/>
          <w:b/>
          <w:bCs/>
          <w:i/>
          <w:iCs/>
          <w:sz w:val="28"/>
          <w:szCs w:val="28"/>
          <w:lang w:val="ru-RU"/>
        </w:rPr>
        <w:t>ья</w:t>
      </w:r>
      <w:r w:rsidRPr="0039186E">
        <w:rPr>
          <w:rFonts w:ascii="Times New Roman" w:hAnsi="Times New Roman"/>
          <w:sz w:val="28"/>
          <w:szCs w:val="28"/>
          <w:lang w:val="ru-RU"/>
        </w:rPr>
        <w:t xml:space="preserve">, </w:t>
      </w:r>
      <w:r w:rsidRPr="0039186E">
        <w:rPr>
          <w:rFonts w:ascii="Times New Roman" w:hAnsi="Times New Roman"/>
          <w:b/>
          <w:bCs/>
          <w:sz w:val="28"/>
          <w:szCs w:val="28"/>
          <w:lang w:val="ru-RU"/>
        </w:rPr>
        <w:t>-</w:t>
      </w:r>
      <w:r w:rsidRPr="0039186E">
        <w:rPr>
          <w:rFonts w:ascii="Times New Roman" w:hAnsi="Times New Roman"/>
          <w:b/>
          <w:bCs/>
          <w:i/>
          <w:iCs/>
          <w:sz w:val="28"/>
          <w:szCs w:val="28"/>
          <w:lang w:val="ru-RU"/>
        </w:rPr>
        <w:t>ов</w:t>
      </w:r>
      <w:r w:rsidRPr="0039186E">
        <w:rPr>
          <w:rFonts w:ascii="Times New Roman" w:hAnsi="Times New Roman"/>
          <w:sz w:val="28"/>
          <w:szCs w:val="28"/>
          <w:lang w:val="ru-RU"/>
        </w:rPr>
        <w:t xml:space="preserve">, </w:t>
      </w:r>
      <w:r w:rsidRPr="0039186E">
        <w:rPr>
          <w:rFonts w:ascii="Times New Roman" w:hAnsi="Times New Roman"/>
          <w:b/>
          <w:bCs/>
          <w:sz w:val="28"/>
          <w:szCs w:val="28"/>
          <w:lang w:val="ru-RU"/>
        </w:rPr>
        <w:t>-</w:t>
      </w:r>
      <w:r w:rsidRPr="0039186E">
        <w:rPr>
          <w:rFonts w:ascii="Times New Roman" w:hAnsi="Times New Roman"/>
          <w:b/>
          <w:bCs/>
          <w:i/>
          <w:iCs/>
          <w:sz w:val="28"/>
          <w:szCs w:val="28"/>
          <w:lang w:val="ru-RU"/>
        </w:rPr>
        <w:t>ин</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Морфологический разбор имён прилагательных.</w:t>
      </w:r>
    </w:p>
    <w:p w:rsidR="002936F4" w:rsidRPr="0039186E" w:rsidRDefault="002936F4" w:rsidP="001B1535">
      <w:pPr>
        <w:shd w:val="clear" w:color="auto" w:fill="FFFFFF"/>
        <w:jc w:val="both"/>
        <w:rPr>
          <w:rFonts w:ascii="Times New Roman" w:hAnsi="Times New Roman"/>
          <w:spacing w:val="-4"/>
          <w:sz w:val="28"/>
          <w:szCs w:val="28"/>
          <w:lang w:val="ru-RU"/>
        </w:rPr>
      </w:pPr>
      <w:r w:rsidRPr="0039186E">
        <w:rPr>
          <w:rFonts w:ascii="Times New Roman" w:hAnsi="Times New Roman"/>
          <w:spacing w:val="-4"/>
          <w:sz w:val="28"/>
          <w:szCs w:val="28"/>
          <w:lang w:val="ru-RU"/>
        </w:rPr>
        <w:t xml:space="preserve">Местоимение. Общее представление о местоимении. </w:t>
      </w:r>
      <w:r w:rsidRPr="0039186E">
        <w:rPr>
          <w:rFonts w:ascii="Times New Roman" w:hAnsi="Times New Roman"/>
          <w:i/>
          <w:iCs/>
          <w:spacing w:val="-4"/>
          <w:sz w:val="28"/>
          <w:szCs w:val="28"/>
          <w:lang w:val="ru-RU"/>
        </w:rPr>
        <w:t>Личные местоимения, значение и употребление в речи. Личные местоимения 1</w:t>
      </w:r>
      <w:r w:rsidRPr="0039186E">
        <w:rPr>
          <w:rFonts w:ascii="Times New Roman" w:hAnsi="Times New Roman"/>
          <w:spacing w:val="-4"/>
          <w:sz w:val="28"/>
          <w:szCs w:val="28"/>
          <w:lang w:val="ru-RU"/>
        </w:rPr>
        <w:t xml:space="preserve">, </w:t>
      </w:r>
      <w:r w:rsidRPr="0039186E">
        <w:rPr>
          <w:rFonts w:ascii="Times New Roman" w:hAnsi="Times New Roman"/>
          <w:i/>
          <w:iCs/>
          <w:spacing w:val="-4"/>
          <w:sz w:val="28"/>
          <w:szCs w:val="28"/>
          <w:lang w:val="ru-RU"/>
        </w:rPr>
        <w:t>2</w:t>
      </w:r>
      <w:r w:rsidRPr="0039186E">
        <w:rPr>
          <w:rFonts w:ascii="Times New Roman" w:hAnsi="Times New Roman"/>
          <w:spacing w:val="-4"/>
          <w:sz w:val="28"/>
          <w:szCs w:val="28"/>
          <w:lang w:val="ru-RU"/>
        </w:rPr>
        <w:t xml:space="preserve">, </w:t>
      </w:r>
      <w:r w:rsidRPr="0039186E">
        <w:rPr>
          <w:rFonts w:ascii="Times New Roman" w:hAnsi="Times New Roman"/>
          <w:i/>
          <w:iCs/>
          <w:spacing w:val="-4"/>
          <w:sz w:val="28"/>
          <w:szCs w:val="28"/>
          <w:lang w:val="ru-RU"/>
        </w:rPr>
        <w:t>3-го лица единственного и множественного числа. Склонение личных местоимений</w:t>
      </w:r>
      <w:r w:rsidRPr="0039186E">
        <w:rPr>
          <w:rFonts w:ascii="Times New Roman" w:hAnsi="Times New Roman"/>
          <w:spacing w:val="-4"/>
          <w:sz w:val="28"/>
          <w:szCs w:val="28"/>
          <w:lang w:val="ru-RU"/>
        </w:rPr>
        <w:t>.</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39186E">
        <w:rPr>
          <w:rFonts w:ascii="Times New Roman" w:hAnsi="Times New Roman"/>
          <w:sz w:val="28"/>
          <w:szCs w:val="28"/>
        </w:rPr>
        <w:t>I</w:t>
      </w:r>
      <w:r w:rsidRPr="0039186E">
        <w:rPr>
          <w:rFonts w:ascii="Times New Roman" w:hAnsi="Times New Roman"/>
          <w:sz w:val="28"/>
          <w:szCs w:val="28"/>
          <w:lang w:val="ru-RU"/>
        </w:rPr>
        <w:t xml:space="preserve"> и </w:t>
      </w:r>
      <w:r w:rsidRPr="0039186E">
        <w:rPr>
          <w:rFonts w:ascii="Times New Roman" w:hAnsi="Times New Roman"/>
          <w:sz w:val="28"/>
          <w:szCs w:val="28"/>
        </w:rPr>
        <w:t>II</w:t>
      </w:r>
      <w:r w:rsidRPr="0039186E">
        <w:rPr>
          <w:rFonts w:ascii="Times New Roman" w:hAnsi="Times New Roman"/>
          <w:sz w:val="28"/>
          <w:szCs w:val="28"/>
          <w:lang w:val="ru-RU"/>
        </w:rPr>
        <w:t xml:space="preserve"> спряжения глаголов (практическое овладение). Изменение глаголов прошедшего времени по родам и числам. </w:t>
      </w:r>
      <w:r w:rsidRPr="0039186E">
        <w:rPr>
          <w:rFonts w:ascii="Times New Roman" w:hAnsi="Times New Roman"/>
          <w:i/>
          <w:iCs/>
          <w:sz w:val="28"/>
          <w:szCs w:val="28"/>
          <w:lang w:val="ru-RU"/>
        </w:rPr>
        <w:t>Морфологический разбор глаголов.</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Наречие. Значение и употребление в речи.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Предлог. </w:t>
      </w:r>
      <w:r w:rsidRPr="0039186E">
        <w:rPr>
          <w:rFonts w:ascii="Times New Roman" w:hAnsi="Times New Roman"/>
          <w:i/>
          <w:iCs/>
          <w:sz w:val="28"/>
          <w:szCs w:val="28"/>
          <w:lang w:val="ru-RU"/>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39186E">
        <w:rPr>
          <w:rFonts w:ascii="Times New Roman" w:hAnsi="Times New Roman"/>
          <w:sz w:val="28"/>
          <w:szCs w:val="28"/>
          <w:lang w:val="ru-RU"/>
        </w:rPr>
        <w:t>Отличие предлогов от приставок.</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Союзы </w:t>
      </w:r>
      <w:r w:rsidRPr="0039186E">
        <w:rPr>
          <w:rFonts w:ascii="Times New Roman" w:hAnsi="Times New Roman"/>
          <w:b/>
          <w:bCs/>
          <w:i/>
          <w:iCs/>
          <w:sz w:val="28"/>
          <w:szCs w:val="28"/>
          <w:lang w:val="ru-RU"/>
        </w:rPr>
        <w:t>и</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а</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но</w:t>
      </w:r>
      <w:r w:rsidRPr="0039186E">
        <w:rPr>
          <w:rFonts w:ascii="Times New Roman" w:hAnsi="Times New Roman"/>
          <w:sz w:val="28"/>
          <w:szCs w:val="28"/>
          <w:lang w:val="ru-RU"/>
        </w:rPr>
        <w:t xml:space="preserve">, их роль в речи. Частица </w:t>
      </w:r>
      <w:r w:rsidRPr="0039186E">
        <w:rPr>
          <w:rFonts w:ascii="Times New Roman" w:hAnsi="Times New Roman"/>
          <w:b/>
          <w:bCs/>
          <w:i/>
          <w:iCs/>
          <w:sz w:val="28"/>
          <w:szCs w:val="28"/>
          <w:lang w:val="ru-RU"/>
        </w:rPr>
        <w:t>не</w:t>
      </w:r>
      <w:r w:rsidRPr="0039186E">
        <w:rPr>
          <w:rFonts w:ascii="Times New Roman" w:hAnsi="Times New Roman"/>
          <w:sz w:val="28"/>
          <w:szCs w:val="28"/>
          <w:lang w:val="ru-RU"/>
        </w:rPr>
        <w:t>, её значение.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Синтаксис. </w:t>
      </w:r>
      <w:r w:rsidRPr="0039186E">
        <w:rPr>
          <w:rFonts w:ascii="Times New Roman" w:hAnsi="Times New Roman"/>
          <w:sz w:val="28"/>
          <w:szCs w:val="28"/>
          <w:lang w:val="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Нахождение и самостоятельное составление предложений с однородными членами без союзов и с союзами </w:t>
      </w:r>
      <w:r w:rsidRPr="0039186E">
        <w:rPr>
          <w:rFonts w:ascii="Times New Roman" w:hAnsi="Times New Roman"/>
          <w:b/>
          <w:bCs/>
          <w:i/>
          <w:iCs/>
          <w:sz w:val="28"/>
          <w:szCs w:val="28"/>
          <w:lang w:val="ru-RU"/>
        </w:rPr>
        <w:t>и</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а</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но</w:t>
      </w:r>
      <w:r w:rsidRPr="0039186E">
        <w:rPr>
          <w:rFonts w:ascii="Times New Roman" w:hAnsi="Times New Roman"/>
          <w:sz w:val="28"/>
          <w:szCs w:val="28"/>
          <w:lang w:val="ru-RU"/>
        </w:rPr>
        <w:t>. Использование интонации перечисления в предложениях с однородными членами.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Различение простых и сложных предложений</w:t>
      </w:r>
      <w:r w:rsidRPr="0039186E">
        <w:rPr>
          <w:rFonts w:ascii="Times New Roman" w:hAnsi="Times New Roman"/>
          <w:sz w:val="28"/>
          <w:szCs w:val="28"/>
          <w:lang w:val="ru-RU"/>
        </w:rPr>
        <w:t>.</w:t>
      </w:r>
    </w:p>
    <w:p w:rsidR="002936F4" w:rsidRPr="0039186E" w:rsidRDefault="002936F4" w:rsidP="001B1535">
      <w:pPr>
        <w:shd w:val="clear" w:color="auto" w:fill="FFFFFF"/>
        <w:jc w:val="both"/>
        <w:rPr>
          <w:rFonts w:ascii="Times New Roman" w:hAnsi="Times New Roman"/>
          <w:sz w:val="28"/>
          <w:szCs w:val="28"/>
        </w:rPr>
      </w:pPr>
      <w:r w:rsidRPr="0039186E">
        <w:rPr>
          <w:rFonts w:ascii="Times New Roman" w:hAnsi="Times New Roman"/>
          <w:b/>
          <w:bCs/>
          <w:sz w:val="28"/>
          <w:szCs w:val="28"/>
          <w:lang w:val="ru-RU"/>
        </w:rPr>
        <w:t xml:space="preserve">Орфография и пунктуация. </w:t>
      </w:r>
      <w:r w:rsidRPr="0039186E">
        <w:rPr>
          <w:rFonts w:ascii="Times New Roman" w:hAnsi="Times New Roman"/>
          <w:sz w:val="28"/>
          <w:szCs w:val="28"/>
          <w:lang w:val="ru-RU"/>
        </w:rPr>
        <w:t xml:space="preserve">Формирование орфографической зоркости, использование разных способов выбора написания в зависимости от места орфограммы в слове. </w:t>
      </w:r>
      <w:r w:rsidRPr="0039186E">
        <w:rPr>
          <w:rFonts w:ascii="Times New Roman" w:hAnsi="Times New Roman"/>
          <w:sz w:val="28"/>
          <w:szCs w:val="28"/>
        </w:rPr>
        <w:t>Использование орфографического словаря.</w:t>
      </w:r>
    </w:p>
    <w:p w:rsidR="002936F4" w:rsidRPr="0039186E" w:rsidRDefault="002936F4" w:rsidP="002936F4">
      <w:pPr>
        <w:shd w:val="clear" w:color="auto" w:fill="FFFFFF"/>
        <w:ind w:firstLine="360"/>
        <w:jc w:val="both"/>
        <w:rPr>
          <w:rFonts w:ascii="Times New Roman" w:hAnsi="Times New Roman"/>
          <w:sz w:val="28"/>
          <w:szCs w:val="28"/>
        </w:rPr>
      </w:pPr>
      <w:r w:rsidRPr="0039186E">
        <w:rPr>
          <w:rFonts w:ascii="Times New Roman" w:hAnsi="Times New Roman"/>
          <w:sz w:val="28"/>
          <w:szCs w:val="28"/>
        </w:rPr>
        <w:t>Применение правил правописания:</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 xml:space="preserve">сочетания </w:t>
      </w:r>
      <w:r w:rsidRPr="0039186E">
        <w:rPr>
          <w:rFonts w:ascii="Times New Roman" w:hAnsi="Times New Roman"/>
          <w:b/>
          <w:bCs/>
          <w:i/>
          <w:iCs/>
          <w:sz w:val="28"/>
          <w:szCs w:val="28"/>
          <w:lang w:val="ru-RU"/>
        </w:rPr>
        <w:t>жи – ши</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ча – ща</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 xml:space="preserve">чу – щу </w:t>
      </w:r>
      <w:r w:rsidRPr="0039186E">
        <w:rPr>
          <w:rFonts w:ascii="Times New Roman" w:hAnsi="Times New Roman"/>
          <w:sz w:val="28"/>
          <w:szCs w:val="28"/>
          <w:lang w:val="ru-RU"/>
        </w:rPr>
        <w:t>в положении под ударением;</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 xml:space="preserve">сочетания </w:t>
      </w:r>
      <w:r w:rsidRPr="0039186E">
        <w:rPr>
          <w:rFonts w:ascii="Times New Roman" w:hAnsi="Times New Roman"/>
          <w:b/>
          <w:bCs/>
          <w:i/>
          <w:iCs/>
          <w:sz w:val="28"/>
          <w:szCs w:val="28"/>
          <w:lang w:val="ru-RU"/>
        </w:rPr>
        <w:t>чк – чн</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чт</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щн</w:t>
      </w:r>
      <w:r w:rsidRPr="0039186E">
        <w:rPr>
          <w:rFonts w:ascii="Times New Roman" w:hAnsi="Times New Roman"/>
          <w:sz w:val="28"/>
          <w:szCs w:val="28"/>
          <w:lang w:val="ru-RU"/>
        </w:rPr>
        <w:t>;</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rPr>
      </w:pPr>
      <w:r w:rsidRPr="0039186E">
        <w:rPr>
          <w:rFonts w:ascii="Times New Roman" w:hAnsi="Times New Roman"/>
          <w:sz w:val="28"/>
          <w:szCs w:val="28"/>
        </w:rPr>
        <w:t>перенос слов;</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прописная буква в начале предложения, в именах собственных;</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проверяемые безударные гласные в корне слова;</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парные звонкие и глухие согласные в корне слова;</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rPr>
      </w:pPr>
      <w:r w:rsidRPr="0039186E">
        <w:rPr>
          <w:rFonts w:ascii="Times New Roman" w:hAnsi="Times New Roman"/>
          <w:sz w:val="28"/>
          <w:szCs w:val="28"/>
        </w:rPr>
        <w:t>непроизносимые согласные;</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непроверяемые гласные и согласные в корне слова (на ограниченном перечне слов);</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гласные и согласные в неизменяемых на письме приставках;</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rPr>
      </w:pPr>
      <w:r w:rsidRPr="0039186E">
        <w:rPr>
          <w:rFonts w:ascii="Times New Roman" w:hAnsi="Times New Roman"/>
          <w:sz w:val="28"/>
          <w:szCs w:val="28"/>
        </w:rPr>
        <w:t xml:space="preserve">разделительные </w:t>
      </w:r>
      <w:r w:rsidRPr="0039186E">
        <w:rPr>
          <w:rFonts w:ascii="Times New Roman" w:hAnsi="Times New Roman"/>
          <w:b/>
          <w:bCs/>
          <w:i/>
          <w:iCs/>
          <w:sz w:val="28"/>
          <w:szCs w:val="28"/>
        </w:rPr>
        <w:t xml:space="preserve">ъ </w:t>
      </w:r>
      <w:r w:rsidRPr="0039186E">
        <w:rPr>
          <w:rFonts w:ascii="Times New Roman" w:hAnsi="Times New Roman"/>
          <w:sz w:val="28"/>
          <w:szCs w:val="28"/>
        </w:rPr>
        <w:t xml:space="preserve">и </w:t>
      </w:r>
      <w:r w:rsidRPr="0039186E">
        <w:rPr>
          <w:rFonts w:ascii="Times New Roman" w:hAnsi="Times New Roman"/>
          <w:b/>
          <w:bCs/>
          <w:i/>
          <w:iCs/>
          <w:sz w:val="28"/>
          <w:szCs w:val="28"/>
        </w:rPr>
        <w:t>ь</w:t>
      </w:r>
      <w:r w:rsidRPr="0039186E">
        <w:rPr>
          <w:rFonts w:ascii="Times New Roman" w:hAnsi="Times New Roman"/>
          <w:sz w:val="28"/>
          <w:szCs w:val="28"/>
        </w:rPr>
        <w:t>;</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мягкий знак после шипящих на конце имён существительных (</w:t>
      </w:r>
      <w:r w:rsidRPr="0039186E">
        <w:rPr>
          <w:rFonts w:ascii="Times New Roman" w:hAnsi="Times New Roman"/>
          <w:b/>
          <w:bCs/>
          <w:i/>
          <w:iCs/>
          <w:sz w:val="28"/>
          <w:szCs w:val="28"/>
          <w:lang w:val="ru-RU"/>
        </w:rPr>
        <w:t>ночь</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нож</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рожь</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мышь</w:t>
      </w:r>
      <w:r w:rsidRPr="0039186E">
        <w:rPr>
          <w:rFonts w:ascii="Times New Roman" w:hAnsi="Times New Roman"/>
          <w:sz w:val="28"/>
          <w:szCs w:val="28"/>
          <w:lang w:val="ru-RU"/>
        </w:rPr>
        <w:t>);</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 xml:space="preserve">безударные падежные окончания имён существительных (кроме существительных на </w:t>
      </w:r>
      <w:r w:rsidRPr="0039186E">
        <w:rPr>
          <w:rFonts w:ascii="Times New Roman" w:hAnsi="Times New Roman"/>
          <w:i/>
          <w:iCs/>
          <w:sz w:val="28"/>
          <w:szCs w:val="28"/>
          <w:lang w:val="ru-RU"/>
        </w:rPr>
        <w:t>-</w:t>
      </w:r>
      <w:r w:rsidRPr="0039186E">
        <w:rPr>
          <w:rFonts w:ascii="Times New Roman" w:hAnsi="Times New Roman"/>
          <w:b/>
          <w:bCs/>
          <w:i/>
          <w:iCs/>
          <w:sz w:val="28"/>
          <w:szCs w:val="28"/>
          <w:lang w:val="ru-RU"/>
        </w:rPr>
        <w:t>мя</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-ий</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-ья</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-ье</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-ия</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-ов</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-ин</w:t>
      </w:r>
      <w:r w:rsidRPr="0039186E">
        <w:rPr>
          <w:rFonts w:ascii="Times New Roman" w:hAnsi="Times New Roman"/>
          <w:sz w:val="28"/>
          <w:szCs w:val="28"/>
          <w:lang w:val="ru-RU"/>
        </w:rPr>
        <w:t>);</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rPr>
      </w:pPr>
      <w:r w:rsidRPr="0039186E">
        <w:rPr>
          <w:rFonts w:ascii="Times New Roman" w:hAnsi="Times New Roman"/>
          <w:sz w:val="28"/>
          <w:szCs w:val="28"/>
        </w:rPr>
        <w:t>безударные окончания имён прилагательных;</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раздельное написание предлогов с личными местоимениями;</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rPr>
      </w:pPr>
      <w:r w:rsidRPr="0039186E">
        <w:rPr>
          <w:rFonts w:ascii="Times New Roman" w:hAnsi="Times New Roman"/>
          <w:b/>
          <w:bCs/>
          <w:i/>
          <w:iCs/>
          <w:sz w:val="28"/>
          <w:szCs w:val="28"/>
        </w:rPr>
        <w:t xml:space="preserve">не </w:t>
      </w:r>
      <w:r w:rsidRPr="0039186E">
        <w:rPr>
          <w:rFonts w:ascii="Times New Roman" w:hAnsi="Times New Roman"/>
          <w:sz w:val="28"/>
          <w:szCs w:val="28"/>
        </w:rPr>
        <w:t>с глаголами;</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мягкий знак после шипящих на конце глаголов в форме 2-го лица единственного числа (</w:t>
      </w:r>
      <w:r w:rsidRPr="0039186E">
        <w:rPr>
          <w:rFonts w:ascii="Times New Roman" w:hAnsi="Times New Roman"/>
          <w:b/>
          <w:bCs/>
          <w:i/>
          <w:iCs/>
          <w:sz w:val="28"/>
          <w:szCs w:val="28"/>
          <w:lang w:val="ru-RU"/>
        </w:rPr>
        <w:t>пишешь</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учишь</w:t>
      </w:r>
      <w:r w:rsidRPr="0039186E">
        <w:rPr>
          <w:rFonts w:ascii="Times New Roman" w:hAnsi="Times New Roman"/>
          <w:sz w:val="28"/>
          <w:szCs w:val="28"/>
          <w:lang w:val="ru-RU"/>
        </w:rPr>
        <w:t>);</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мягкий знак в глаголах в сочетании -</w:t>
      </w:r>
      <w:r w:rsidRPr="0039186E">
        <w:rPr>
          <w:rFonts w:ascii="Times New Roman" w:hAnsi="Times New Roman"/>
          <w:b/>
          <w:bCs/>
          <w:i/>
          <w:iCs/>
          <w:sz w:val="28"/>
          <w:szCs w:val="28"/>
          <w:lang w:val="ru-RU"/>
        </w:rPr>
        <w:t>ться</w:t>
      </w:r>
      <w:r w:rsidRPr="0039186E">
        <w:rPr>
          <w:rFonts w:ascii="Times New Roman" w:hAnsi="Times New Roman"/>
          <w:sz w:val="28"/>
          <w:szCs w:val="28"/>
          <w:lang w:val="ru-RU"/>
        </w:rPr>
        <w:t>;</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rPr>
      </w:pPr>
      <w:r w:rsidRPr="0039186E">
        <w:rPr>
          <w:rFonts w:ascii="Times New Roman" w:hAnsi="Times New Roman"/>
          <w:i/>
          <w:iCs/>
          <w:sz w:val="28"/>
          <w:szCs w:val="28"/>
        </w:rPr>
        <w:t>безударные личные окончания глаголов</w:t>
      </w:r>
      <w:r w:rsidRPr="0039186E">
        <w:rPr>
          <w:rFonts w:ascii="Times New Roman" w:hAnsi="Times New Roman"/>
          <w:sz w:val="28"/>
          <w:szCs w:val="28"/>
        </w:rPr>
        <w:t>;</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раздельное написание предлогов с другими словами;</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lastRenderedPageBreak/>
        <w:t>знаки препинания в конце предложения: точка, вопросительный и восклицательный знаки;</w:t>
      </w:r>
    </w:p>
    <w:p w:rsidR="002936F4" w:rsidRPr="0039186E" w:rsidRDefault="002936F4" w:rsidP="002D58FF">
      <w:pPr>
        <w:widowControl w:val="0"/>
        <w:numPr>
          <w:ilvl w:val="0"/>
          <w:numId w:val="212"/>
        </w:numPr>
        <w:shd w:val="clear" w:color="auto" w:fill="FFFFFF"/>
        <w:tabs>
          <w:tab w:val="left" w:pos="552"/>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знаки препинания (запятая) в предложениях с однородными членами.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b/>
          <w:bCs/>
          <w:i/>
          <w:sz w:val="28"/>
          <w:szCs w:val="28"/>
          <w:lang w:val="ru-RU"/>
        </w:rPr>
        <w:t>Развитие речи.</w:t>
      </w:r>
      <w:r w:rsidRPr="0039186E">
        <w:rPr>
          <w:rFonts w:ascii="Times New Roman" w:hAnsi="Times New Roman"/>
          <w:b/>
          <w:bCs/>
          <w:sz w:val="28"/>
          <w:szCs w:val="28"/>
          <w:lang w:val="ru-RU"/>
        </w:rPr>
        <w:t xml:space="preserve"> </w:t>
      </w:r>
      <w:r w:rsidRPr="0039186E">
        <w:rPr>
          <w:rFonts w:ascii="Times New Roman" w:hAnsi="Times New Roman"/>
          <w:sz w:val="28"/>
          <w:szCs w:val="28"/>
          <w:lang w:val="ru-RU"/>
        </w:rPr>
        <w:t>Осознание ситуации общения: с какой целью, с кем и где происходит общение.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Текст. Признаки текста. Смысловое единство предложений в тексте. Заглавие текста.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Последовательность предложений в тексте.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Последовательность частей текста (</w:t>
      </w:r>
      <w:r w:rsidRPr="0039186E">
        <w:rPr>
          <w:rFonts w:ascii="Times New Roman" w:hAnsi="Times New Roman"/>
          <w:i/>
          <w:iCs/>
          <w:sz w:val="28"/>
          <w:szCs w:val="28"/>
          <w:lang w:val="ru-RU"/>
        </w:rPr>
        <w:t>абзацев</w:t>
      </w:r>
      <w:r w:rsidRPr="0039186E">
        <w:rPr>
          <w:rFonts w:ascii="Times New Roman" w:hAnsi="Times New Roman"/>
          <w:sz w:val="28"/>
          <w:szCs w:val="28"/>
          <w:lang w:val="ru-RU"/>
        </w:rPr>
        <w:t>).</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Комплексная работа над структурой текста: озаглавливание, корректирование порядка предложений и частей текста (</w:t>
      </w:r>
      <w:r w:rsidRPr="0039186E">
        <w:rPr>
          <w:rFonts w:ascii="Times New Roman" w:hAnsi="Times New Roman"/>
          <w:i/>
          <w:iCs/>
          <w:sz w:val="28"/>
          <w:szCs w:val="28"/>
          <w:lang w:val="ru-RU"/>
        </w:rPr>
        <w:t>абзацев</w:t>
      </w:r>
      <w:r w:rsidRPr="0039186E">
        <w:rPr>
          <w:rFonts w:ascii="Times New Roman" w:hAnsi="Times New Roman"/>
          <w:sz w:val="28"/>
          <w:szCs w:val="28"/>
          <w:lang w:val="ru-RU"/>
        </w:rPr>
        <w:t>).</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План текста. Составление планов к данным текстам. </w:t>
      </w:r>
      <w:r w:rsidRPr="0039186E">
        <w:rPr>
          <w:rFonts w:ascii="Times New Roman" w:hAnsi="Times New Roman"/>
          <w:i/>
          <w:iCs/>
          <w:sz w:val="28"/>
          <w:szCs w:val="28"/>
          <w:lang w:val="ru-RU"/>
        </w:rPr>
        <w:t>Создание собственных текстов по предложенным планам</w:t>
      </w:r>
      <w:r w:rsidRPr="0039186E">
        <w:rPr>
          <w:rFonts w:ascii="Times New Roman" w:hAnsi="Times New Roman"/>
          <w:sz w:val="28"/>
          <w:szCs w:val="28"/>
          <w:lang w:val="ru-RU"/>
        </w:rPr>
        <w:t>.</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Типы текстов: описание, повествование, рассуждение, их особенности.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Знакомство с жанрами письма и поздравления.</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39186E">
        <w:rPr>
          <w:rFonts w:ascii="Times New Roman" w:hAnsi="Times New Roman"/>
          <w:i/>
          <w:iCs/>
          <w:sz w:val="28"/>
          <w:szCs w:val="28"/>
          <w:lang w:val="ru-RU"/>
        </w:rPr>
        <w:t>использование в текстах синонимов и антонимов</w:t>
      </w:r>
      <w:r w:rsidRPr="0039186E">
        <w:rPr>
          <w:rFonts w:ascii="Times New Roman" w:hAnsi="Times New Roman"/>
          <w:sz w:val="28"/>
          <w:szCs w:val="28"/>
          <w:lang w:val="ru-RU"/>
        </w:rPr>
        <w:t>.</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Знакомство с основными видами изложений и сочинений (без заучивания определений): </w:t>
      </w:r>
      <w:r w:rsidRPr="0039186E">
        <w:rPr>
          <w:rFonts w:ascii="Times New Roman" w:hAnsi="Times New Roman"/>
          <w:i/>
          <w:iCs/>
          <w:sz w:val="28"/>
          <w:szCs w:val="28"/>
          <w:lang w:val="ru-RU"/>
        </w:rPr>
        <w:t>изложения подробные и выборочные, изложения с элементами сочинения</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сочинения-повествования</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сочинения-описания</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сочинения-рассуждения</w:t>
      </w:r>
      <w:r w:rsidRPr="0039186E">
        <w:rPr>
          <w:rFonts w:ascii="Times New Roman" w:hAnsi="Times New Roman"/>
          <w:sz w:val="28"/>
          <w:szCs w:val="28"/>
          <w:lang w:val="ru-RU"/>
        </w:rPr>
        <w:t>.</w:t>
      </w:r>
    </w:p>
    <w:p w:rsidR="002936F4" w:rsidRPr="0039186E" w:rsidRDefault="002936F4" w:rsidP="002936F4">
      <w:pPr>
        <w:shd w:val="clear" w:color="auto" w:fill="FFFFFF"/>
        <w:ind w:firstLine="360"/>
        <w:jc w:val="both"/>
        <w:rPr>
          <w:rFonts w:ascii="Times New Roman" w:hAnsi="Times New Roman"/>
          <w:i/>
          <w:iCs/>
          <w:spacing w:val="-4"/>
          <w:sz w:val="28"/>
          <w:szCs w:val="28"/>
          <w:lang w:val="ru-RU"/>
        </w:rPr>
      </w:pPr>
      <w:r w:rsidRPr="0039186E">
        <w:rPr>
          <w:rFonts w:ascii="Times New Roman" w:hAnsi="Times New Roman"/>
          <w:i/>
          <w:iCs/>
          <w:spacing w:val="-4"/>
          <w:sz w:val="28"/>
          <w:szCs w:val="28"/>
          <w:lang w:val="ru-RU"/>
        </w:rPr>
        <w:t xml:space="preserve"> </w:t>
      </w:r>
    </w:p>
    <w:p w:rsidR="002936F4" w:rsidRPr="0039186E" w:rsidRDefault="002936F4" w:rsidP="002936F4">
      <w:pPr>
        <w:shd w:val="clear" w:color="auto" w:fill="FFFFFF"/>
        <w:ind w:firstLine="360"/>
        <w:jc w:val="center"/>
        <w:rPr>
          <w:rFonts w:ascii="Times New Roman" w:hAnsi="Times New Roman"/>
          <w:b/>
          <w:i/>
          <w:iCs/>
          <w:spacing w:val="-3"/>
          <w:sz w:val="28"/>
          <w:szCs w:val="28"/>
          <w:lang w:val="ru-RU"/>
        </w:rPr>
      </w:pPr>
      <w:r w:rsidRPr="0039186E">
        <w:rPr>
          <w:rFonts w:ascii="Times New Roman" w:hAnsi="Times New Roman"/>
          <w:b/>
          <w:i/>
          <w:iCs/>
          <w:spacing w:val="-4"/>
          <w:sz w:val="28"/>
          <w:szCs w:val="28"/>
          <w:lang w:val="ru-RU"/>
        </w:rPr>
        <w:t>Литературное чтение</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Виды речевой и читательской деятельности</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Аудирование (слушание)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Чтение</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lastRenderedPageBreak/>
        <w:t xml:space="preserve">Чтение вслух. </w:t>
      </w:r>
      <w:r w:rsidRPr="0039186E">
        <w:rPr>
          <w:rFonts w:ascii="Times New Roman" w:hAnsi="Times New Roman"/>
          <w:sz w:val="28"/>
          <w:szCs w:val="28"/>
          <w:lang w:val="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Чтение про себя. </w:t>
      </w:r>
      <w:r w:rsidRPr="0039186E">
        <w:rPr>
          <w:rFonts w:ascii="Times New Roman" w:hAnsi="Times New Roman"/>
          <w:sz w:val="28"/>
          <w:szCs w:val="28"/>
          <w:lang w:val="ru-RU"/>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Работа с разными видами текста. </w:t>
      </w:r>
      <w:r w:rsidRPr="0039186E">
        <w:rPr>
          <w:rFonts w:ascii="Times New Roman" w:hAnsi="Times New Roman"/>
          <w:sz w:val="28"/>
          <w:szCs w:val="28"/>
          <w:lang w:val="ru-RU"/>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Практическое освоение умения отличать текст от набора предложений. Прогнозирование содержания книги по её названию и оформлению.</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r w:rsidR="001B1535">
        <w:rPr>
          <w:rFonts w:ascii="Times New Roman" w:hAnsi="Times New Roman"/>
          <w:sz w:val="28"/>
          <w:szCs w:val="28"/>
          <w:lang w:val="ru-RU"/>
        </w:rPr>
        <w:t xml:space="preserve"> </w:t>
      </w:r>
      <w:r w:rsidRPr="0039186E">
        <w:rPr>
          <w:rFonts w:ascii="Times New Roman" w:hAnsi="Times New Roman"/>
          <w:sz w:val="28"/>
          <w:szCs w:val="28"/>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Библиографическая культура. </w:t>
      </w:r>
      <w:r w:rsidRPr="0039186E">
        <w:rPr>
          <w:rFonts w:ascii="Times New Roman" w:hAnsi="Times New Roman"/>
          <w:sz w:val="28"/>
          <w:szCs w:val="28"/>
          <w:lang w:val="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sz w:val="28"/>
          <w:szCs w:val="28"/>
          <w:lang w:val="ru-RU"/>
        </w:rPr>
        <w:t>Типы книг</w:t>
      </w:r>
      <w:r w:rsidRPr="0039186E">
        <w:rPr>
          <w:rFonts w:ascii="Times New Roman" w:hAnsi="Times New Roman"/>
          <w:sz w:val="28"/>
          <w:szCs w:val="28"/>
          <w:lang w:val="ru-RU"/>
        </w:rPr>
        <w:t xml:space="preserve">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Работа с текстом художественного произведения. </w:t>
      </w:r>
      <w:r w:rsidRPr="0039186E">
        <w:rPr>
          <w:rFonts w:ascii="Times New Roman" w:hAnsi="Times New Roman"/>
          <w:sz w:val="28"/>
          <w:szCs w:val="28"/>
          <w:lang w:val="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Характеристика героя произведения. Портрет, характер героя, выраженные через поступки и речь.</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Освоение разных видов пересказа художественного текста: подробный, выборочный и краткий (передача основных мыслей).</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Работа с учебными и научно-популярными текстами.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lastRenderedPageBreak/>
        <w:t>Говорение (культура речевого общения)</w:t>
      </w:r>
    </w:p>
    <w:p w:rsidR="002936F4" w:rsidRPr="0039186E" w:rsidRDefault="002936F4" w:rsidP="001B1535">
      <w:pPr>
        <w:shd w:val="clear" w:color="auto" w:fill="FFFFFF"/>
        <w:jc w:val="both"/>
        <w:rPr>
          <w:rFonts w:ascii="Times New Roman" w:hAnsi="Times New Roman"/>
          <w:spacing w:val="-2"/>
          <w:sz w:val="28"/>
          <w:szCs w:val="28"/>
          <w:lang w:val="ru-RU"/>
        </w:rPr>
      </w:pPr>
      <w:r w:rsidRPr="0039186E">
        <w:rPr>
          <w:rFonts w:ascii="Times New Roman" w:hAnsi="Times New Roman"/>
          <w:spacing w:val="-2"/>
          <w:sz w:val="28"/>
          <w:szCs w:val="28"/>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Письмо (культура письменной речи)</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Круг детского чтения</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Произведения устного народного творчества разных народов России. Произведения классиков отечественной литературы </w:t>
      </w:r>
      <w:r w:rsidRPr="0039186E">
        <w:rPr>
          <w:rFonts w:ascii="Times New Roman" w:hAnsi="Times New Roman"/>
          <w:sz w:val="28"/>
          <w:szCs w:val="28"/>
        </w:rPr>
        <w:t>XIX</w:t>
      </w:r>
      <w:r w:rsidRPr="0039186E">
        <w:rPr>
          <w:rFonts w:ascii="Times New Roman" w:hAnsi="Times New Roman"/>
          <w:sz w:val="28"/>
          <w:szCs w:val="28"/>
          <w:lang w:val="ru-RU"/>
        </w:rPr>
        <w:t>–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Литературоведческая пропедевтика (практическое освоение)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Прозаическая и стихотворная речь: узнавание, различение, выделение особенностей стихотворного произведения (ритм, рифма).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Фольклор и авторские художественные произведения (различение).</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936F4" w:rsidRPr="0039186E" w:rsidRDefault="002936F4" w:rsidP="001B1535">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Рассказ, стихотворение, басня – общее представление о жанре, особенностях построения и выразительных средствах.</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Творческая деятельность обучающихся (на основе литературных произведений)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9186E">
        <w:rPr>
          <w:rFonts w:ascii="Times New Roman" w:hAnsi="Times New Roman"/>
          <w:i/>
          <w:iCs/>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9186E">
        <w:rPr>
          <w:rFonts w:ascii="Times New Roman" w:hAnsi="Times New Roman"/>
          <w:sz w:val="28"/>
          <w:szCs w:val="28"/>
          <w:lang w:val="ru-RU"/>
        </w:rPr>
        <w:t>.</w:t>
      </w:r>
    </w:p>
    <w:p w:rsidR="00BC41A4" w:rsidRPr="006E725D" w:rsidRDefault="00BC41A4" w:rsidP="002936F4">
      <w:pPr>
        <w:shd w:val="clear" w:color="auto" w:fill="FFFFFF"/>
        <w:ind w:firstLine="360"/>
        <w:jc w:val="center"/>
        <w:rPr>
          <w:rFonts w:ascii="Times New Roman" w:hAnsi="Times New Roman"/>
          <w:b/>
          <w:i/>
          <w:iCs/>
          <w:sz w:val="16"/>
          <w:szCs w:val="16"/>
          <w:lang w:val="ru-RU"/>
        </w:rPr>
      </w:pPr>
    </w:p>
    <w:p w:rsidR="002936F4" w:rsidRPr="0039186E" w:rsidRDefault="002936F4" w:rsidP="002936F4">
      <w:pPr>
        <w:shd w:val="clear" w:color="auto" w:fill="FFFFFF"/>
        <w:ind w:firstLine="360"/>
        <w:jc w:val="center"/>
        <w:rPr>
          <w:rFonts w:ascii="Times New Roman" w:hAnsi="Times New Roman"/>
          <w:b/>
          <w:i/>
          <w:iCs/>
          <w:sz w:val="28"/>
          <w:szCs w:val="28"/>
          <w:lang w:val="ru-RU"/>
        </w:rPr>
      </w:pPr>
      <w:r w:rsidRPr="0039186E">
        <w:rPr>
          <w:rFonts w:ascii="Times New Roman" w:hAnsi="Times New Roman"/>
          <w:b/>
          <w:i/>
          <w:iCs/>
          <w:sz w:val="28"/>
          <w:szCs w:val="28"/>
          <w:lang w:val="ru-RU"/>
        </w:rPr>
        <w:t>Иностранный язык</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Предметное содержание речи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Знакомство. </w:t>
      </w:r>
      <w:r w:rsidRPr="0039186E">
        <w:rPr>
          <w:rFonts w:ascii="Times New Roman" w:hAnsi="Times New Roman"/>
          <w:sz w:val="28"/>
          <w:szCs w:val="28"/>
          <w:lang w:val="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Я и моя семья. </w:t>
      </w:r>
      <w:r w:rsidRPr="0039186E">
        <w:rPr>
          <w:rFonts w:ascii="Times New Roman" w:hAnsi="Times New Roman"/>
          <w:sz w:val="28"/>
          <w:szCs w:val="28"/>
          <w:lang w:val="ru-RU"/>
        </w:rPr>
        <w:t xml:space="preserve">Члены семьи, их имена, возраст, внешность, черты характера, увлечения/хобби. Мой день (распорядок дня, </w:t>
      </w:r>
      <w:r w:rsidRPr="0039186E">
        <w:rPr>
          <w:rFonts w:ascii="Times New Roman" w:hAnsi="Times New Roman"/>
          <w:i/>
          <w:iCs/>
          <w:sz w:val="28"/>
          <w:szCs w:val="28"/>
          <w:lang w:val="ru-RU"/>
        </w:rPr>
        <w:t>домашние обязанности</w:t>
      </w:r>
      <w:r w:rsidRPr="0039186E">
        <w:rPr>
          <w:rFonts w:ascii="Times New Roman" w:hAnsi="Times New Roman"/>
          <w:sz w:val="28"/>
          <w:szCs w:val="28"/>
          <w:lang w:val="ru-RU"/>
        </w:rPr>
        <w:t>)</w:t>
      </w:r>
      <w:r w:rsidRPr="0039186E">
        <w:rPr>
          <w:rFonts w:ascii="Times New Roman" w:hAnsi="Times New Roman"/>
          <w:i/>
          <w:iCs/>
          <w:sz w:val="28"/>
          <w:szCs w:val="28"/>
          <w:lang w:val="ru-RU"/>
        </w:rPr>
        <w:t xml:space="preserve">. </w:t>
      </w:r>
      <w:r w:rsidRPr="0039186E">
        <w:rPr>
          <w:rFonts w:ascii="Times New Roman" w:hAnsi="Times New Roman"/>
          <w:sz w:val="28"/>
          <w:szCs w:val="28"/>
          <w:lang w:val="ru-RU"/>
        </w:rPr>
        <w:t xml:space="preserve">Покупки в магазине: одежда, </w:t>
      </w:r>
      <w:r w:rsidRPr="0039186E">
        <w:rPr>
          <w:rFonts w:ascii="Times New Roman" w:hAnsi="Times New Roman"/>
          <w:i/>
          <w:iCs/>
          <w:sz w:val="28"/>
          <w:szCs w:val="28"/>
          <w:lang w:val="ru-RU"/>
        </w:rPr>
        <w:t xml:space="preserve">обувь, </w:t>
      </w:r>
      <w:r w:rsidRPr="0039186E">
        <w:rPr>
          <w:rFonts w:ascii="Times New Roman" w:hAnsi="Times New Roman"/>
          <w:sz w:val="28"/>
          <w:szCs w:val="28"/>
          <w:lang w:val="ru-RU"/>
        </w:rPr>
        <w:t>основные продукты питания. Любимая еда. Семейные праздники: день рождения, Новый год/Рождество. Подарки.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lastRenderedPageBreak/>
        <w:t xml:space="preserve">Мир моих увлечений. </w:t>
      </w:r>
      <w:r w:rsidRPr="0039186E">
        <w:rPr>
          <w:rFonts w:ascii="Times New Roman" w:hAnsi="Times New Roman"/>
          <w:sz w:val="28"/>
          <w:szCs w:val="28"/>
          <w:lang w:val="ru-RU"/>
        </w:rPr>
        <w:t xml:space="preserve">Мои любимые занятия. Виды спорта и спортивные игры. </w:t>
      </w:r>
      <w:r w:rsidRPr="0039186E">
        <w:rPr>
          <w:rFonts w:ascii="Times New Roman" w:hAnsi="Times New Roman"/>
          <w:i/>
          <w:iCs/>
          <w:sz w:val="28"/>
          <w:szCs w:val="28"/>
          <w:lang w:val="ru-RU"/>
        </w:rPr>
        <w:t xml:space="preserve">Мои любимые сказки. </w:t>
      </w:r>
      <w:r w:rsidRPr="0039186E">
        <w:rPr>
          <w:rFonts w:ascii="Times New Roman" w:hAnsi="Times New Roman"/>
          <w:sz w:val="28"/>
          <w:szCs w:val="28"/>
          <w:lang w:val="ru-RU"/>
        </w:rPr>
        <w:t xml:space="preserve">Выходной день </w:t>
      </w:r>
      <w:r w:rsidRPr="0039186E">
        <w:rPr>
          <w:rFonts w:ascii="Times New Roman" w:hAnsi="Times New Roman"/>
          <w:i/>
          <w:iCs/>
          <w:sz w:val="28"/>
          <w:szCs w:val="28"/>
          <w:lang w:val="ru-RU"/>
        </w:rPr>
        <w:t xml:space="preserve">(в зоопарке, цирке), </w:t>
      </w:r>
      <w:r w:rsidRPr="0039186E">
        <w:rPr>
          <w:rFonts w:ascii="Times New Roman" w:hAnsi="Times New Roman"/>
          <w:sz w:val="28"/>
          <w:szCs w:val="28"/>
          <w:lang w:val="ru-RU"/>
        </w:rPr>
        <w:t>каникулы.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Я и мои друзья. </w:t>
      </w:r>
      <w:r w:rsidRPr="0039186E">
        <w:rPr>
          <w:rFonts w:ascii="Times New Roman" w:hAnsi="Times New Roman"/>
          <w:sz w:val="28"/>
          <w:szCs w:val="28"/>
          <w:lang w:val="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Моя школа. </w:t>
      </w:r>
      <w:r w:rsidRPr="0039186E">
        <w:rPr>
          <w:rFonts w:ascii="Times New Roman" w:hAnsi="Times New Roman"/>
          <w:sz w:val="28"/>
          <w:szCs w:val="28"/>
          <w:lang w:val="ru-RU"/>
        </w:rPr>
        <w:t>Классная комната, учебные предметы, школьные принадлежности. Учебные занятия на уроках.</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Мир вокруг меня. </w:t>
      </w:r>
      <w:r w:rsidRPr="0039186E">
        <w:rPr>
          <w:rFonts w:ascii="Times New Roman" w:hAnsi="Times New Roman"/>
          <w:sz w:val="28"/>
          <w:szCs w:val="28"/>
          <w:lang w:val="ru-RU"/>
        </w:rPr>
        <w:t xml:space="preserve">Мой дом/квартира/комната: названия комнат, их размер, предметы мебели и интерьера. Природа. </w:t>
      </w:r>
      <w:r w:rsidRPr="0039186E">
        <w:rPr>
          <w:rFonts w:ascii="Times New Roman" w:hAnsi="Times New Roman"/>
          <w:i/>
          <w:iCs/>
          <w:sz w:val="28"/>
          <w:szCs w:val="28"/>
          <w:lang w:val="ru-RU"/>
        </w:rPr>
        <w:t xml:space="preserve">Дикие и домашние животные. </w:t>
      </w:r>
      <w:r w:rsidRPr="0039186E">
        <w:rPr>
          <w:rFonts w:ascii="Times New Roman" w:hAnsi="Times New Roman"/>
          <w:sz w:val="28"/>
          <w:szCs w:val="28"/>
          <w:lang w:val="ru-RU"/>
        </w:rPr>
        <w:t>Любимое время года. Погода.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Страна/страны изучаемого языка и родная страна.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Общие сведения: название, столица. </w:t>
      </w:r>
      <w:r w:rsidRPr="0039186E">
        <w:rPr>
          <w:rFonts w:ascii="Times New Roman" w:hAnsi="Times New Roman"/>
          <w:i/>
          <w:iCs/>
          <w:sz w:val="28"/>
          <w:szCs w:val="28"/>
          <w:lang w:val="ru-RU"/>
        </w:rPr>
        <w:t xml:space="preserve">Литературные персонажи популярных книг моих сверстников (имена героев книг, черты характера). </w:t>
      </w:r>
      <w:r w:rsidRPr="0039186E">
        <w:rPr>
          <w:rFonts w:ascii="Times New Roman" w:hAnsi="Times New Roman"/>
          <w:sz w:val="28"/>
          <w:szCs w:val="28"/>
          <w:lang w:val="ru-RU"/>
        </w:rPr>
        <w:t>Небольшие произведения детского фольклора на изучаемом иностранном языке (рифмовки, стихи, песни, сказки).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Коммуникативные умения по видам речевой деятельности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В русле говорения</w:t>
      </w:r>
    </w:p>
    <w:p w:rsidR="002936F4" w:rsidRPr="0039186E" w:rsidRDefault="002936F4" w:rsidP="002936F4">
      <w:pPr>
        <w:shd w:val="clear" w:color="auto" w:fill="FFFFFF"/>
        <w:tabs>
          <w:tab w:val="left" w:pos="638"/>
        </w:tabs>
        <w:ind w:firstLine="360"/>
        <w:rPr>
          <w:rFonts w:ascii="Times New Roman" w:hAnsi="Times New Roman"/>
          <w:sz w:val="28"/>
          <w:szCs w:val="28"/>
          <w:lang w:val="ru-RU"/>
        </w:rPr>
      </w:pPr>
      <w:r w:rsidRPr="0039186E">
        <w:rPr>
          <w:rFonts w:ascii="Times New Roman" w:hAnsi="Times New Roman"/>
          <w:i/>
          <w:iCs/>
          <w:sz w:val="28"/>
          <w:szCs w:val="28"/>
          <w:lang w:val="ru-RU"/>
        </w:rPr>
        <w:t>1.</w:t>
      </w:r>
      <w:r w:rsidRPr="0039186E">
        <w:rPr>
          <w:rFonts w:ascii="Times New Roman" w:hAnsi="Times New Roman"/>
          <w:i/>
          <w:iCs/>
          <w:sz w:val="28"/>
          <w:szCs w:val="28"/>
          <w:lang w:val="ru-RU"/>
        </w:rPr>
        <w:tab/>
        <w:t>Диалогическая форма</w:t>
      </w:r>
      <w:r w:rsidRPr="0039186E">
        <w:rPr>
          <w:rFonts w:ascii="Times New Roman" w:hAnsi="Times New Roman"/>
          <w:i/>
          <w:iCs/>
          <w:sz w:val="28"/>
          <w:szCs w:val="28"/>
          <w:lang w:val="ru-RU"/>
        </w:rPr>
        <w:br/>
      </w:r>
      <w:r w:rsidRPr="0039186E">
        <w:rPr>
          <w:rFonts w:ascii="Times New Roman" w:hAnsi="Times New Roman"/>
          <w:sz w:val="28"/>
          <w:szCs w:val="28"/>
          <w:lang w:val="ru-RU"/>
        </w:rPr>
        <w:t>Уметь вести:</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rPr>
          <w:rFonts w:ascii="Times New Roman" w:hAnsi="Times New Roman"/>
          <w:sz w:val="28"/>
          <w:szCs w:val="28"/>
          <w:lang w:val="ru-RU"/>
        </w:rPr>
      </w:pPr>
      <w:r w:rsidRPr="0039186E">
        <w:rPr>
          <w:rFonts w:ascii="Times New Roman" w:hAnsi="Times New Roman"/>
          <w:sz w:val="28"/>
          <w:szCs w:val="28"/>
          <w:lang w:val="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rPr>
          <w:rFonts w:ascii="Times New Roman" w:hAnsi="Times New Roman"/>
          <w:sz w:val="28"/>
          <w:szCs w:val="28"/>
          <w:lang w:val="ru-RU"/>
        </w:rPr>
      </w:pPr>
      <w:r w:rsidRPr="0039186E">
        <w:rPr>
          <w:rFonts w:ascii="Times New Roman" w:hAnsi="Times New Roman"/>
          <w:sz w:val="28"/>
          <w:szCs w:val="28"/>
          <w:lang w:val="ru-RU"/>
        </w:rPr>
        <w:t>диалог-расспрос (запрос информации и ответ на него);</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rPr>
          <w:rFonts w:ascii="Times New Roman" w:hAnsi="Times New Roman"/>
          <w:sz w:val="28"/>
          <w:szCs w:val="28"/>
        </w:rPr>
      </w:pPr>
      <w:r w:rsidRPr="0039186E">
        <w:rPr>
          <w:rFonts w:ascii="Times New Roman" w:hAnsi="Times New Roman"/>
          <w:sz w:val="28"/>
          <w:szCs w:val="28"/>
        </w:rPr>
        <w:t>диалог – побуждение к действию.</w:t>
      </w:r>
    </w:p>
    <w:p w:rsidR="002936F4" w:rsidRPr="0039186E" w:rsidRDefault="002936F4" w:rsidP="002936F4">
      <w:pPr>
        <w:shd w:val="clear" w:color="auto" w:fill="FFFFFF"/>
        <w:tabs>
          <w:tab w:val="left" w:pos="638"/>
        </w:tabs>
        <w:ind w:firstLine="360"/>
        <w:rPr>
          <w:rFonts w:ascii="Times New Roman" w:hAnsi="Times New Roman"/>
          <w:sz w:val="28"/>
          <w:szCs w:val="28"/>
        </w:rPr>
      </w:pPr>
      <w:r w:rsidRPr="0039186E">
        <w:rPr>
          <w:rFonts w:ascii="Times New Roman" w:hAnsi="Times New Roman"/>
          <w:i/>
          <w:iCs/>
          <w:sz w:val="28"/>
          <w:szCs w:val="28"/>
        </w:rPr>
        <w:t>2.</w:t>
      </w:r>
      <w:r w:rsidRPr="0039186E">
        <w:rPr>
          <w:rFonts w:ascii="Times New Roman" w:hAnsi="Times New Roman"/>
          <w:i/>
          <w:iCs/>
          <w:sz w:val="28"/>
          <w:szCs w:val="28"/>
        </w:rPr>
        <w:tab/>
        <w:t>Монологическая форма</w:t>
      </w:r>
      <w:r w:rsidRPr="0039186E">
        <w:rPr>
          <w:rFonts w:ascii="Times New Roman" w:hAnsi="Times New Roman"/>
          <w:i/>
          <w:iCs/>
          <w:sz w:val="28"/>
          <w:szCs w:val="28"/>
        </w:rPr>
        <w:br/>
      </w:r>
      <w:r w:rsidRPr="0039186E">
        <w:rPr>
          <w:rFonts w:ascii="Times New Roman" w:hAnsi="Times New Roman"/>
          <w:sz w:val="28"/>
          <w:szCs w:val="28"/>
        </w:rPr>
        <w:t>Уметь пользоваться:</w:t>
      </w:r>
    </w:p>
    <w:p w:rsidR="00BC41A4" w:rsidRDefault="002936F4" w:rsidP="00BC41A4">
      <w:pPr>
        <w:shd w:val="clear" w:color="auto" w:fill="FFFFFF"/>
        <w:tabs>
          <w:tab w:val="left" w:pos="614"/>
        </w:tabs>
        <w:ind w:firstLine="360"/>
        <w:rPr>
          <w:rFonts w:ascii="Times New Roman" w:hAnsi="Times New Roman"/>
          <w:sz w:val="28"/>
          <w:szCs w:val="28"/>
          <w:lang w:val="ru-RU"/>
        </w:rPr>
      </w:pPr>
      <w:r w:rsidRPr="0039186E">
        <w:rPr>
          <w:rFonts w:ascii="Times New Roman" w:hAnsi="Times New Roman"/>
          <w:sz w:val="28"/>
          <w:szCs w:val="28"/>
          <w:lang w:val="ru-RU"/>
        </w:rPr>
        <w:t>•</w:t>
      </w:r>
      <w:r w:rsidRPr="0039186E">
        <w:rPr>
          <w:rFonts w:ascii="Times New Roman" w:hAnsi="Times New Roman"/>
          <w:sz w:val="28"/>
          <w:szCs w:val="28"/>
          <w:lang w:val="ru-RU"/>
        </w:rPr>
        <w:tab/>
        <w:t>основными коммуникативными типами речи: описание,</w:t>
      </w:r>
      <w:r w:rsidRPr="0039186E">
        <w:rPr>
          <w:rFonts w:ascii="Times New Roman" w:hAnsi="Times New Roman"/>
          <w:sz w:val="28"/>
          <w:szCs w:val="28"/>
          <w:lang w:val="ru-RU"/>
        </w:rPr>
        <w:br/>
        <w:t>сообщение, рассказ, характеристика (персонажей).</w:t>
      </w:r>
    </w:p>
    <w:p w:rsidR="002936F4" w:rsidRPr="0039186E" w:rsidRDefault="002936F4" w:rsidP="00BC41A4">
      <w:pPr>
        <w:shd w:val="clear" w:color="auto" w:fill="FFFFFF"/>
        <w:tabs>
          <w:tab w:val="left" w:pos="614"/>
        </w:tabs>
        <w:rPr>
          <w:rFonts w:ascii="Times New Roman" w:hAnsi="Times New Roman"/>
          <w:sz w:val="28"/>
          <w:szCs w:val="28"/>
          <w:lang w:val="ru-RU"/>
        </w:rPr>
      </w:pPr>
      <w:r w:rsidRPr="0039186E">
        <w:rPr>
          <w:rFonts w:ascii="Times New Roman" w:hAnsi="Times New Roman"/>
          <w:b/>
          <w:bCs/>
          <w:sz w:val="28"/>
          <w:szCs w:val="28"/>
          <w:lang w:val="ru-RU"/>
        </w:rPr>
        <w:t>В русле аудирования</w:t>
      </w:r>
    </w:p>
    <w:p w:rsidR="002936F4" w:rsidRPr="0039186E" w:rsidRDefault="002936F4" w:rsidP="002936F4">
      <w:pPr>
        <w:shd w:val="clear" w:color="auto" w:fill="FFFFFF"/>
        <w:ind w:firstLine="360"/>
        <w:jc w:val="both"/>
        <w:rPr>
          <w:rFonts w:ascii="Times New Roman" w:hAnsi="Times New Roman"/>
          <w:sz w:val="28"/>
          <w:szCs w:val="28"/>
          <w:lang w:val="ru-RU"/>
        </w:rPr>
      </w:pPr>
      <w:r w:rsidRPr="0039186E">
        <w:rPr>
          <w:rFonts w:ascii="Times New Roman" w:hAnsi="Times New Roman"/>
          <w:sz w:val="28"/>
          <w:szCs w:val="28"/>
          <w:lang w:val="ru-RU"/>
        </w:rPr>
        <w:t>Воспринимать на слух и понимать:</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речь учителя и одноклассников в процессе общения на уроке;</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небольшие доступные тексты в аудиозаписи, построенные на изученном языковом материале.</w:t>
      </w:r>
    </w:p>
    <w:p w:rsidR="002936F4" w:rsidRPr="0039186E" w:rsidRDefault="002936F4" w:rsidP="00BC41A4">
      <w:pPr>
        <w:shd w:val="clear" w:color="auto" w:fill="FFFFFF"/>
        <w:jc w:val="both"/>
        <w:rPr>
          <w:rFonts w:ascii="Times New Roman" w:hAnsi="Times New Roman"/>
          <w:sz w:val="28"/>
          <w:szCs w:val="28"/>
        </w:rPr>
      </w:pPr>
      <w:r w:rsidRPr="0039186E">
        <w:rPr>
          <w:rFonts w:ascii="Times New Roman" w:hAnsi="Times New Roman"/>
          <w:b/>
          <w:bCs/>
          <w:sz w:val="28"/>
          <w:szCs w:val="28"/>
        </w:rPr>
        <w:t>В русле чтения</w:t>
      </w:r>
    </w:p>
    <w:p w:rsidR="002936F4" w:rsidRPr="0039186E" w:rsidRDefault="002936F4" w:rsidP="002936F4">
      <w:pPr>
        <w:shd w:val="clear" w:color="auto" w:fill="FFFFFF"/>
        <w:ind w:firstLine="360"/>
        <w:jc w:val="both"/>
        <w:rPr>
          <w:rFonts w:ascii="Times New Roman" w:hAnsi="Times New Roman"/>
          <w:sz w:val="28"/>
          <w:szCs w:val="28"/>
        </w:rPr>
      </w:pPr>
      <w:r w:rsidRPr="0039186E">
        <w:rPr>
          <w:rFonts w:ascii="Times New Roman" w:hAnsi="Times New Roman"/>
          <w:sz w:val="28"/>
          <w:szCs w:val="28"/>
        </w:rPr>
        <w:t>Читать:</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вслух небольшие тексты, построенные на изученном языковом материале;</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rPr>
      </w:pPr>
      <w:r w:rsidRPr="0039186E">
        <w:rPr>
          <w:rFonts w:ascii="Times New Roman" w:hAnsi="Times New Roman"/>
          <w:sz w:val="28"/>
          <w:szCs w:val="28"/>
          <w:lang w:val="ru-RU"/>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sidRPr="0039186E">
        <w:rPr>
          <w:rFonts w:ascii="Times New Roman" w:hAnsi="Times New Roman"/>
          <w:sz w:val="28"/>
          <w:szCs w:val="28"/>
        </w:rPr>
        <w:t>(имена персонажей, где происходит действие и т. д.).</w:t>
      </w:r>
    </w:p>
    <w:p w:rsidR="002936F4" w:rsidRPr="0039186E" w:rsidRDefault="002936F4" w:rsidP="00BC41A4">
      <w:pPr>
        <w:shd w:val="clear" w:color="auto" w:fill="FFFFFF"/>
        <w:jc w:val="both"/>
        <w:rPr>
          <w:rFonts w:ascii="Times New Roman" w:hAnsi="Times New Roman"/>
          <w:sz w:val="28"/>
          <w:szCs w:val="28"/>
        </w:rPr>
      </w:pPr>
      <w:r w:rsidRPr="0039186E">
        <w:rPr>
          <w:rFonts w:ascii="Times New Roman" w:hAnsi="Times New Roman"/>
          <w:b/>
          <w:bCs/>
          <w:sz w:val="28"/>
          <w:szCs w:val="28"/>
        </w:rPr>
        <w:t>В русле письма</w:t>
      </w:r>
    </w:p>
    <w:p w:rsidR="002936F4" w:rsidRPr="0039186E" w:rsidRDefault="002936F4" w:rsidP="002936F4">
      <w:pPr>
        <w:shd w:val="clear" w:color="auto" w:fill="FFFFFF"/>
        <w:ind w:firstLine="360"/>
        <w:jc w:val="both"/>
        <w:rPr>
          <w:rFonts w:ascii="Times New Roman" w:hAnsi="Times New Roman"/>
          <w:sz w:val="28"/>
          <w:szCs w:val="28"/>
        </w:rPr>
      </w:pPr>
      <w:r w:rsidRPr="0039186E">
        <w:rPr>
          <w:rFonts w:ascii="Times New Roman" w:hAnsi="Times New Roman"/>
          <w:sz w:val="28"/>
          <w:szCs w:val="28"/>
        </w:rPr>
        <w:t>Владеть:</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техникой письма (графикой, каллиграфией, орфографией);</w:t>
      </w:r>
    </w:p>
    <w:p w:rsidR="002936F4" w:rsidRPr="0039186E" w:rsidRDefault="002936F4" w:rsidP="002D58FF">
      <w:pPr>
        <w:widowControl w:val="0"/>
        <w:numPr>
          <w:ilvl w:val="0"/>
          <w:numId w:val="193"/>
        </w:numPr>
        <w:shd w:val="clear" w:color="auto" w:fill="FFFFFF"/>
        <w:tabs>
          <w:tab w:val="left" w:pos="562"/>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lastRenderedPageBreak/>
        <w:t>основами письменной речи: писать с опорой на образец поздравление с праздником, короткое личное письмо.</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Языковые средства и навыки пользования ими</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Английский язык/немецкий язык</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Графика, каллиграфия, орфография. </w:t>
      </w:r>
      <w:r w:rsidRPr="0039186E">
        <w:rPr>
          <w:rFonts w:ascii="Times New Roman" w:hAnsi="Times New Roman"/>
          <w:sz w:val="28"/>
          <w:szCs w:val="28"/>
          <w:lang w:val="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Фонетическая сторона речи. </w:t>
      </w:r>
      <w:r w:rsidRPr="0039186E">
        <w:rPr>
          <w:rFonts w:ascii="Times New Roman" w:hAnsi="Times New Roman"/>
          <w:sz w:val="28"/>
          <w:szCs w:val="28"/>
          <w:lang w:val="ru-RU"/>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39186E">
        <w:rPr>
          <w:rFonts w:ascii="Times New Roman" w:hAnsi="Times New Roman"/>
          <w:sz w:val="28"/>
          <w:szCs w:val="28"/>
        </w:rPr>
        <w:t>r</w:t>
      </w:r>
      <w:r w:rsidRPr="0039186E">
        <w:rPr>
          <w:rFonts w:ascii="Times New Roman" w:hAnsi="Times New Roman"/>
          <w:sz w:val="28"/>
          <w:szCs w:val="28"/>
          <w:lang w:val="ru-RU"/>
        </w:rPr>
        <w:t>» (</w:t>
      </w:r>
      <w:r w:rsidRPr="0039186E">
        <w:rPr>
          <w:rFonts w:ascii="Times New Roman" w:hAnsi="Times New Roman"/>
          <w:sz w:val="28"/>
          <w:szCs w:val="28"/>
        </w:rPr>
        <w:t>there</w:t>
      </w:r>
      <w:r w:rsidRPr="0039186E">
        <w:rPr>
          <w:rFonts w:ascii="Times New Roman" w:hAnsi="Times New Roman"/>
          <w:sz w:val="28"/>
          <w:szCs w:val="28"/>
          <w:lang w:val="ru-RU"/>
        </w:rPr>
        <w:t xml:space="preserve"> </w:t>
      </w:r>
      <w:r w:rsidRPr="0039186E">
        <w:rPr>
          <w:rFonts w:ascii="Times New Roman" w:hAnsi="Times New Roman"/>
          <w:sz w:val="28"/>
          <w:szCs w:val="28"/>
        </w:rPr>
        <w:t>is</w:t>
      </w:r>
      <w:r w:rsidRPr="0039186E">
        <w:rPr>
          <w:rFonts w:ascii="Times New Roman" w:hAnsi="Times New Roman"/>
          <w:sz w:val="28"/>
          <w:szCs w:val="28"/>
          <w:lang w:val="ru-RU"/>
        </w:rPr>
        <w:t>/</w:t>
      </w:r>
      <w:r w:rsidRPr="0039186E">
        <w:rPr>
          <w:rFonts w:ascii="Times New Roman" w:hAnsi="Times New Roman"/>
          <w:sz w:val="28"/>
          <w:szCs w:val="28"/>
        </w:rPr>
        <w:t>there</w:t>
      </w:r>
      <w:r w:rsidRPr="0039186E">
        <w:rPr>
          <w:rFonts w:ascii="Times New Roman" w:hAnsi="Times New Roman"/>
          <w:sz w:val="28"/>
          <w:szCs w:val="28"/>
          <w:lang w:val="ru-RU"/>
        </w:rPr>
        <w:t xml:space="preserve"> </w:t>
      </w:r>
      <w:r w:rsidRPr="0039186E">
        <w:rPr>
          <w:rFonts w:ascii="Times New Roman" w:hAnsi="Times New Roman"/>
          <w:sz w:val="28"/>
          <w:szCs w:val="28"/>
        </w:rPr>
        <w:t>are</w:t>
      </w:r>
      <w:r w:rsidRPr="0039186E">
        <w:rPr>
          <w:rFonts w:ascii="Times New Roman" w:hAnsi="Times New Roman"/>
          <w:sz w:val="28"/>
          <w:szCs w:val="28"/>
          <w:lang w:val="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Лексическая сторона речи. </w:t>
      </w:r>
      <w:r w:rsidRPr="0039186E">
        <w:rPr>
          <w:rFonts w:ascii="Times New Roman" w:hAnsi="Times New Roman"/>
          <w:sz w:val="28"/>
          <w:szCs w:val="28"/>
          <w:lang w:val="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39186E">
        <w:rPr>
          <w:rFonts w:ascii="Times New Roman" w:hAnsi="Times New Roman"/>
          <w:sz w:val="28"/>
          <w:szCs w:val="28"/>
        </w:rPr>
        <w:t>doctor</w:t>
      </w:r>
      <w:r w:rsidRPr="0039186E">
        <w:rPr>
          <w:rFonts w:ascii="Times New Roman" w:hAnsi="Times New Roman"/>
          <w:sz w:val="28"/>
          <w:szCs w:val="28"/>
          <w:lang w:val="ru-RU"/>
        </w:rPr>
        <w:t xml:space="preserve">, </w:t>
      </w:r>
      <w:r w:rsidRPr="0039186E">
        <w:rPr>
          <w:rFonts w:ascii="Times New Roman" w:hAnsi="Times New Roman"/>
          <w:sz w:val="28"/>
          <w:szCs w:val="28"/>
        </w:rPr>
        <w:t>film</w:t>
      </w:r>
      <w:r w:rsidRPr="0039186E">
        <w:rPr>
          <w:rFonts w:ascii="Times New Roman" w:hAnsi="Times New Roman"/>
          <w:sz w:val="28"/>
          <w:szCs w:val="28"/>
          <w:lang w:val="ru-RU"/>
        </w:rPr>
        <w:t>). Начальное представление о способах словообразования: суффиксация (суффиксы -</w:t>
      </w:r>
      <w:r w:rsidRPr="0039186E">
        <w:rPr>
          <w:rFonts w:ascii="Times New Roman" w:hAnsi="Times New Roman"/>
          <w:sz w:val="28"/>
          <w:szCs w:val="28"/>
        </w:rPr>
        <w:t>er</w:t>
      </w:r>
      <w:r w:rsidRPr="0039186E">
        <w:rPr>
          <w:rFonts w:ascii="Times New Roman" w:hAnsi="Times New Roman"/>
          <w:sz w:val="28"/>
          <w:szCs w:val="28"/>
          <w:lang w:val="ru-RU"/>
        </w:rPr>
        <w:t>, -</w:t>
      </w:r>
      <w:r w:rsidRPr="0039186E">
        <w:rPr>
          <w:rFonts w:ascii="Times New Roman" w:hAnsi="Times New Roman"/>
          <w:sz w:val="28"/>
          <w:szCs w:val="28"/>
        </w:rPr>
        <w:t>or</w:t>
      </w:r>
      <w:r w:rsidRPr="0039186E">
        <w:rPr>
          <w:rFonts w:ascii="Times New Roman" w:hAnsi="Times New Roman"/>
          <w:sz w:val="28"/>
          <w:szCs w:val="28"/>
          <w:lang w:val="ru-RU"/>
        </w:rPr>
        <w:t>, -</w:t>
      </w:r>
      <w:r w:rsidRPr="0039186E">
        <w:rPr>
          <w:rFonts w:ascii="Times New Roman" w:hAnsi="Times New Roman"/>
          <w:sz w:val="28"/>
          <w:szCs w:val="28"/>
        </w:rPr>
        <w:t>tion</w:t>
      </w:r>
      <w:r w:rsidRPr="0039186E">
        <w:rPr>
          <w:rFonts w:ascii="Times New Roman" w:hAnsi="Times New Roman"/>
          <w:sz w:val="28"/>
          <w:szCs w:val="28"/>
          <w:lang w:val="ru-RU"/>
        </w:rPr>
        <w:t>, -</w:t>
      </w:r>
      <w:r w:rsidRPr="0039186E">
        <w:rPr>
          <w:rFonts w:ascii="Times New Roman" w:hAnsi="Times New Roman"/>
          <w:sz w:val="28"/>
          <w:szCs w:val="28"/>
        </w:rPr>
        <w:t>ist</w:t>
      </w:r>
      <w:r w:rsidRPr="0039186E">
        <w:rPr>
          <w:rFonts w:ascii="Times New Roman" w:hAnsi="Times New Roman"/>
          <w:sz w:val="28"/>
          <w:szCs w:val="28"/>
          <w:lang w:val="ru-RU"/>
        </w:rPr>
        <w:t>, -</w:t>
      </w:r>
      <w:r w:rsidRPr="0039186E">
        <w:rPr>
          <w:rFonts w:ascii="Times New Roman" w:hAnsi="Times New Roman"/>
          <w:sz w:val="28"/>
          <w:szCs w:val="28"/>
        </w:rPr>
        <w:t>ful</w:t>
      </w:r>
      <w:r w:rsidRPr="0039186E">
        <w:rPr>
          <w:rFonts w:ascii="Times New Roman" w:hAnsi="Times New Roman"/>
          <w:sz w:val="28"/>
          <w:szCs w:val="28"/>
          <w:lang w:val="ru-RU"/>
        </w:rPr>
        <w:t>, -</w:t>
      </w:r>
      <w:r w:rsidRPr="0039186E">
        <w:rPr>
          <w:rFonts w:ascii="Times New Roman" w:hAnsi="Times New Roman"/>
          <w:sz w:val="28"/>
          <w:szCs w:val="28"/>
        </w:rPr>
        <w:t>ly</w:t>
      </w:r>
      <w:r w:rsidRPr="0039186E">
        <w:rPr>
          <w:rFonts w:ascii="Times New Roman" w:hAnsi="Times New Roman"/>
          <w:sz w:val="28"/>
          <w:szCs w:val="28"/>
          <w:lang w:val="ru-RU"/>
        </w:rPr>
        <w:t>, -</w:t>
      </w:r>
      <w:r w:rsidRPr="0039186E">
        <w:rPr>
          <w:rFonts w:ascii="Times New Roman" w:hAnsi="Times New Roman"/>
          <w:sz w:val="28"/>
          <w:szCs w:val="28"/>
        </w:rPr>
        <w:t>teen</w:t>
      </w:r>
      <w:r w:rsidRPr="0039186E">
        <w:rPr>
          <w:rFonts w:ascii="Times New Roman" w:hAnsi="Times New Roman"/>
          <w:sz w:val="28"/>
          <w:szCs w:val="28"/>
          <w:lang w:val="ru-RU"/>
        </w:rPr>
        <w:t>, -</w:t>
      </w:r>
      <w:r w:rsidRPr="0039186E">
        <w:rPr>
          <w:rFonts w:ascii="Times New Roman" w:hAnsi="Times New Roman"/>
          <w:sz w:val="28"/>
          <w:szCs w:val="28"/>
        </w:rPr>
        <w:t>ty</w:t>
      </w:r>
      <w:r w:rsidRPr="0039186E">
        <w:rPr>
          <w:rFonts w:ascii="Times New Roman" w:hAnsi="Times New Roman"/>
          <w:sz w:val="28"/>
          <w:szCs w:val="28"/>
          <w:lang w:val="ru-RU"/>
        </w:rPr>
        <w:t>, -</w:t>
      </w:r>
      <w:r w:rsidRPr="0039186E">
        <w:rPr>
          <w:rFonts w:ascii="Times New Roman" w:hAnsi="Times New Roman"/>
          <w:sz w:val="28"/>
          <w:szCs w:val="28"/>
        </w:rPr>
        <w:t>th</w:t>
      </w:r>
      <w:r w:rsidRPr="0039186E">
        <w:rPr>
          <w:rFonts w:ascii="Times New Roman" w:hAnsi="Times New Roman"/>
          <w:sz w:val="28"/>
          <w:szCs w:val="28"/>
          <w:lang w:val="ru-RU"/>
        </w:rPr>
        <w:t>), словосложение (</w:t>
      </w:r>
      <w:r w:rsidRPr="0039186E">
        <w:rPr>
          <w:rFonts w:ascii="Times New Roman" w:hAnsi="Times New Roman"/>
          <w:sz w:val="28"/>
          <w:szCs w:val="28"/>
        </w:rPr>
        <w:t>postcard</w:t>
      </w:r>
      <w:r w:rsidRPr="0039186E">
        <w:rPr>
          <w:rFonts w:ascii="Times New Roman" w:hAnsi="Times New Roman"/>
          <w:sz w:val="28"/>
          <w:szCs w:val="28"/>
          <w:lang w:val="ru-RU"/>
        </w:rPr>
        <w:t>), конверсия (</w:t>
      </w:r>
      <w:r w:rsidRPr="0039186E">
        <w:rPr>
          <w:rFonts w:ascii="Times New Roman" w:hAnsi="Times New Roman"/>
          <w:sz w:val="28"/>
          <w:szCs w:val="28"/>
        </w:rPr>
        <w:t>play</w:t>
      </w:r>
      <w:r w:rsidRPr="0039186E">
        <w:rPr>
          <w:rFonts w:ascii="Times New Roman" w:hAnsi="Times New Roman"/>
          <w:sz w:val="28"/>
          <w:szCs w:val="28"/>
          <w:lang w:val="ru-RU"/>
        </w:rPr>
        <w:t xml:space="preserve"> – </w:t>
      </w:r>
      <w:r w:rsidRPr="0039186E">
        <w:rPr>
          <w:rFonts w:ascii="Times New Roman" w:hAnsi="Times New Roman"/>
          <w:sz w:val="28"/>
          <w:szCs w:val="28"/>
        </w:rPr>
        <w:t>to</w:t>
      </w:r>
      <w:r w:rsidRPr="0039186E">
        <w:rPr>
          <w:rFonts w:ascii="Times New Roman" w:hAnsi="Times New Roman"/>
          <w:sz w:val="28"/>
          <w:szCs w:val="28"/>
          <w:lang w:val="ru-RU"/>
        </w:rPr>
        <w:t xml:space="preserve"> </w:t>
      </w:r>
      <w:r w:rsidRPr="0039186E">
        <w:rPr>
          <w:rFonts w:ascii="Times New Roman" w:hAnsi="Times New Roman"/>
          <w:sz w:val="28"/>
          <w:szCs w:val="28"/>
        </w:rPr>
        <w:t>play</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Грамматическая сторона речи. </w:t>
      </w:r>
      <w:r w:rsidRPr="0039186E">
        <w:rPr>
          <w:rFonts w:ascii="Times New Roman" w:hAnsi="Times New Roman"/>
          <w:sz w:val="28"/>
          <w:szCs w:val="28"/>
          <w:lang w:val="ru-RU"/>
        </w:rPr>
        <w:t xml:space="preserve">Основные коммуникативные типы предложений: повествовательное, вопросительное, побудительное. Общий и специальный вопрос. Вопросительные слова: </w:t>
      </w:r>
      <w:r w:rsidRPr="0039186E">
        <w:rPr>
          <w:rFonts w:ascii="Times New Roman" w:hAnsi="Times New Roman"/>
          <w:sz w:val="28"/>
          <w:szCs w:val="28"/>
        </w:rPr>
        <w:t>what</w:t>
      </w:r>
      <w:r w:rsidRPr="0039186E">
        <w:rPr>
          <w:rFonts w:ascii="Times New Roman" w:hAnsi="Times New Roman"/>
          <w:sz w:val="28"/>
          <w:szCs w:val="28"/>
          <w:lang w:val="ru-RU"/>
        </w:rPr>
        <w:t xml:space="preserve">, </w:t>
      </w:r>
      <w:r w:rsidRPr="0039186E">
        <w:rPr>
          <w:rFonts w:ascii="Times New Roman" w:hAnsi="Times New Roman"/>
          <w:sz w:val="28"/>
          <w:szCs w:val="28"/>
        </w:rPr>
        <w:t>who</w:t>
      </w:r>
      <w:r w:rsidRPr="0039186E">
        <w:rPr>
          <w:rFonts w:ascii="Times New Roman" w:hAnsi="Times New Roman"/>
          <w:sz w:val="28"/>
          <w:szCs w:val="28"/>
          <w:lang w:val="ru-RU"/>
        </w:rPr>
        <w:t xml:space="preserve">, </w:t>
      </w:r>
      <w:r w:rsidRPr="0039186E">
        <w:rPr>
          <w:rFonts w:ascii="Times New Roman" w:hAnsi="Times New Roman"/>
          <w:sz w:val="28"/>
          <w:szCs w:val="28"/>
        </w:rPr>
        <w:t>when</w:t>
      </w:r>
      <w:r w:rsidRPr="0039186E">
        <w:rPr>
          <w:rFonts w:ascii="Times New Roman" w:hAnsi="Times New Roman"/>
          <w:sz w:val="28"/>
          <w:szCs w:val="28"/>
          <w:lang w:val="ru-RU"/>
        </w:rPr>
        <w:t xml:space="preserve">, </w:t>
      </w:r>
      <w:r w:rsidRPr="0039186E">
        <w:rPr>
          <w:rFonts w:ascii="Times New Roman" w:hAnsi="Times New Roman"/>
          <w:sz w:val="28"/>
          <w:szCs w:val="28"/>
        </w:rPr>
        <w:t>where</w:t>
      </w:r>
      <w:r w:rsidRPr="0039186E">
        <w:rPr>
          <w:rFonts w:ascii="Times New Roman" w:hAnsi="Times New Roman"/>
          <w:sz w:val="28"/>
          <w:szCs w:val="28"/>
          <w:lang w:val="ru-RU"/>
        </w:rPr>
        <w:t xml:space="preserve">, </w:t>
      </w:r>
      <w:r w:rsidRPr="0039186E">
        <w:rPr>
          <w:rFonts w:ascii="Times New Roman" w:hAnsi="Times New Roman"/>
          <w:sz w:val="28"/>
          <w:szCs w:val="28"/>
        </w:rPr>
        <w:t>why</w:t>
      </w:r>
      <w:r w:rsidRPr="0039186E">
        <w:rPr>
          <w:rFonts w:ascii="Times New Roman" w:hAnsi="Times New Roman"/>
          <w:sz w:val="28"/>
          <w:szCs w:val="28"/>
          <w:lang w:val="ru-RU"/>
        </w:rPr>
        <w:t xml:space="preserve">, </w:t>
      </w:r>
      <w:r w:rsidRPr="0039186E">
        <w:rPr>
          <w:rFonts w:ascii="Times New Roman" w:hAnsi="Times New Roman"/>
          <w:sz w:val="28"/>
          <w:szCs w:val="28"/>
        </w:rPr>
        <w:t>how</w:t>
      </w:r>
      <w:r w:rsidRPr="0039186E">
        <w:rPr>
          <w:rFonts w:ascii="Times New Roman" w:hAnsi="Times New Roman"/>
          <w:sz w:val="28"/>
          <w:szCs w:val="28"/>
          <w:lang w:val="ru-RU"/>
        </w:rPr>
        <w:t>. Порядок слов в предложении. Утвердительные и отрицательные предложения. Простое предложение с простым глагольным сказуемым (</w:t>
      </w:r>
      <w:r w:rsidRPr="0039186E">
        <w:rPr>
          <w:rFonts w:ascii="Times New Roman" w:hAnsi="Times New Roman"/>
          <w:sz w:val="28"/>
          <w:szCs w:val="28"/>
        </w:rPr>
        <w:t>He</w:t>
      </w:r>
      <w:r w:rsidRPr="0039186E">
        <w:rPr>
          <w:rFonts w:ascii="Times New Roman" w:hAnsi="Times New Roman"/>
          <w:sz w:val="28"/>
          <w:szCs w:val="28"/>
          <w:lang w:val="ru-RU"/>
        </w:rPr>
        <w:t xml:space="preserve"> </w:t>
      </w:r>
      <w:r w:rsidRPr="0039186E">
        <w:rPr>
          <w:rFonts w:ascii="Times New Roman" w:hAnsi="Times New Roman"/>
          <w:sz w:val="28"/>
          <w:szCs w:val="28"/>
        </w:rPr>
        <w:t>speaks</w:t>
      </w:r>
      <w:r w:rsidRPr="0039186E">
        <w:rPr>
          <w:rFonts w:ascii="Times New Roman" w:hAnsi="Times New Roman"/>
          <w:sz w:val="28"/>
          <w:szCs w:val="28"/>
          <w:lang w:val="ru-RU"/>
        </w:rPr>
        <w:t xml:space="preserve"> </w:t>
      </w:r>
      <w:r w:rsidRPr="0039186E">
        <w:rPr>
          <w:rFonts w:ascii="Times New Roman" w:hAnsi="Times New Roman"/>
          <w:sz w:val="28"/>
          <w:szCs w:val="28"/>
        </w:rPr>
        <w:t>English</w:t>
      </w:r>
      <w:r w:rsidRPr="0039186E">
        <w:rPr>
          <w:rFonts w:ascii="Times New Roman" w:hAnsi="Times New Roman"/>
          <w:sz w:val="28"/>
          <w:szCs w:val="28"/>
          <w:lang w:val="ru-RU"/>
        </w:rPr>
        <w:t>.), составным именным (</w:t>
      </w:r>
      <w:r w:rsidRPr="0039186E">
        <w:rPr>
          <w:rFonts w:ascii="Times New Roman" w:hAnsi="Times New Roman"/>
          <w:sz w:val="28"/>
          <w:szCs w:val="28"/>
        </w:rPr>
        <w:t>My</w:t>
      </w:r>
      <w:r w:rsidRPr="0039186E">
        <w:rPr>
          <w:rFonts w:ascii="Times New Roman" w:hAnsi="Times New Roman"/>
          <w:sz w:val="28"/>
          <w:szCs w:val="28"/>
          <w:lang w:val="ru-RU"/>
        </w:rPr>
        <w:t xml:space="preserve"> </w:t>
      </w:r>
      <w:r w:rsidRPr="0039186E">
        <w:rPr>
          <w:rFonts w:ascii="Times New Roman" w:hAnsi="Times New Roman"/>
          <w:sz w:val="28"/>
          <w:szCs w:val="28"/>
        </w:rPr>
        <w:t>family</w:t>
      </w:r>
      <w:r w:rsidRPr="0039186E">
        <w:rPr>
          <w:rFonts w:ascii="Times New Roman" w:hAnsi="Times New Roman"/>
          <w:sz w:val="28"/>
          <w:szCs w:val="28"/>
          <w:lang w:val="ru-RU"/>
        </w:rPr>
        <w:t xml:space="preserve"> </w:t>
      </w:r>
      <w:r w:rsidRPr="0039186E">
        <w:rPr>
          <w:rFonts w:ascii="Times New Roman" w:hAnsi="Times New Roman"/>
          <w:sz w:val="28"/>
          <w:szCs w:val="28"/>
        </w:rPr>
        <w:t>is</w:t>
      </w:r>
      <w:r w:rsidRPr="0039186E">
        <w:rPr>
          <w:rFonts w:ascii="Times New Roman" w:hAnsi="Times New Roman"/>
          <w:sz w:val="28"/>
          <w:szCs w:val="28"/>
          <w:lang w:val="ru-RU"/>
        </w:rPr>
        <w:t xml:space="preserve"> </w:t>
      </w:r>
      <w:r w:rsidRPr="0039186E">
        <w:rPr>
          <w:rFonts w:ascii="Times New Roman" w:hAnsi="Times New Roman"/>
          <w:sz w:val="28"/>
          <w:szCs w:val="28"/>
        </w:rPr>
        <w:t>big</w:t>
      </w:r>
      <w:r w:rsidRPr="0039186E">
        <w:rPr>
          <w:rFonts w:ascii="Times New Roman" w:hAnsi="Times New Roman"/>
          <w:sz w:val="28"/>
          <w:szCs w:val="28"/>
          <w:lang w:val="ru-RU"/>
        </w:rPr>
        <w:t>.) и составным глагольным (</w:t>
      </w:r>
      <w:r w:rsidRPr="0039186E">
        <w:rPr>
          <w:rFonts w:ascii="Times New Roman" w:hAnsi="Times New Roman"/>
          <w:sz w:val="28"/>
          <w:szCs w:val="28"/>
        </w:rPr>
        <w:t>I</w:t>
      </w:r>
      <w:r w:rsidRPr="0039186E">
        <w:rPr>
          <w:rFonts w:ascii="Times New Roman" w:hAnsi="Times New Roman"/>
          <w:sz w:val="28"/>
          <w:szCs w:val="28"/>
          <w:lang w:val="ru-RU"/>
        </w:rPr>
        <w:t xml:space="preserve"> </w:t>
      </w:r>
      <w:r w:rsidRPr="0039186E">
        <w:rPr>
          <w:rFonts w:ascii="Times New Roman" w:hAnsi="Times New Roman"/>
          <w:sz w:val="28"/>
          <w:szCs w:val="28"/>
        </w:rPr>
        <w:t>like</w:t>
      </w:r>
      <w:r w:rsidRPr="0039186E">
        <w:rPr>
          <w:rFonts w:ascii="Times New Roman" w:hAnsi="Times New Roman"/>
          <w:sz w:val="28"/>
          <w:szCs w:val="28"/>
          <w:lang w:val="ru-RU"/>
        </w:rPr>
        <w:t xml:space="preserve"> </w:t>
      </w:r>
      <w:r w:rsidRPr="0039186E">
        <w:rPr>
          <w:rFonts w:ascii="Times New Roman" w:hAnsi="Times New Roman"/>
          <w:sz w:val="28"/>
          <w:szCs w:val="28"/>
        </w:rPr>
        <w:t>to</w:t>
      </w:r>
      <w:r w:rsidRPr="0039186E">
        <w:rPr>
          <w:rFonts w:ascii="Times New Roman" w:hAnsi="Times New Roman"/>
          <w:sz w:val="28"/>
          <w:szCs w:val="28"/>
          <w:lang w:val="ru-RU"/>
        </w:rPr>
        <w:t xml:space="preserve"> </w:t>
      </w:r>
      <w:r w:rsidRPr="0039186E">
        <w:rPr>
          <w:rFonts w:ascii="Times New Roman" w:hAnsi="Times New Roman"/>
          <w:sz w:val="28"/>
          <w:szCs w:val="28"/>
        </w:rPr>
        <w:t>dance</w:t>
      </w:r>
      <w:r w:rsidRPr="0039186E">
        <w:rPr>
          <w:rFonts w:ascii="Times New Roman" w:hAnsi="Times New Roman"/>
          <w:sz w:val="28"/>
          <w:szCs w:val="28"/>
          <w:lang w:val="ru-RU"/>
        </w:rPr>
        <w:t xml:space="preserve">. </w:t>
      </w:r>
      <w:r w:rsidRPr="0039186E">
        <w:rPr>
          <w:rFonts w:ascii="Times New Roman" w:hAnsi="Times New Roman"/>
          <w:sz w:val="28"/>
          <w:szCs w:val="28"/>
        </w:rPr>
        <w:t>She</w:t>
      </w:r>
      <w:r w:rsidRPr="0039186E">
        <w:rPr>
          <w:rFonts w:ascii="Times New Roman" w:hAnsi="Times New Roman"/>
          <w:sz w:val="28"/>
          <w:szCs w:val="28"/>
          <w:lang w:val="ru-RU"/>
        </w:rPr>
        <w:t xml:space="preserve"> </w:t>
      </w:r>
      <w:r w:rsidRPr="0039186E">
        <w:rPr>
          <w:rFonts w:ascii="Times New Roman" w:hAnsi="Times New Roman"/>
          <w:sz w:val="28"/>
          <w:szCs w:val="28"/>
        </w:rPr>
        <w:t>can</w:t>
      </w:r>
      <w:r w:rsidRPr="0039186E">
        <w:rPr>
          <w:rFonts w:ascii="Times New Roman" w:hAnsi="Times New Roman"/>
          <w:sz w:val="28"/>
          <w:szCs w:val="28"/>
          <w:lang w:val="ru-RU"/>
        </w:rPr>
        <w:t xml:space="preserve"> </w:t>
      </w:r>
      <w:r w:rsidRPr="0039186E">
        <w:rPr>
          <w:rFonts w:ascii="Times New Roman" w:hAnsi="Times New Roman"/>
          <w:sz w:val="28"/>
          <w:szCs w:val="28"/>
        </w:rPr>
        <w:t>skate</w:t>
      </w:r>
      <w:r w:rsidRPr="0039186E">
        <w:rPr>
          <w:rFonts w:ascii="Times New Roman" w:hAnsi="Times New Roman"/>
          <w:sz w:val="28"/>
          <w:szCs w:val="28"/>
          <w:lang w:val="ru-RU"/>
        </w:rPr>
        <w:t xml:space="preserve"> </w:t>
      </w:r>
      <w:r w:rsidRPr="0039186E">
        <w:rPr>
          <w:rFonts w:ascii="Times New Roman" w:hAnsi="Times New Roman"/>
          <w:sz w:val="28"/>
          <w:szCs w:val="28"/>
        </w:rPr>
        <w:t>well</w:t>
      </w:r>
      <w:r w:rsidRPr="0039186E">
        <w:rPr>
          <w:rFonts w:ascii="Times New Roman" w:hAnsi="Times New Roman"/>
          <w:sz w:val="28"/>
          <w:szCs w:val="28"/>
          <w:lang w:val="ru-RU"/>
        </w:rPr>
        <w:t>.) сказуемым. Побудительные предложения в утвердительной (</w:t>
      </w:r>
      <w:r w:rsidRPr="0039186E">
        <w:rPr>
          <w:rFonts w:ascii="Times New Roman" w:hAnsi="Times New Roman"/>
          <w:sz w:val="28"/>
          <w:szCs w:val="28"/>
        </w:rPr>
        <w:t>Help</w:t>
      </w:r>
      <w:r w:rsidRPr="0039186E">
        <w:rPr>
          <w:rFonts w:ascii="Times New Roman" w:hAnsi="Times New Roman"/>
          <w:sz w:val="28"/>
          <w:szCs w:val="28"/>
          <w:lang w:val="ru-RU"/>
        </w:rPr>
        <w:t xml:space="preserve"> </w:t>
      </w:r>
      <w:r w:rsidRPr="0039186E">
        <w:rPr>
          <w:rFonts w:ascii="Times New Roman" w:hAnsi="Times New Roman"/>
          <w:sz w:val="28"/>
          <w:szCs w:val="28"/>
        </w:rPr>
        <w:t>me</w:t>
      </w:r>
      <w:r w:rsidRPr="0039186E">
        <w:rPr>
          <w:rFonts w:ascii="Times New Roman" w:hAnsi="Times New Roman"/>
          <w:sz w:val="28"/>
          <w:szCs w:val="28"/>
          <w:lang w:val="ru-RU"/>
        </w:rPr>
        <w:t xml:space="preserve">, </w:t>
      </w:r>
      <w:r w:rsidRPr="0039186E">
        <w:rPr>
          <w:rFonts w:ascii="Times New Roman" w:hAnsi="Times New Roman"/>
          <w:sz w:val="28"/>
          <w:szCs w:val="28"/>
        </w:rPr>
        <w:t>please</w:t>
      </w:r>
      <w:r w:rsidRPr="0039186E">
        <w:rPr>
          <w:rFonts w:ascii="Times New Roman" w:hAnsi="Times New Roman"/>
          <w:sz w:val="28"/>
          <w:szCs w:val="28"/>
          <w:lang w:val="ru-RU"/>
        </w:rPr>
        <w:t>.) и отрицательной (</w:t>
      </w:r>
      <w:r w:rsidRPr="0039186E">
        <w:rPr>
          <w:rFonts w:ascii="Times New Roman" w:hAnsi="Times New Roman"/>
          <w:sz w:val="28"/>
          <w:szCs w:val="28"/>
        </w:rPr>
        <w:t>Don</w:t>
      </w:r>
      <w:r w:rsidRPr="0039186E">
        <w:rPr>
          <w:rFonts w:ascii="Times New Roman" w:hAnsi="Times New Roman"/>
          <w:sz w:val="28"/>
          <w:szCs w:val="28"/>
          <w:lang w:val="ru-RU"/>
        </w:rPr>
        <w:t>’</w:t>
      </w:r>
      <w:r w:rsidRPr="0039186E">
        <w:rPr>
          <w:rFonts w:ascii="Times New Roman" w:hAnsi="Times New Roman"/>
          <w:sz w:val="28"/>
          <w:szCs w:val="28"/>
        </w:rPr>
        <w:t>t</w:t>
      </w:r>
      <w:r w:rsidRPr="0039186E">
        <w:rPr>
          <w:rFonts w:ascii="Times New Roman" w:hAnsi="Times New Roman"/>
          <w:sz w:val="28"/>
          <w:szCs w:val="28"/>
          <w:lang w:val="ru-RU"/>
        </w:rPr>
        <w:t xml:space="preserve"> </w:t>
      </w:r>
      <w:r w:rsidRPr="0039186E">
        <w:rPr>
          <w:rFonts w:ascii="Times New Roman" w:hAnsi="Times New Roman"/>
          <w:sz w:val="28"/>
          <w:szCs w:val="28"/>
        </w:rPr>
        <w:t>be</w:t>
      </w:r>
      <w:r w:rsidRPr="0039186E">
        <w:rPr>
          <w:rFonts w:ascii="Times New Roman" w:hAnsi="Times New Roman"/>
          <w:sz w:val="28"/>
          <w:szCs w:val="28"/>
          <w:lang w:val="ru-RU"/>
        </w:rPr>
        <w:t xml:space="preserve"> </w:t>
      </w:r>
      <w:r w:rsidRPr="0039186E">
        <w:rPr>
          <w:rFonts w:ascii="Times New Roman" w:hAnsi="Times New Roman"/>
          <w:sz w:val="28"/>
          <w:szCs w:val="28"/>
        </w:rPr>
        <w:t>late</w:t>
      </w:r>
      <w:r w:rsidRPr="0039186E">
        <w:rPr>
          <w:rFonts w:ascii="Times New Roman" w:hAnsi="Times New Roman"/>
          <w:sz w:val="28"/>
          <w:szCs w:val="28"/>
          <w:lang w:val="ru-RU"/>
        </w:rPr>
        <w:t>!) формах. Безличные предложения в настоящем времени (</w:t>
      </w:r>
      <w:r w:rsidRPr="0039186E">
        <w:rPr>
          <w:rFonts w:ascii="Times New Roman" w:hAnsi="Times New Roman"/>
          <w:sz w:val="28"/>
          <w:szCs w:val="28"/>
        </w:rPr>
        <w:t>It</w:t>
      </w:r>
      <w:r w:rsidRPr="0039186E">
        <w:rPr>
          <w:rFonts w:ascii="Times New Roman" w:hAnsi="Times New Roman"/>
          <w:sz w:val="28"/>
          <w:szCs w:val="28"/>
          <w:lang w:val="ru-RU"/>
        </w:rPr>
        <w:t xml:space="preserve"> </w:t>
      </w:r>
      <w:r w:rsidRPr="0039186E">
        <w:rPr>
          <w:rFonts w:ascii="Times New Roman" w:hAnsi="Times New Roman"/>
          <w:sz w:val="28"/>
          <w:szCs w:val="28"/>
        </w:rPr>
        <w:t>is</w:t>
      </w:r>
      <w:r w:rsidRPr="0039186E">
        <w:rPr>
          <w:rFonts w:ascii="Times New Roman" w:hAnsi="Times New Roman"/>
          <w:sz w:val="28"/>
          <w:szCs w:val="28"/>
          <w:lang w:val="ru-RU"/>
        </w:rPr>
        <w:t xml:space="preserve"> </w:t>
      </w:r>
      <w:r w:rsidRPr="0039186E">
        <w:rPr>
          <w:rFonts w:ascii="Times New Roman" w:hAnsi="Times New Roman"/>
          <w:sz w:val="28"/>
          <w:szCs w:val="28"/>
        </w:rPr>
        <w:t>cold</w:t>
      </w:r>
      <w:r w:rsidRPr="0039186E">
        <w:rPr>
          <w:rFonts w:ascii="Times New Roman" w:hAnsi="Times New Roman"/>
          <w:sz w:val="28"/>
          <w:szCs w:val="28"/>
          <w:lang w:val="ru-RU"/>
        </w:rPr>
        <w:t xml:space="preserve">. </w:t>
      </w:r>
      <w:r w:rsidRPr="0039186E">
        <w:rPr>
          <w:rFonts w:ascii="Times New Roman" w:hAnsi="Times New Roman"/>
          <w:sz w:val="28"/>
          <w:szCs w:val="28"/>
        </w:rPr>
        <w:t>It</w:t>
      </w:r>
      <w:r w:rsidRPr="0039186E">
        <w:rPr>
          <w:rFonts w:ascii="Times New Roman" w:hAnsi="Times New Roman"/>
          <w:sz w:val="28"/>
          <w:szCs w:val="28"/>
          <w:lang w:val="ru-RU"/>
        </w:rPr>
        <w:t>’</w:t>
      </w:r>
      <w:r w:rsidRPr="0039186E">
        <w:rPr>
          <w:rFonts w:ascii="Times New Roman" w:hAnsi="Times New Roman"/>
          <w:sz w:val="28"/>
          <w:szCs w:val="28"/>
        </w:rPr>
        <w:t>s</w:t>
      </w:r>
      <w:r w:rsidRPr="0039186E">
        <w:rPr>
          <w:rFonts w:ascii="Times New Roman" w:hAnsi="Times New Roman"/>
          <w:sz w:val="28"/>
          <w:szCs w:val="28"/>
          <w:lang w:val="ru-RU"/>
        </w:rPr>
        <w:t xml:space="preserve"> </w:t>
      </w:r>
      <w:r w:rsidRPr="0039186E">
        <w:rPr>
          <w:rFonts w:ascii="Times New Roman" w:hAnsi="Times New Roman"/>
          <w:sz w:val="28"/>
          <w:szCs w:val="28"/>
        </w:rPr>
        <w:t>five</w:t>
      </w:r>
      <w:r w:rsidRPr="0039186E">
        <w:rPr>
          <w:rFonts w:ascii="Times New Roman" w:hAnsi="Times New Roman"/>
          <w:sz w:val="28"/>
          <w:szCs w:val="28"/>
          <w:lang w:val="ru-RU"/>
        </w:rPr>
        <w:t xml:space="preserve"> </w:t>
      </w:r>
      <w:r w:rsidRPr="0039186E">
        <w:rPr>
          <w:rFonts w:ascii="Times New Roman" w:hAnsi="Times New Roman"/>
          <w:sz w:val="28"/>
          <w:szCs w:val="28"/>
        </w:rPr>
        <w:t>o</w:t>
      </w:r>
      <w:r w:rsidRPr="0039186E">
        <w:rPr>
          <w:rFonts w:ascii="Times New Roman" w:hAnsi="Times New Roman"/>
          <w:sz w:val="28"/>
          <w:szCs w:val="28"/>
          <w:lang w:val="ru-RU"/>
        </w:rPr>
        <w:t>’</w:t>
      </w:r>
      <w:r w:rsidRPr="0039186E">
        <w:rPr>
          <w:rFonts w:ascii="Times New Roman" w:hAnsi="Times New Roman"/>
          <w:sz w:val="28"/>
          <w:szCs w:val="28"/>
        </w:rPr>
        <w:t>clock</w:t>
      </w:r>
      <w:r w:rsidRPr="0039186E">
        <w:rPr>
          <w:rFonts w:ascii="Times New Roman" w:hAnsi="Times New Roman"/>
          <w:sz w:val="28"/>
          <w:szCs w:val="28"/>
          <w:lang w:val="ru-RU"/>
        </w:rPr>
        <w:t xml:space="preserve">.). Предложения с оборотом </w:t>
      </w:r>
      <w:r w:rsidRPr="0039186E">
        <w:rPr>
          <w:rFonts w:ascii="Times New Roman" w:hAnsi="Times New Roman"/>
          <w:sz w:val="28"/>
          <w:szCs w:val="28"/>
        </w:rPr>
        <w:t>there</w:t>
      </w:r>
      <w:r w:rsidRPr="0039186E">
        <w:rPr>
          <w:rFonts w:ascii="Times New Roman" w:hAnsi="Times New Roman"/>
          <w:sz w:val="28"/>
          <w:szCs w:val="28"/>
          <w:lang w:val="ru-RU"/>
        </w:rPr>
        <w:t xml:space="preserve"> </w:t>
      </w:r>
      <w:r w:rsidRPr="0039186E">
        <w:rPr>
          <w:rFonts w:ascii="Times New Roman" w:hAnsi="Times New Roman"/>
          <w:sz w:val="28"/>
          <w:szCs w:val="28"/>
        </w:rPr>
        <w:t>is</w:t>
      </w:r>
      <w:r w:rsidRPr="0039186E">
        <w:rPr>
          <w:rFonts w:ascii="Times New Roman" w:hAnsi="Times New Roman"/>
          <w:sz w:val="28"/>
          <w:szCs w:val="28"/>
          <w:lang w:val="ru-RU"/>
        </w:rPr>
        <w:t>/</w:t>
      </w:r>
      <w:r w:rsidRPr="0039186E">
        <w:rPr>
          <w:rFonts w:ascii="Times New Roman" w:hAnsi="Times New Roman"/>
          <w:sz w:val="28"/>
          <w:szCs w:val="28"/>
        </w:rPr>
        <w:t>there</w:t>
      </w:r>
      <w:r w:rsidRPr="0039186E">
        <w:rPr>
          <w:rFonts w:ascii="Times New Roman" w:hAnsi="Times New Roman"/>
          <w:sz w:val="28"/>
          <w:szCs w:val="28"/>
          <w:lang w:val="ru-RU"/>
        </w:rPr>
        <w:t xml:space="preserve"> </w:t>
      </w:r>
      <w:r w:rsidRPr="0039186E">
        <w:rPr>
          <w:rFonts w:ascii="Times New Roman" w:hAnsi="Times New Roman"/>
          <w:sz w:val="28"/>
          <w:szCs w:val="28"/>
        </w:rPr>
        <w:t>are</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Простые распространённые предложения. Предложения с однородными членами. Сложносочинённые предложения с союзами </w:t>
      </w:r>
      <w:r w:rsidRPr="0039186E">
        <w:rPr>
          <w:rFonts w:ascii="Times New Roman" w:hAnsi="Times New Roman"/>
          <w:sz w:val="28"/>
          <w:szCs w:val="28"/>
        </w:rPr>
        <w:t>and</w:t>
      </w:r>
      <w:r w:rsidRPr="0039186E">
        <w:rPr>
          <w:rFonts w:ascii="Times New Roman" w:hAnsi="Times New Roman"/>
          <w:sz w:val="28"/>
          <w:szCs w:val="28"/>
          <w:lang w:val="ru-RU"/>
        </w:rPr>
        <w:t xml:space="preserve"> и </w:t>
      </w:r>
      <w:r w:rsidRPr="0039186E">
        <w:rPr>
          <w:rFonts w:ascii="Times New Roman" w:hAnsi="Times New Roman"/>
          <w:sz w:val="28"/>
          <w:szCs w:val="28"/>
        </w:rPr>
        <w:t>but</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 xml:space="preserve">Сложноподчинённые предложения с </w:t>
      </w:r>
      <w:r w:rsidRPr="0039186E">
        <w:rPr>
          <w:rFonts w:ascii="Times New Roman" w:hAnsi="Times New Roman"/>
          <w:i/>
          <w:iCs/>
          <w:sz w:val="28"/>
          <w:szCs w:val="28"/>
        </w:rPr>
        <w:t>because</w:t>
      </w:r>
      <w:r w:rsidRPr="0039186E">
        <w:rPr>
          <w:rFonts w:ascii="Times New Roman" w:hAnsi="Times New Roman"/>
          <w:i/>
          <w:iCs/>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Правильные и неправильные глаголы в </w:t>
      </w:r>
      <w:r w:rsidRPr="0039186E">
        <w:rPr>
          <w:rFonts w:ascii="Times New Roman" w:hAnsi="Times New Roman"/>
          <w:sz w:val="28"/>
          <w:szCs w:val="28"/>
        </w:rPr>
        <w:t>Present</w:t>
      </w:r>
      <w:r w:rsidRPr="0039186E">
        <w:rPr>
          <w:rFonts w:ascii="Times New Roman" w:hAnsi="Times New Roman"/>
          <w:sz w:val="28"/>
          <w:szCs w:val="28"/>
          <w:lang w:val="ru-RU"/>
        </w:rPr>
        <w:t xml:space="preserve">, </w:t>
      </w:r>
      <w:r w:rsidRPr="0039186E">
        <w:rPr>
          <w:rFonts w:ascii="Times New Roman" w:hAnsi="Times New Roman"/>
          <w:sz w:val="28"/>
          <w:szCs w:val="28"/>
        </w:rPr>
        <w:t>Future</w:t>
      </w:r>
      <w:r w:rsidRPr="0039186E">
        <w:rPr>
          <w:rFonts w:ascii="Times New Roman" w:hAnsi="Times New Roman"/>
          <w:sz w:val="28"/>
          <w:szCs w:val="28"/>
          <w:lang w:val="ru-RU"/>
        </w:rPr>
        <w:t xml:space="preserve">, </w:t>
      </w:r>
      <w:r w:rsidRPr="0039186E">
        <w:rPr>
          <w:rFonts w:ascii="Times New Roman" w:hAnsi="Times New Roman"/>
          <w:sz w:val="28"/>
          <w:szCs w:val="28"/>
        </w:rPr>
        <w:t>Past</w:t>
      </w:r>
      <w:r w:rsidRPr="0039186E">
        <w:rPr>
          <w:rFonts w:ascii="Times New Roman" w:hAnsi="Times New Roman"/>
          <w:sz w:val="28"/>
          <w:szCs w:val="28"/>
          <w:lang w:val="ru-RU"/>
        </w:rPr>
        <w:t xml:space="preserve"> </w:t>
      </w:r>
      <w:r w:rsidRPr="0039186E">
        <w:rPr>
          <w:rFonts w:ascii="Times New Roman" w:hAnsi="Times New Roman"/>
          <w:sz w:val="28"/>
          <w:szCs w:val="28"/>
        </w:rPr>
        <w:t>Simple</w:t>
      </w:r>
      <w:r w:rsidRPr="0039186E">
        <w:rPr>
          <w:rFonts w:ascii="Times New Roman" w:hAnsi="Times New Roman"/>
          <w:sz w:val="28"/>
          <w:szCs w:val="28"/>
          <w:lang w:val="ru-RU"/>
        </w:rPr>
        <w:t xml:space="preserve"> (</w:t>
      </w:r>
      <w:r w:rsidRPr="0039186E">
        <w:rPr>
          <w:rFonts w:ascii="Times New Roman" w:hAnsi="Times New Roman"/>
          <w:sz w:val="28"/>
          <w:szCs w:val="28"/>
        </w:rPr>
        <w:t>Indefinite</w:t>
      </w:r>
      <w:r w:rsidRPr="0039186E">
        <w:rPr>
          <w:rFonts w:ascii="Times New Roman" w:hAnsi="Times New Roman"/>
          <w:sz w:val="28"/>
          <w:szCs w:val="28"/>
          <w:lang w:val="ru-RU"/>
        </w:rPr>
        <w:t xml:space="preserve">). Неопределённая форма глагола. Глагол-связка </w:t>
      </w:r>
      <w:r w:rsidRPr="0039186E">
        <w:rPr>
          <w:rFonts w:ascii="Times New Roman" w:hAnsi="Times New Roman"/>
          <w:sz w:val="28"/>
          <w:szCs w:val="28"/>
        </w:rPr>
        <w:t>to</w:t>
      </w:r>
      <w:r w:rsidRPr="0039186E">
        <w:rPr>
          <w:rFonts w:ascii="Times New Roman" w:hAnsi="Times New Roman"/>
          <w:sz w:val="28"/>
          <w:szCs w:val="28"/>
          <w:lang w:val="ru-RU"/>
        </w:rPr>
        <w:t xml:space="preserve"> </w:t>
      </w:r>
      <w:r w:rsidRPr="0039186E">
        <w:rPr>
          <w:rFonts w:ascii="Times New Roman" w:hAnsi="Times New Roman"/>
          <w:sz w:val="28"/>
          <w:szCs w:val="28"/>
        </w:rPr>
        <w:t>be</w:t>
      </w:r>
      <w:r w:rsidRPr="0039186E">
        <w:rPr>
          <w:rFonts w:ascii="Times New Roman" w:hAnsi="Times New Roman"/>
          <w:sz w:val="28"/>
          <w:szCs w:val="28"/>
          <w:lang w:val="ru-RU"/>
        </w:rPr>
        <w:t xml:space="preserve">. Вспомогательный глагол </w:t>
      </w:r>
      <w:r w:rsidRPr="0039186E">
        <w:rPr>
          <w:rFonts w:ascii="Times New Roman" w:hAnsi="Times New Roman"/>
          <w:sz w:val="28"/>
          <w:szCs w:val="28"/>
        </w:rPr>
        <w:t>to</w:t>
      </w:r>
      <w:r w:rsidRPr="0039186E">
        <w:rPr>
          <w:rFonts w:ascii="Times New Roman" w:hAnsi="Times New Roman"/>
          <w:sz w:val="28"/>
          <w:szCs w:val="28"/>
          <w:lang w:val="ru-RU"/>
        </w:rPr>
        <w:t xml:space="preserve"> </w:t>
      </w:r>
      <w:r w:rsidRPr="0039186E">
        <w:rPr>
          <w:rFonts w:ascii="Times New Roman" w:hAnsi="Times New Roman"/>
          <w:sz w:val="28"/>
          <w:szCs w:val="28"/>
        </w:rPr>
        <w:t>be</w:t>
      </w:r>
      <w:r w:rsidRPr="0039186E">
        <w:rPr>
          <w:rFonts w:ascii="Times New Roman" w:hAnsi="Times New Roman"/>
          <w:sz w:val="28"/>
          <w:szCs w:val="28"/>
          <w:lang w:val="ru-RU"/>
        </w:rPr>
        <w:t xml:space="preserve">. Модальные глаголы </w:t>
      </w:r>
      <w:r w:rsidRPr="0039186E">
        <w:rPr>
          <w:rFonts w:ascii="Times New Roman" w:hAnsi="Times New Roman"/>
          <w:sz w:val="28"/>
          <w:szCs w:val="28"/>
        </w:rPr>
        <w:t>can</w:t>
      </w:r>
      <w:r w:rsidRPr="0039186E">
        <w:rPr>
          <w:rFonts w:ascii="Times New Roman" w:hAnsi="Times New Roman"/>
          <w:sz w:val="28"/>
          <w:szCs w:val="28"/>
          <w:lang w:val="ru-RU"/>
        </w:rPr>
        <w:t xml:space="preserve">, </w:t>
      </w:r>
      <w:r w:rsidRPr="0039186E">
        <w:rPr>
          <w:rFonts w:ascii="Times New Roman" w:hAnsi="Times New Roman"/>
          <w:sz w:val="28"/>
          <w:szCs w:val="28"/>
        </w:rPr>
        <w:t>may</w:t>
      </w:r>
      <w:r w:rsidRPr="0039186E">
        <w:rPr>
          <w:rFonts w:ascii="Times New Roman" w:hAnsi="Times New Roman"/>
          <w:sz w:val="28"/>
          <w:szCs w:val="28"/>
          <w:lang w:val="ru-RU"/>
        </w:rPr>
        <w:t xml:space="preserve">, </w:t>
      </w:r>
      <w:r w:rsidRPr="0039186E">
        <w:rPr>
          <w:rFonts w:ascii="Times New Roman" w:hAnsi="Times New Roman"/>
          <w:sz w:val="28"/>
          <w:szCs w:val="28"/>
        </w:rPr>
        <w:t>must</w:t>
      </w:r>
      <w:r w:rsidRPr="0039186E">
        <w:rPr>
          <w:rFonts w:ascii="Times New Roman" w:hAnsi="Times New Roman"/>
          <w:sz w:val="28"/>
          <w:szCs w:val="28"/>
          <w:lang w:val="ru-RU"/>
        </w:rPr>
        <w:t xml:space="preserve">, </w:t>
      </w:r>
      <w:r w:rsidRPr="0039186E">
        <w:rPr>
          <w:rFonts w:ascii="Times New Roman" w:hAnsi="Times New Roman"/>
          <w:i/>
          <w:iCs/>
          <w:sz w:val="28"/>
          <w:szCs w:val="28"/>
        </w:rPr>
        <w:t>have</w:t>
      </w:r>
      <w:r w:rsidRPr="0039186E">
        <w:rPr>
          <w:rFonts w:ascii="Times New Roman" w:hAnsi="Times New Roman"/>
          <w:i/>
          <w:iCs/>
          <w:sz w:val="28"/>
          <w:szCs w:val="28"/>
          <w:lang w:val="ru-RU"/>
        </w:rPr>
        <w:t xml:space="preserve"> </w:t>
      </w:r>
      <w:r w:rsidRPr="0039186E">
        <w:rPr>
          <w:rFonts w:ascii="Times New Roman" w:hAnsi="Times New Roman"/>
          <w:i/>
          <w:iCs/>
          <w:sz w:val="28"/>
          <w:szCs w:val="28"/>
        </w:rPr>
        <w:t>to</w:t>
      </w:r>
      <w:r w:rsidRPr="0039186E">
        <w:rPr>
          <w:rFonts w:ascii="Times New Roman" w:hAnsi="Times New Roman"/>
          <w:sz w:val="28"/>
          <w:szCs w:val="28"/>
          <w:lang w:val="ru-RU"/>
        </w:rPr>
        <w:t xml:space="preserve">. Глагольные конструкции </w:t>
      </w:r>
      <w:r w:rsidRPr="0039186E">
        <w:rPr>
          <w:rFonts w:ascii="Times New Roman" w:hAnsi="Times New Roman"/>
          <w:sz w:val="28"/>
          <w:szCs w:val="28"/>
        </w:rPr>
        <w:t>I</w:t>
      </w:r>
      <w:r w:rsidRPr="0039186E">
        <w:rPr>
          <w:rFonts w:ascii="Times New Roman" w:hAnsi="Times New Roman"/>
          <w:sz w:val="28"/>
          <w:szCs w:val="28"/>
          <w:lang w:val="ru-RU"/>
        </w:rPr>
        <w:t>’</w:t>
      </w:r>
      <w:r w:rsidRPr="0039186E">
        <w:rPr>
          <w:rFonts w:ascii="Times New Roman" w:hAnsi="Times New Roman"/>
          <w:sz w:val="28"/>
          <w:szCs w:val="28"/>
        </w:rPr>
        <w:t>d</w:t>
      </w:r>
      <w:r w:rsidRPr="0039186E">
        <w:rPr>
          <w:rFonts w:ascii="Times New Roman" w:hAnsi="Times New Roman"/>
          <w:sz w:val="28"/>
          <w:szCs w:val="28"/>
          <w:lang w:val="ru-RU"/>
        </w:rPr>
        <w:t xml:space="preserve"> </w:t>
      </w:r>
      <w:r w:rsidRPr="0039186E">
        <w:rPr>
          <w:rFonts w:ascii="Times New Roman" w:hAnsi="Times New Roman"/>
          <w:sz w:val="28"/>
          <w:szCs w:val="28"/>
        </w:rPr>
        <w:t>like</w:t>
      </w:r>
      <w:r w:rsidRPr="0039186E">
        <w:rPr>
          <w:rFonts w:ascii="Times New Roman" w:hAnsi="Times New Roman"/>
          <w:sz w:val="28"/>
          <w:szCs w:val="28"/>
          <w:lang w:val="ru-RU"/>
        </w:rPr>
        <w:t xml:space="preserve"> </w:t>
      </w:r>
      <w:r w:rsidRPr="0039186E">
        <w:rPr>
          <w:rFonts w:ascii="Times New Roman" w:hAnsi="Times New Roman"/>
          <w:sz w:val="28"/>
          <w:szCs w:val="28"/>
        </w:rPr>
        <w:t>to</w:t>
      </w:r>
      <w:r w:rsidRPr="0039186E">
        <w:rPr>
          <w:rFonts w:ascii="Times New Roman" w:hAnsi="Times New Roman"/>
          <w:sz w:val="28"/>
          <w:szCs w:val="28"/>
          <w:lang w:val="ru-RU"/>
        </w:rPr>
        <w:t xml:space="preserve"> … . Существительные в единственном и множественном числе </w:t>
      </w:r>
      <w:r w:rsidRPr="0039186E">
        <w:rPr>
          <w:rFonts w:ascii="Times New Roman" w:hAnsi="Times New Roman"/>
          <w:sz w:val="28"/>
          <w:szCs w:val="28"/>
          <w:lang w:val="ru-RU"/>
        </w:rPr>
        <w:lastRenderedPageBreak/>
        <w:t>(образованные по правилу и исключения) с неопределённым, определённым и нулевым артиклем. Притяжательный падеж существительных.</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Прилагательные в положительной, сравнительной и превосходной степени, образованные по правилам и исключения.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Местоимения: личные (в именительном и объектном падежах), притяжательные, вопросительные, указательные </w:t>
      </w:r>
      <w:r w:rsidRPr="0039186E">
        <w:rPr>
          <w:rFonts w:ascii="Times New Roman" w:hAnsi="Times New Roman"/>
          <w:sz w:val="28"/>
          <w:szCs w:val="28"/>
        </w:rPr>
        <w:t>this</w:t>
      </w:r>
      <w:r w:rsidRPr="0039186E">
        <w:rPr>
          <w:rFonts w:ascii="Times New Roman" w:hAnsi="Times New Roman"/>
          <w:sz w:val="28"/>
          <w:szCs w:val="28"/>
          <w:lang w:val="ru-RU"/>
        </w:rPr>
        <w:t>/</w:t>
      </w:r>
      <w:r w:rsidRPr="0039186E">
        <w:rPr>
          <w:rFonts w:ascii="Times New Roman" w:hAnsi="Times New Roman"/>
          <w:sz w:val="28"/>
          <w:szCs w:val="28"/>
        </w:rPr>
        <w:t>these</w:t>
      </w:r>
      <w:r w:rsidRPr="0039186E">
        <w:rPr>
          <w:rFonts w:ascii="Times New Roman" w:hAnsi="Times New Roman"/>
          <w:sz w:val="28"/>
          <w:szCs w:val="28"/>
          <w:lang w:val="ru-RU"/>
        </w:rPr>
        <w:t xml:space="preserve">, </w:t>
      </w:r>
      <w:r w:rsidRPr="0039186E">
        <w:rPr>
          <w:rFonts w:ascii="Times New Roman" w:hAnsi="Times New Roman"/>
          <w:sz w:val="28"/>
          <w:szCs w:val="28"/>
        </w:rPr>
        <w:t>that</w:t>
      </w:r>
      <w:r w:rsidRPr="0039186E">
        <w:rPr>
          <w:rFonts w:ascii="Times New Roman" w:hAnsi="Times New Roman"/>
          <w:sz w:val="28"/>
          <w:szCs w:val="28"/>
          <w:lang w:val="ru-RU"/>
        </w:rPr>
        <w:t>/</w:t>
      </w:r>
      <w:r w:rsidRPr="0039186E">
        <w:rPr>
          <w:rFonts w:ascii="Times New Roman" w:hAnsi="Times New Roman"/>
          <w:sz w:val="28"/>
          <w:szCs w:val="28"/>
        </w:rPr>
        <w:t>those</w:t>
      </w:r>
      <w:r w:rsidRPr="0039186E">
        <w:rPr>
          <w:rFonts w:ascii="Times New Roman" w:hAnsi="Times New Roman"/>
          <w:sz w:val="28"/>
          <w:szCs w:val="28"/>
          <w:lang w:val="ru-RU"/>
        </w:rPr>
        <w:t>), неопределённые (</w:t>
      </w:r>
      <w:r w:rsidRPr="0039186E">
        <w:rPr>
          <w:rFonts w:ascii="Times New Roman" w:hAnsi="Times New Roman"/>
          <w:sz w:val="28"/>
          <w:szCs w:val="28"/>
        </w:rPr>
        <w:t>some</w:t>
      </w:r>
      <w:r w:rsidRPr="0039186E">
        <w:rPr>
          <w:rFonts w:ascii="Times New Roman" w:hAnsi="Times New Roman"/>
          <w:sz w:val="28"/>
          <w:szCs w:val="28"/>
          <w:lang w:val="ru-RU"/>
        </w:rPr>
        <w:t xml:space="preserve">, </w:t>
      </w:r>
      <w:r w:rsidRPr="0039186E">
        <w:rPr>
          <w:rFonts w:ascii="Times New Roman" w:hAnsi="Times New Roman"/>
          <w:sz w:val="28"/>
          <w:szCs w:val="28"/>
        </w:rPr>
        <w:t>any</w:t>
      </w:r>
      <w:r w:rsidRPr="0039186E">
        <w:rPr>
          <w:rFonts w:ascii="Times New Roman" w:hAnsi="Times New Roman"/>
          <w:sz w:val="28"/>
          <w:szCs w:val="28"/>
          <w:lang w:val="ru-RU"/>
        </w:rPr>
        <w:t xml:space="preserve"> – некоторые случаи употребления).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rPr>
        <w:t xml:space="preserve">Наречия времени (yesterday, tomorrow, never, usually, often, sometimes). </w:t>
      </w:r>
      <w:r w:rsidRPr="0039186E">
        <w:rPr>
          <w:rFonts w:ascii="Times New Roman" w:hAnsi="Times New Roman"/>
          <w:sz w:val="28"/>
          <w:szCs w:val="28"/>
          <w:lang w:val="ru-RU"/>
        </w:rPr>
        <w:t>Наречия степени (</w:t>
      </w:r>
      <w:r w:rsidRPr="0039186E">
        <w:rPr>
          <w:rFonts w:ascii="Times New Roman" w:hAnsi="Times New Roman"/>
          <w:sz w:val="28"/>
          <w:szCs w:val="28"/>
        </w:rPr>
        <w:t>much</w:t>
      </w:r>
      <w:r w:rsidRPr="0039186E">
        <w:rPr>
          <w:rFonts w:ascii="Times New Roman" w:hAnsi="Times New Roman"/>
          <w:sz w:val="28"/>
          <w:szCs w:val="28"/>
          <w:lang w:val="ru-RU"/>
        </w:rPr>
        <w:t xml:space="preserve">, </w:t>
      </w:r>
      <w:r w:rsidRPr="0039186E">
        <w:rPr>
          <w:rFonts w:ascii="Times New Roman" w:hAnsi="Times New Roman"/>
          <w:sz w:val="28"/>
          <w:szCs w:val="28"/>
        </w:rPr>
        <w:t>little</w:t>
      </w:r>
      <w:r w:rsidRPr="0039186E">
        <w:rPr>
          <w:rFonts w:ascii="Times New Roman" w:hAnsi="Times New Roman"/>
          <w:sz w:val="28"/>
          <w:szCs w:val="28"/>
          <w:lang w:val="ru-RU"/>
        </w:rPr>
        <w:t xml:space="preserve">, </w:t>
      </w:r>
      <w:r w:rsidRPr="0039186E">
        <w:rPr>
          <w:rFonts w:ascii="Times New Roman" w:hAnsi="Times New Roman"/>
          <w:sz w:val="28"/>
          <w:szCs w:val="28"/>
        </w:rPr>
        <w:t>very</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pacing w:val="-2"/>
          <w:sz w:val="28"/>
          <w:szCs w:val="28"/>
          <w:lang w:val="ru-RU"/>
        </w:rPr>
      </w:pPr>
      <w:r w:rsidRPr="0039186E">
        <w:rPr>
          <w:rFonts w:ascii="Times New Roman" w:hAnsi="Times New Roman"/>
          <w:spacing w:val="-2"/>
          <w:sz w:val="28"/>
          <w:szCs w:val="28"/>
          <w:lang w:val="ru-RU"/>
        </w:rPr>
        <w:t>Количественные числительные до 100, порядковые числительные до 30.</w:t>
      </w:r>
    </w:p>
    <w:p w:rsidR="002936F4" w:rsidRPr="0039186E" w:rsidRDefault="002936F4" w:rsidP="00BC41A4">
      <w:pPr>
        <w:shd w:val="clear" w:color="auto" w:fill="FFFFFF"/>
        <w:jc w:val="both"/>
        <w:rPr>
          <w:rFonts w:ascii="Times New Roman" w:hAnsi="Times New Roman"/>
          <w:sz w:val="28"/>
          <w:szCs w:val="28"/>
        </w:rPr>
      </w:pPr>
      <w:r w:rsidRPr="0039186E">
        <w:rPr>
          <w:rFonts w:ascii="Times New Roman" w:hAnsi="Times New Roman"/>
          <w:sz w:val="28"/>
          <w:szCs w:val="28"/>
        </w:rPr>
        <w:t>Наиболее употребительные предлоги: in, on, at, into, to, from, of, with.</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Социокультурная осведомлённость</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песенями) на иностранном языке; элементарными формами речевого и неречевого поведения, принятого в странах изучаемого языка.</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Специальные учебные умения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Младшие школьники овладевают следующими специальными (предметными) учебными умениями и навыками:</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пользоваться двуязычным словарём учебника (в том числе транскрипцией);</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пользоваться справочным материалом, представленным в виде таблиц, схем, правил;</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rPr>
      </w:pPr>
      <w:r w:rsidRPr="0039186E">
        <w:rPr>
          <w:rFonts w:ascii="Times New Roman" w:hAnsi="Times New Roman"/>
          <w:sz w:val="28"/>
          <w:szCs w:val="28"/>
        </w:rPr>
        <w:t>вести словарь (словарную тетрадь);</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систематизировать слова, например по тематическому принципу;</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пользоваться языковой догадкой, например при опознавании интернационализмов;</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делать обобщения на основе структурно-функциональных схем простого предложения;</w:t>
      </w:r>
    </w:p>
    <w:p w:rsidR="002936F4" w:rsidRPr="0039186E" w:rsidRDefault="002936F4" w:rsidP="002D58FF">
      <w:pPr>
        <w:widowControl w:val="0"/>
        <w:numPr>
          <w:ilvl w:val="0"/>
          <w:numId w:val="194"/>
        </w:numPr>
        <w:shd w:val="clear" w:color="auto" w:fill="FFFFFF"/>
        <w:tabs>
          <w:tab w:val="left" w:pos="557"/>
        </w:tabs>
        <w:autoSpaceDE w:val="0"/>
        <w:autoSpaceDN w:val="0"/>
        <w:adjustRightInd w:val="0"/>
        <w:ind w:firstLine="360"/>
        <w:jc w:val="both"/>
        <w:rPr>
          <w:rFonts w:ascii="Times New Roman" w:hAnsi="Times New Roman"/>
          <w:sz w:val="28"/>
          <w:szCs w:val="28"/>
          <w:lang w:val="ru-RU"/>
        </w:rPr>
      </w:pPr>
      <w:r w:rsidRPr="0039186E">
        <w:rPr>
          <w:rFonts w:ascii="Times New Roman" w:hAnsi="Times New Roman"/>
          <w:sz w:val="28"/>
          <w:szCs w:val="28"/>
          <w:lang w:val="ru-RU"/>
        </w:rPr>
        <w:t>опознавать грамматические явления, отсутствующие в родном языке, например артикли.</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Общеучебные умения и универсальные учебные действия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 процессе изучения курса «Иностранный язык» младшие школьники:</w:t>
      </w:r>
    </w:p>
    <w:p w:rsidR="002936F4" w:rsidRPr="0039186E" w:rsidRDefault="002936F4" w:rsidP="002936F4">
      <w:pPr>
        <w:shd w:val="clear" w:color="auto" w:fill="FFFFFF"/>
        <w:tabs>
          <w:tab w:val="left" w:pos="557"/>
        </w:tabs>
        <w:ind w:firstLine="360"/>
        <w:jc w:val="both"/>
        <w:rPr>
          <w:rFonts w:ascii="Times New Roman" w:hAnsi="Times New Roman"/>
          <w:sz w:val="28"/>
          <w:szCs w:val="28"/>
          <w:lang w:val="ru-RU"/>
        </w:rPr>
      </w:pPr>
      <w:r w:rsidRPr="0039186E">
        <w:rPr>
          <w:rFonts w:ascii="Times New Roman" w:hAnsi="Times New Roman"/>
          <w:sz w:val="28"/>
          <w:szCs w:val="28"/>
          <w:lang w:val="ru-RU"/>
        </w:rPr>
        <w:t>•</w:t>
      </w:r>
      <w:r w:rsidRPr="0039186E">
        <w:rPr>
          <w:rFonts w:ascii="Times New Roman" w:hAnsi="Times New Roman"/>
          <w:sz w:val="28"/>
          <w:szCs w:val="28"/>
          <w:lang w:val="ru-RU"/>
        </w:rPr>
        <w:tab/>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2936F4" w:rsidRPr="0039186E" w:rsidRDefault="002936F4" w:rsidP="002D58FF">
      <w:pPr>
        <w:widowControl w:val="0"/>
        <w:numPr>
          <w:ilvl w:val="0"/>
          <w:numId w:val="212"/>
        </w:numPr>
        <w:shd w:val="clear" w:color="auto" w:fill="FFFFFF"/>
        <w:tabs>
          <w:tab w:val="left" w:pos="547"/>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2936F4" w:rsidRPr="0039186E" w:rsidRDefault="002936F4" w:rsidP="002D58FF">
      <w:pPr>
        <w:widowControl w:val="0"/>
        <w:numPr>
          <w:ilvl w:val="0"/>
          <w:numId w:val="212"/>
        </w:numPr>
        <w:shd w:val="clear" w:color="auto" w:fill="FFFFFF"/>
        <w:tabs>
          <w:tab w:val="left" w:pos="547"/>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 xml:space="preserve">совершенствуют общеречевые коммуникативные умения, например </w:t>
      </w:r>
      <w:r w:rsidRPr="0039186E">
        <w:rPr>
          <w:rFonts w:ascii="Times New Roman" w:hAnsi="Times New Roman"/>
          <w:sz w:val="28"/>
          <w:szCs w:val="28"/>
          <w:lang w:val="ru-RU"/>
        </w:rPr>
        <w:lastRenderedPageBreak/>
        <w:t>начинать и завершать разговор, используя речевые клише; поддерживать беседу, задавая вопросы и переспрашивая;</w:t>
      </w:r>
    </w:p>
    <w:p w:rsidR="002936F4" w:rsidRPr="0039186E" w:rsidRDefault="002936F4" w:rsidP="002D58FF">
      <w:pPr>
        <w:widowControl w:val="0"/>
        <w:numPr>
          <w:ilvl w:val="0"/>
          <w:numId w:val="212"/>
        </w:numPr>
        <w:shd w:val="clear" w:color="auto" w:fill="FFFFFF"/>
        <w:tabs>
          <w:tab w:val="left" w:pos="547"/>
        </w:tabs>
        <w:autoSpaceDE w:val="0"/>
        <w:autoSpaceDN w:val="0"/>
        <w:adjustRightInd w:val="0"/>
        <w:ind w:left="720" w:hanging="360"/>
        <w:jc w:val="both"/>
        <w:rPr>
          <w:rFonts w:ascii="Times New Roman" w:hAnsi="Times New Roman"/>
          <w:sz w:val="28"/>
          <w:szCs w:val="28"/>
        </w:rPr>
      </w:pPr>
      <w:r w:rsidRPr="0039186E">
        <w:rPr>
          <w:rFonts w:ascii="Times New Roman" w:hAnsi="Times New Roman"/>
          <w:sz w:val="28"/>
          <w:szCs w:val="28"/>
        </w:rPr>
        <w:t>учатся осуществлять самоконтроль, самооценку;</w:t>
      </w:r>
    </w:p>
    <w:p w:rsidR="002936F4" w:rsidRPr="0039186E" w:rsidRDefault="002936F4" w:rsidP="002D58FF">
      <w:pPr>
        <w:widowControl w:val="0"/>
        <w:numPr>
          <w:ilvl w:val="0"/>
          <w:numId w:val="212"/>
        </w:numPr>
        <w:shd w:val="clear" w:color="auto" w:fill="FFFFFF"/>
        <w:tabs>
          <w:tab w:val="left" w:pos="547"/>
        </w:tabs>
        <w:autoSpaceDE w:val="0"/>
        <w:autoSpaceDN w:val="0"/>
        <w:adjustRightInd w:val="0"/>
        <w:ind w:left="720" w:hanging="360"/>
        <w:jc w:val="both"/>
        <w:rPr>
          <w:rFonts w:ascii="Times New Roman" w:hAnsi="Times New Roman"/>
          <w:sz w:val="28"/>
          <w:szCs w:val="28"/>
          <w:lang w:val="ru-RU"/>
        </w:rPr>
      </w:pPr>
      <w:r w:rsidRPr="0039186E">
        <w:rPr>
          <w:rFonts w:ascii="Times New Roman" w:hAnsi="Times New Roman"/>
          <w:sz w:val="28"/>
          <w:szCs w:val="28"/>
          <w:lang w:val="ru-RU"/>
        </w:rPr>
        <w:t>учатся самостоятельно выполнять задания с использованием компьютера (при наличии мультимедийного приложения).</w:t>
      </w:r>
    </w:p>
    <w:p w:rsidR="002936F4" w:rsidRPr="0039186E" w:rsidRDefault="002936F4" w:rsidP="002936F4">
      <w:pPr>
        <w:shd w:val="clear" w:color="auto" w:fill="FFFFFF"/>
        <w:ind w:firstLine="360"/>
        <w:jc w:val="both"/>
        <w:rPr>
          <w:rFonts w:ascii="Times New Roman" w:hAnsi="Times New Roman"/>
          <w:sz w:val="28"/>
          <w:szCs w:val="28"/>
          <w:lang w:val="ru-RU"/>
        </w:rPr>
      </w:pPr>
      <w:r w:rsidRPr="0039186E">
        <w:rPr>
          <w:rFonts w:ascii="Times New Roman" w:hAnsi="Times New Roman"/>
          <w:sz w:val="28"/>
          <w:szCs w:val="28"/>
          <w:lang w:val="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9186E">
        <w:rPr>
          <w:rFonts w:ascii="Times New Roman" w:hAnsi="Times New Roman"/>
          <w:b/>
          <w:bCs/>
          <w:sz w:val="28"/>
          <w:szCs w:val="28"/>
          <w:lang w:val="ru-RU"/>
        </w:rPr>
        <w:t xml:space="preserve">не выделяются </w:t>
      </w:r>
      <w:r w:rsidRPr="0039186E">
        <w:rPr>
          <w:rFonts w:ascii="Times New Roman" w:hAnsi="Times New Roman"/>
          <w:sz w:val="28"/>
          <w:szCs w:val="28"/>
          <w:lang w:val="ru-RU"/>
        </w:rPr>
        <w:t>отдельно в тематическом планировании.</w:t>
      </w:r>
    </w:p>
    <w:p w:rsidR="002936F4" w:rsidRPr="0039186E" w:rsidRDefault="002936F4" w:rsidP="002936F4">
      <w:pPr>
        <w:shd w:val="clear" w:color="auto" w:fill="FFFFFF"/>
        <w:ind w:firstLine="360"/>
        <w:jc w:val="both"/>
        <w:rPr>
          <w:rFonts w:ascii="Times New Roman" w:hAnsi="Times New Roman"/>
          <w:i/>
          <w:iCs/>
          <w:spacing w:val="-6"/>
          <w:sz w:val="28"/>
          <w:szCs w:val="28"/>
          <w:lang w:val="ru-RU"/>
        </w:rPr>
      </w:pPr>
      <w:r w:rsidRPr="0039186E">
        <w:rPr>
          <w:rFonts w:ascii="Times New Roman" w:hAnsi="Times New Roman"/>
          <w:i/>
          <w:iCs/>
          <w:spacing w:val="-6"/>
          <w:sz w:val="28"/>
          <w:szCs w:val="28"/>
          <w:lang w:val="ru-RU"/>
        </w:rPr>
        <w:t xml:space="preserve"> </w:t>
      </w:r>
    </w:p>
    <w:p w:rsidR="002936F4" w:rsidRPr="0039186E" w:rsidRDefault="002936F4" w:rsidP="002936F4">
      <w:pPr>
        <w:shd w:val="clear" w:color="auto" w:fill="FFFFFF"/>
        <w:ind w:firstLine="360"/>
        <w:jc w:val="center"/>
        <w:rPr>
          <w:rFonts w:ascii="Times New Roman" w:hAnsi="Times New Roman"/>
          <w:b/>
          <w:sz w:val="28"/>
          <w:szCs w:val="28"/>
          <w:lang w:val="ru-RU"/>
        </w:rPr>
      </w:pPr>
      <w:r w:rsidRPr="0039186E">
        <w:rPr>
          <w:rFonts w:ascii="Times New Roman" w:hAnsi="Times New Roman"/>
          <w:b/>
          <w:i/>
          <w:iCs/>
          <w:spacing w:val="-6"/>
          <w:sz w:val="28"/>
          <w:szCs w:val="28"/>
          <w:lang w:val="ru-RU"/>
        </w:rPr>
        <w:t>Математика</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Числа и величины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Арифметические действия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Работа с текстовыми задачами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 Планирование хода решения задачи. </w:t>
      </w:r>
      <w:r w:rsidRPr="0039186E">
        <w:rPr>
          <w:rFonts w:ascii="Times New Roman" w:hAnsi="Times New Roman"/>
          <w:sz w:val="28"/>
          <w:szCs w:val="28"/>
          <w:lang w:val="ru-RU"/>
        </w:rPr>
        <w:lastRenderedPageBreak/>
        <w:t>Представление текста задачи (краткая запись, схема, таблица, график, диаграмма).</w:t>
      </w:r>
      <w:r w:rsidR="00BC41A4">
        <w:rPr>
          <w:rFonts w:ascii="Times New Roman" w:hAnsi="Times New Roman"/>
          <w:sz w:val="28"/>
          <w:szCs w:val="28"/>
          <w:lang w:val="ru-RU"/>
        </w:rPr>
        <w:t xml:space="preserve"> </w:t>
      </w:r>
      <w:r w:rsidRPr="0039186E">
        <w:rPr>
          <w:rFonts w:ascii="Times New Roman" w:hAnsi="Times New Roman"/>
          <w:sz w:val="28"/>
          <w:szCs w:val="28"/>
          <w:lang w:val="ru-RU"/>
        </w:rPr>
        <w:t>Задачи на нахождение доли целого и целого по его доле.</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Пространственные отношения. Геометрические фигуры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Взаимное расположение предметов в пространстве и на плоскости (выше– ниже, слева– справа, сверху– снизу, ближе– 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Геометрические величины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квадрата.Площадь квадрата и прямоугольника. Единицы площади (см</w:t>
      </w:r>
      <w:r w:rsidRPr="0039186E">
        <w:rPr>
          <w:rFonts w:ascii="Times New Roman" w:hAnsi="Times New Roman"/>
          <w:sz w:val="28"/>
          <w:szCs w:val="28"/>
          <w:vertAlign w:val="superscript"/>
          <w:lang w:val="ru-RU"/>
        </w:rPr>
        <w:t>2</w:t>
      </w:r>
      <w:r w:rsidRPr="0039186E">
        <w:rPr>
          <w:rFonts w:ascii="Times New Roman" w:hAnsi="Times New Roman"/>
          <w:sz w:val="28"/>
          <w:szCs w:val="28"/>
          <w:lang w:val="ru-RU"/>
        </w:rPr>
        <w:t>, дм</w:t>
      </w:r>
      <w:r w:rsidRPr="0039186E">
        <w:rPr>
          <w:rFonts w:ascii="Times New Roman" w:hAnsi="Times New Roman"/>
          <w:sz w:val="28"/>
          <w:szCs w:val="28"/>
          <w:vertAlign w:val="superscript"/>
          <w:lang w:val="ru-RU"/>
        </w:rPr>
        <w:t>2</w:t>
      </w:r>
      <w:r w:rsidRPr="0039186E">
        <w:rPr>
          <w:rFonts w:ascii="Times New Roman" w:hAnsi="Times New Roman"/>
          <w:sz w:val="28"/>
          <w:szCs w:val="28"/>
          <w:lang w:val="ru-RU"/>
        </w:rPr>
        <w:t>, м</w:t>
      </w:r>
      <w:r w:rsidRPr="0039186E">
        <w:rPr>
          <w:rFonts w:ascii="Times New Roman" w:hAnsi="Times New Roman"/>
          <w:sz w:val="28"/>
          <w:szCs w:val="28"/>
          <w:vertAlign w:val="superscript"/>
          <w:lang w:val="ru-RU"/>
        </w:rPr>
        <w:t>2</w:t>
      </w:r>
      <w:r w:rsidRPr="0039186E">
        <w:rPr>
          <w:rFonts w:ascii="Times New Roman" w:hAnsi="Times New Roman"/>
          <w:sz w:val="28"/>
          <w:szCs w:val="28"/>
          <w:lang w:val="ru-RU"/>
        </w:rPr>
        <w:t>). Измерение площади геометрической фигуры. Вычисление площади прямоугольника.</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Работа с информацией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936F4" w:rsidRPr="006E725D" w:rsidRDefault="002936F4" w:rsidP="002936F4">
      <w:pPr>
        <w:shd w:val="clear" w:color="auto" w:fill="FFFFFF"/>
        <w:ind w:firstLine="360"/>
        <w:jc w:val="both"/>
        <w:rPr>
          <w:rFonts w:ascii="Times New Roman" w:hAnsi="Times New Roman"/>
          <w:i/>
          <w:iCs/>
          <w:sz w:val="16"/>
          <w:szCs w:val="16"/>
          <w:lang w:val="ru-RU"/>
        </w:rPr>
      </w:pPr>
      <w:r w:rsidRPr="0039186E">
        <w:rPr>
          <w:rFonts w:ascii="Times New Roman" w:hAnsi="Times New Roman"/>
          <w:i/>
          <w:iCs/>
          <w:sz w:val="28"/>
          <w:szCs w:val="28"/>
          <w:lang w:val="ru-RU"/>
        </w:rPr>
        <w:t xml:space="preserve"> </w:t>
      </w:r>
    </w:p>
    <w:p w:rsidR="002936F4" w:rsidRPr="0039186E" w:rsidRDefault="002936F4" w:rsidP="002936F4">
      <w:pPr>
        <w:shd w:val="clear" w:color="auto" w:fill="FFFFFF"/>
        <w:ind w:firstLine="360"/>
        <w:jc w:val="center"/>
        <w:rPr>
          <w:rFonts w:ascii="Times New Roman" w:hAnsi="Times New Roman"/>
          <w:b/>
          <w:i/>
          <w:iCs/>
          <w:sz w:val="28"/>
          <w:szCs w:val="28"/>
          <w:lang w:val="ru-RU"/>
        </w:rPr>
      </w:pPr>
      <w:r w:rsidRPr="0039186E">
        <w:rPr>
          <w:rFonts w:ascii="Times New Roman" w:hAnsi="Times New Roman"/>
          <w:b/>
          <w:i/>
          <w:iCs/>
          <w:sz w:val="28"/>
          <w:szCs w:val="28"/>
          <w:lang w:val="ru-RU"/>
        </w:rPr>
        <w:t>Окружающий мир</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Человек и природа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Звёзды и планеты. </w:t>
      </w:r>
      <w:r w:rsidRPr="0039186E">
        <w:rPr>
          <w:rFonts w:ascii="Times New Roman" w:hAnsi="Times New Roman"/>
          <w:i/>
          <w:iCs/>
          <w:sz w:val="28"/>
          <w:szCs w:val="28"/>
          <w:lang w:val="ru-RU"/>
        </w:rPr>
        <w:t xml:space="preserve">Солнце </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ближайшая к нам звезда, источник света и тепла для всего живого на Земле</w:t>
      </w:r>
      <w:r w:rsidRPr="0039186E">
        <w:rPr>
          <w:rFonts w:ascii="Times New Roman" w:hAnsi="Times New Roman"/>
          <w:sz w:val="28"/>
          <w:szCs w:val="28"/>
          <w:lang w:val="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9186E">
        <w:rPr>
          <w:rFonts w:ascii="Times New Roman" w:hAnsi="Times New Roman"/>
          <w:i/>
          <w:iCs/>
          <w:sz w:val="28"/>
          <w:szCs w:val="28"/>
          <w:lang w:val="ru-RU"/>
        </w:rPr>
        <w:t>Важнейшие природные объекты своей страны, района</w:t>
      </w:r>
      <w:r w:rsidRPr="0039186E">
        <w:rPr>
          <w:rFonts w:ascii="Times New Roman" w:hAnsi="Times New Roman"/>
          <w:sz w:val="28"/>
          <w:szCs w:val="28"/>
          <w:lang w:val="ru-RU"/>
        </w:rPr>
        <w:t>. Ориентирование на местности. Компас.</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39186E">
        <w:rPr>
          <w:rFonts w:ascii="Times New Roman" w:hAnsi="Times New Roman"/>
          <w:i/>
          <w:iCs/>
          <w:sz w:val="28"/>
          <w:szCs w:val="28"/>
          <w:lang w:val="ru-RU"/>
        </w:rPr>
        <w:t>Обращение Земли вокруг Солнца как причина смены времён года</w:t>
      </w:r>
      <w:r w:rsidRPr="0039186E">
        <w:rPr>
          <w:rFonts w:ascii="Times New Roman" w:hAnsi="Times New Roman"/>
          <w:sz w:val="28"/>
          <w:szCs w:val="28"/>
          <w:lang w:val="ru-RU"/>
        </w:rPr>
        <w:t>. Смена времён года в родном крае на основе наблюдений.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Погода, её составляющие (температура воздуха, облачность, осадки, ветер). Наблюдение за погодой своего края. </w:t>
      </w:r>
      <w:r w:rsidRPr="0039186E">
        <w:rPr>
          <w:rFonts w:ascii="Times New Roman" w:hAnsi="Times New Roman"/>
          <w:i/>
          <w:iCs/>
          <w:sz w:val="28"/>
          <w:szCs w:val="28"/>
          <w:lang w:val="ru-RU"/>
        </w:rPr>
        <w:t>Предсказание погоды и его значение в жизни людей</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Воздух – смесь газов. Свойства воздуха. Значение воздуха для растений, животных, человека.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Полезные ископаемые, их значение в хозяйстве человека, бережное отношение людей к полезным ископаемым. Полезные ископаемые родного края.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Почва, её состав, значение для живой природы и для хозяйственной жизни человека.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Грибы: съедобные и ядовитые. Правила сбора грибов.</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Лес, луг, водоём – единство живой и неживой природы (солнечный свет, воздух, вода, почва, растения, животные). </w:t>
      </w:r>
      <w:r w:rsidRPr="0039186E">
        <w:rPr>
          <w:rFonts w:ascii="Times New Roman" w:hAnsi="Times New Roman"/>
          <w:i/>
          <w:iCs/>
          <w:sz w:val="28"/>
          <w:szCs w:val="28"/>
          <w:lang w:val="ru-RU"/>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Человек и общество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9186E">
        <w:rPr>
          <w:rFonts w:ascii="Times New Roman" w:hAnsi="Times New Roman"/>
          <w:i/>
          <w:iCs/>
          <w:sz w:val="28"/>
          <w:szCs w:val="28"/>
          <w:lang w:val="ru-RU"/>
        </w:rPr>
        <w:t>Внутренний мир человека: общее представление о человеческих свойствах и качествах</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9186E">
        <w:rPr>
          <w:rFonts w:ascii="Times New Roman" w:hAnsi="Times New Roman"/>
          <w:i/>
          <w:iCs/>
          <w:sz w:val="28"/>
          <w:szCs w:val="28"/>
          <w:lang w:val="ru-RU"/>
        </w:rPr>
        <w:t>Хозяйство семьи</w:t>
      </w:r>
      <w:r w:rsidRPr="0039186E">
        <w:rPr>
          <w:rFonts w:ascii="Times New Roman" w:hAnsi="Times New Roman"/>
          <w:sz w:val="28"/>
          <w:szCs w:val="28"/>
          <w:lang w:val="ru-RU"/>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Младший школьник. Правила поведения в школе, на уроке. Обращение к учителю. Оценка великой миссии учителя в культуре народов России и мира. </w:t>
      </w:r>
      <w:r w:rsidRPr="0039186E">
        <w:rPr>
          <w:rFonts w:ascii="Times New Roman" w:hAnsi="Times New Roman"/>
          <w:sz w:val="28"/>
          <w:szCs w:val="28"/>
          <w:lang w:val="ru-RU"/>
        </w:rPr>
        <w:lastRenderedPageBreak/>
        <w:t>Классный, школьный коллектив, совместная учёба, игры, отдых. Составление режима дня школьника.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Общественный транспорт. Транспорт города или села. Наземный, воздушный и водный транспорт. Правила пользования транспортом. </w:t>
      </w:r>
      <w:r w:rsidRPr="0039186E">
        <w:rPr>
          <w:rFonts w:ascii="Times New Roman" w:hAnsi="Times New Roman"/>
          <w:i/>
          <w:iCs/>
          <w:sz w:val="28"/>
          <w:szCs w:val="28"/>
          <w:lang w:val="ru-RU"/>
        </w:rPr>
        <w:t>Средства связи</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почта</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телеграф</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телефон, электронная почта, аудио- и видеочаты, форум.</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r w:rsidRPr="0039186E">
        <w:rPr>
          <w:rFonts w:ascii="Times New Roman" w:hAnsi="Times New Roman"/>
          <w:sz w:val="28"/>
          <w:szCs w:val="28"/>
        </w:rPr>
        <w:t>M</w:t>
      </w:r>
      <w:r w:rsidRPr="0039186E">
        <w:rPr>
          <w:rFonts w:ascii="Times New Roman" w:hAnsi="Times New Roman"/>
          <w:sz w:val="28"/>
          <w:szCs w:val="28"/>
          <w:lang w:val="ru-RU"/>
        </w:rPr>
        <w:t>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Россия на карте, государственная граница России.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Города России. Санкт-Петербург: достопримечательности (Зимний дворец, памятник Петру </w:t>
      </w:r>
      <w:r w:rsidRPr="0039186E">
        <w:rPr>
          <w:rFonts w:ascii="Times New Roman" w:hAnsi="Times New Roman"/>
          <w:sz w:val="28"/>
          <w:szCs w:val="28"/>
        </w:rPr>
        <w:t>I</w:t>
      </w:r>
      <w:r w:rsidRPr="0039186E">
        <w:rPr>
          <w:rFonts w:ascii="Times New Roman" w:hAnsi="Times New Roman"/>
          <w:sz w:val="28"/>
          <w:szCs w:val="28"/>
          <w:lang w:val="ru-RU"/>
        </w:rPr>
        <w:t xml:space="preserve"> – Медный всадник, </w:t>
      </w:r>
      <w:r w:rsidRPr="0039186E">
        <w:rPr>
          <w:rFonts w:ascii="Times New Roman" w:hAnsi="Times New Roman"/>
          <w:i/>
          <w:iCs/>
          <w:sz w:val="28"/>
          <w:szCs w:val="28"/>
          <w:lang w:val="ru-RU"/>
        </w:rPr>
        <w:t>разводные мосты через Неву и др.</w:t>
      </w:r>
      <w:r w:rsidRPr="0039186E">
        <w:rPr>
          <w:rFonts w:ascii="Times New Roman" w:hAnsi="Times New Roman"/>
          <w:sz w:val="28"/>
          <w:szCs w:val="28"/>
          <w:lang w:val="ru-RU"/>
        </w:rPr>
        <w:t>), города Золотого кольца России (по выбору). Святыни городов России.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w:t>
      </w:r>
      <w:r w:rsidRPr="0039186E">
        <w:rPr>
          <w:rFonts w:ascii="Times New Roman" w:hAnsi="Times New Roman"/>
          <w:sz w:val="28"/>
          <w:szCs w:val="28"/>
          <w:lang w:val="ru-RU"/>
        </w:rPr>
        <w:lastRenderedPageBreak/>
        <w:t>спортивного праздника на основе традиционных детских игр народов своего края.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Страны и народы мира. Общее представление о многообразии стран, народов, религий на Земле. </w:t>
      </w:r>
      <w:r w:rsidRPr="0039186E">
        <w:rPr>
          <w:rFonts w:ascii="Times New Roman" w:hAnsi="Times New Roman"/>
          <w:i/>
          <w:iCs/>
          <w:sz w:val="28"/>
          <w:szCs w:val="28"/>
          <w:lang w:val="ru-RU"/>
        </w:rPr>
        <w:t>Знакомство с 3– 4 (несколькими) странами (с контрастными особенностями): название, расположение на политической карте, столица, главные достопримечательности</w:t>
      </w:r>
      <w:r w:rsidRPr="0039186E">
        <w:rPr>
          <w:rFonts w:ascii="Times New Roman" w:hAnsi="Times New Roman"/>
          <w:sz w:val="28"/>
          <w:szCs w:val="28"/>
          <w:lang w:val="ru-RU"/>
        </w:rPr>
        <w:t>.</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Правила безопасной жизни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Ценность здоровья и здорового образа жизни.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39186E">
        <w:rPr>
          <w:rFonts w:ascii="Times New Roman" w:hAnsi="Times New Roman"/>
          <w:i/>
          <w:iCs/>
          <w:sz w:val="28"/>
          <w:szCs w:val="28"/>
          <w:lang w:val="ru-RU"/>
        </w:rPr>
        <w:t>ушиб</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порез</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ожог</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обмораживании</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перегреве</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Правила безопасного поведения в природе.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Забота о здоровье и безопасности окружающих людей – нравственный долг каждого человека.</w:t>
      </w:r>
    </w:p>
    <w:p w:rsidR="002936F4" w:rsidRPr="0039186E" w:rsidRDefault="002936F4" w:rsidP="002936F4">
      <w:pPr>
        <w:shd w:val="clear" w:color="auto" w:fill="FFFFFF"/>
        <w:ind w:firstLine="360"/>
        <w:jc w:val="center"/>
        <w:rPr>
          <w:rFonts w:ascii="Times New Roman" w:hAnsi="Times New Roman"/>
          <w:i/>
          <w:iCs/>
          <w:spacing w:val="-2"/>
          <w:sz w:val="28"/>
          <w:szCs w:val="28"/>
          <w:lang w:val="ru-RU"/>
        </w:rPr>
      </w:pPr>
    </w:p>
    <w:p w:rsidR="002936F4" w:rsidRPr="0039186E" w:rsidRDefault="002936F4" w:rsidP="002936F4">
      <w:pPr>
        <w:shd w:val="clear" w:color="auto" w:fill="FFFFFF"/>
        <w:ind w:firstLine="360"/>
        <w:jc w:val="center"/>
        <w:rPr>
          <w:rFonts w:ascii="Times New Roman" w:hAnsi="Times New Roman"/>
          <w:b/>
          <w:i/>
          <w:iCs/>
          <w:sz w:val="28"/>
          <w:szCs w:val="28"/>
          <w:lang w:val="ru-RU"/>
        </w:rPr>
      </w:pPr>
      <w:r w:rsidRPr="0039186E">
        <w:rPr>
          <w:rFonts w:ascii="Times New Roman" w:hAnsi="Times New Roman"/>
          <w:b/>
          <w:i/>
          <w:iCs/>
          <w:spacing w:val="-2"/>
          <w:sz w:val="28"/>
          <w:szCs w:val="28"/>
          <w:lang w:val="ru-RU"/>
        </w:rPr>
        <w:t>Основы религиозных культур и светской этики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Данная предметная область вводится с </w:t>
      </w:r>
      <w:smartTag w:uri="urn:schemas-microsoft-com:office:smarttags" w:element="metricconverter">
        <w:smartTagPr>
          <w:attr w:name="ProductID" w:val="2010 г"/>
        </w:smartTagPr>
        <w:r w:rsidRPr="0039186E">
          <w:rPr>
            <w:rFonts w:ascii="Times New Roman" w:hAnsi="Times New Roman"/>
            <w:sz w:val="28"/>
            <w:szCs w:val="28"/>
            <w:lang w:val="ru-RU"/>
          </w:rPr>
          <w:t>2010 г</w:t>
        </w:r>
      </w:smartTag>
      <w:r w:rsidRPr="0039186E">
        <w:rPr>
          <w:rFonts w:ascii="Times New Roman" w:hAnsi="Times New Roman"/>
          <w:sz w:val="28"/>
          <w:szCs w:val="28"/>
          <w:lang w:val="ru-RU"/>
        </w:rPr>
        <w:t xml:space="preserve">. для апробации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w:t>
      </w:r>
      <w:smartTag w:uri="urn:schemas-microsoft-com:office:smarttags" w:element="metricconverter">
        <w:smartTagPr>
          <w:attr w:name="ProductID" w:val="2009 г"/>
        </w:smartTagPr>
        <w:r w:rsidRPr="0039186E">
          <w:rPr>
            <w:rFonts w:ascii="Times New Roman" w:hAnsi="Times New Roman"/>
            <w:sz w:val="28"/>
            <w:szCs w:val="28"/>
            <w:lang w:val="ru-RU"/>
          </w:rPr>
          <w:t>2009 г</w:t>
        </w:r>
      </w:smartTag>
      <w:r w:rsidRPr="0039186E">
        <w:rPr>
          <w:rFonts w:ascii="Times New Roman" w:hAnsi="Times New Roman"/>
          <w:sz w:val="28"/>
          <w:szCs w:val="28"/>
          <w:lang w:val="ru-RU"/>
        </w:rPr>
        <w:t>. № Пр-2009).</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Обучающиеся по своему желанию и с согласия родителей (законных представителей) выбирают для изучения один из модулей.</w:t>
      </w:r>
    </w:p>
    <w:p w:rsidR="002936F4" w:rsidRPr="0039186E" w:rsidRDefault="002936F4" w:rsidP="002936F4">
      <w:pPr>
        <w:shd w:val="clear" w:color="auto" w:fill="FFFFFF"/>
        <w:ind w:firstLine="360"/>
        <w:jc w:val="both"/>
        <w:rPr>
          <w:rFonts w:ascii="Times New Roman" w:hAnsi="Times New Roman"/>
          <w:sz w:val="28"/>
          <w:szCs w:val="28"/>
          <w:lang w:val="ru-RU"/>
        </w:rPr>
      </w:pPr>
    </w:p>
    <w:p w:rsidR="002936F4" w:rsidRPr="0039186E" w:rsidRDefault="002936F4" w:rsidP="002936F4">
      <w:pPr>
        <w:shd w:val="clear" w:color="auto" w:fill="FFFFFF"/>
        <w:ind w:firstLine="360"/>
        <w:jc w:val="center"/>
        <w:rPr>
          <w:rFonts w:ascii="Times New Roman" w:hAnsi="Times New Roman"/>
          <w:sz w:val="28"/>
          <w:szCs w:val="28"/>
          <w:lang w:val="ru-RU"/>
        </w:rPr>
      </w:pPr>
      <w:r w:rsidRPr="0039186E">
        <w:rPr>
          <w:rFonts w:ascii="Times New Roman" w:hAnsi="Times New Roman"/>
          <w:b/>
          <w:i/>
          <w:iCs/>
          <w:sz w:val="28"/>
          <w:szCs w:val="28"/>
          <w:lang w:val="ru-RU"/>
        </w:rPr>
        <w:t>Искусство (</w:t>
      </w:r>
      <w:r w:rsidRPr="0039186E">
        <w:rPr>
          <w:rFonts w:ascii="Times New Roman" w:hAnsi="Times New Roman"/>
          <w:b/>
          <w:bCs/>
          <w:sz w:val="28"/>
          <w:szCs w:val="28"/>
          <w:lang w:val="ru-RU"/>
        </w:rPr>
        <w:t>изобразительное искусство)</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Виды художественной деятельности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Восприятие произведений искусства. </w:t>
      </w:r>
      <w:r w:rsidRPr="0039186E">
        <w:rPr>
          <w:rFonts w:ascii="Times New Roman" w:hAnsi="Times New Roman"/>
          <w:sz w:val="28"/>
          <w:szCs w:val="28"/>
          <w:lang w:val="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Рисунок. </w:t>
      </w:r>
      <w:r w:rsidRPr="0039186E">
        <w:rPr>
          <w:rFonts w:ascii="Times New Roman" w:hAnsi="Times New Roman"/>
          <w:sz w:val="28"/>
          <w:szCs w:val="28"/>
          <w:lang w:val="ru-RU"/>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Живопись. </w:t>
      </w:r>
      <w:r w:rsidRPr="0039186E">
        <w:rPr>
          <w:rFonts w:ascii="Times New Roman" w:hAnsi="Times New Roman"/>
          <w:sz w:val="28"/>
          <w:szCs w:val="28"/>
          <w:lang w:val="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Скульптура. </w:t>
      </w:r>
      <w:r w:rsidRPr="0039186E">
        <w:rPr>
          <w:rFonts w:ascii="Times New Roman" w:hAnsi="Times New Roman"/>
          <w:sz w:val="28"/>
          <w:szCs w:val="28"/>
          <w:lang w:val="ru-RU"/>
        </w:rP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w:t>
      </w:r>
      <w:r w:rsidRPr="0039186E">
        <w:rPr>
          <w:rFonts w:ascii="Times New Roman" w:hAnsi="Times New Roman"/>
          <w:sz w:val="28"/>
          <w:szCs w:val="28"/>
          <w:lang w:val="ru-RU"/>
        </w:rPr>
        <w:lastRenderedPageBreak/>
        <w:t>скульптуры. Основные темы скульптуры. Красота человека и животных, выраженная средствами скульптуры.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Художественное конструирование и дизайн. </w:t>
      </w:r>
      <w:r w:rsidRPr="0039186E">
        <w:rPr>
          <w:rFonts w:ascii="Times New Roman" w:hAnsi="Times New Roman"/>
          <w:sz w:val="28"/>
          <w:szCs w:val="28"/>
          <w:lang w:val="ru-RU"/>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Декоративно-прикладное искусство. </w:t>
      </w:r>
      <w:r w:rsidRPr="0039186E">
        <w:rPr>
          <w:rFonts w:ascii="Times New Roman" w:hAnsi="Times New Roman"/>
          <w:sz w:val="28"/>
          <w:szCs w:val="28"/>
          <w:lang w:val="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Азбука искусства</w:t>
      </w:r>
      <w:r w:rsidRPr="0039186E">
        <w:rPr>
          <w:rFonts w:ascii="Times New Roman" w:hAnsi="Times New Roman"/>
          <w:sz w:val="28"/>
          <w:szCs w:val="28"/>
          <w:lang w:val="ru-RU"/>
        </w:rPr>
        <w:t xml:space="preserve"> </w:t>
      </w:r>
      <w:r w:rsidRPr="0039186E">
        <w:rPr>
          <w:rFonts w:ascii="Times New Roman" w:hAnsi="Times New Roman"/>
          <w:b/>
          <w:bCs/>
          <w:i/>
          <w:iCs/>
          <w:sz w:val="28"/>
          <w:szCs w:val="28"/>
          <w:lang w:val="ru-RU"/>
        </w:rPr>
        <w:t>(обучение основам художественной грамоты).</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Как говорит искусство?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Композиция. </w:t>
      </w:r>
      <w:r w:rsidRPr="0039186E">
        <w:rPr>
          <w:rFonts w:ascii="Times New Roman" w:hAnsi="Times New Roman"/>
          <w:sz w:val="28"/>
          <w:szCs w:val="28"/>
          <w:lang w:val="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Цвет. </w:t>
      </w:r>
      <w:r w:rsidRPr="0039186E">
        <w:rPr>
          <w:rFonts w:ascii="Times New Roman" w:hAnsi="Times New Roman"/>
          <w:sz w:val="28"/>
          <w:szCs w:val="28"/>
          <w:lang w:val="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Линия. </w:t>
      </w:r>
      <w:r w:rsidRPr="0039186E">
        <w:rPr>
          <w:rFonts w:ascii="Times New Roman" w:hAnsi="Times New Roman"/>
          <w:sz w:val="28"/>
          <w:szCs w:val="28"/>
          <w:lang w:val="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Форма. </w:t>
      </w:r>
      <w:r w:rsidRPr="0039186E">
        <w:rPr>
          <w:rFonts w:ascii="Times New Roman" w:hAnsi="Times New Roman"/>
          <w:sz w:val="28"/>
          <w:szCs w:val="28"/>
          <w:lang w:val="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lastRenderedPageBreak/>
        <w:t xml:space="preserve">Объём. </w:t>
      </w:r>
      <w:r w:rsidRPr="0039186E">
        <w:rPr>
          <w:rFonts w:ascii="Times New Roman" w:hAnsi="Times New Roman"/>
          <w:sz w:val="28"/>
          <w:szCs w:val="28"/>
          <w:lang w:val="ru-RU"/>
        </w:rPr>
        <w:t>Объём в пространстве и объём на плоскости. Способы передачи объёма. Выразительность объёмных композиций.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Ритм. </w:t>
      </w:r>
      <w:r w:rsidRPr="0039186E">
        <w:rPr>
          <w:rFonts w:ascii="Times New Roman" w:hAnsi="Times New Roman"/>
          <w:sz w:val="28"/>
          <w:szCs w:val="28"/>
          <w:lang w:val="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Значимые темы искусства. О чём говорит искусство?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Земля – наш общий дом. </w:t>
      </w:r>
      <w:r w:rsidRPr="0039186E">
        <w:rPr>
          <w:rFonts w:ascii="Times New Roman" w:hAnsi="Times New Roman"/>
          <w:sz w:val="28"/>
          <w:szCs w:val="28"/>
          <w:lang w:val="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2936F4" w:rsidRPr="0039186E" w:rsidRDefault="002936F4" w:rsidP="00BC41A4">
      <w:pPr>
        <w:shd w:val="clear" w:color="auto" w:fill="FFFFFF"/>
        <w:jc w:val="both"/>
        <w:rPr>
          <w:rFonts w:ascii="Times New Roman" w:hAnsi="Times New Roman"/>
          <w:spacing w:val="-2"/>
          <w:sz w:val="28"/>
          <w:szCs w:val="28"/>
          <w:lang w:val="ru-RU"/>
        </w:rPr>
      </w:pPr>
      <w:r w:rsidRPr="0039186E">
        <w:rPr>
          <w:rFonts w:ascii="Times New Roman" w:hAnsi="Times New Roman"/>
          <w:spacing w:val="-2"/>
          <w:sz w:val="28"/>
          <w:szCs w:val="28"/>
          <w:lang w:val="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Родина моя – Россия. </w:t>
      </w:r>
      <w:r w:rsidRPr="0039186E">
        <w:rPr>
          <w:rFonts w:ascii="Times New Roman" w:hAnsi="Times New Roman"/>
          <w:sz w:val="28"/>
          <w:szCs w:val="28"/>
          <w:lang w:val="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Человек и человеческие взаимоотношения. </w:t>
      </w:r>
      <w:r w:rsidRPr="0039186E">
        <w:rPr>
          <w:rFonts w:ascii="Times New Roman" w:hAnsi="Times New Roman"/>
          <w:sz w:val="28"/>
          <w:szCs w:val="28"/>
          <w:lang w:val="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Искусство дарит людям красоту. </w:t>
      </w:r>
      <w:r w:rsidRPr="0039186E">
        <w:rPr>
          <w:rFonts w:ascii="Times New Roman" w:hAnsi="Times New Roman"/>
          <w:sz w:val="28"/>
          <w:szCs w:val="28"/>
          <w:lang w:val="ru-RU"/>
        </w:rP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w:t>
      </w:r>
      <w:r w:rsidRPr="0039186E">
        <w:rPr>
          <w:rFonts w:ascii="Times New Roman" w:hAnsi="Times New Roman"/>
          <w:sz w:val="28"/>
          <w:szCs w:val="28"/>
          <w:lang w:val="ru-RU"/>
        </w:rPr>
        <w:lastRenderedPageBreak/>
        <w:t>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Опыт художественно-творческой деятельности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Участие в различных видах изобразительной, декоративно-прикладной и художественно-конструкторской деятельности.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Овладение основами художественной грамоты: композицией, формой, ритмом, линией, цветом, объёмом, фактурой. Представление о работе в графическом и растровом редакторе на компьютере.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Создание моделей предметов бытового окружения человека. Овладение элементарными навыками лепки и бумагопластики.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Передача настроения в творческой работе с помощью цвета, </w:t>
      </w:r>
      <w:r w:rsidRPr="0039186E">
        <w:rPr>
          <w:rFonts w:ascii="Times New Roman" w:hAnsi="Times New Roman"/>
          <w:i/>
          <w:iCs/>
          <w:sz w:val="28"/>
          <w:szCs w:val="28"/>
          <w:lang w:val="ru-RU"/>
        </w:rPr>
        <w:t>тона</w:t>
      </w:r>
      <w:r w:rsidRPr="0039186E">
        <w:rPr>
          <w:rFonts w:ascii="Times New Roman" w:hAnsi="Times New Roman"/>
          <w:sz w:val="28"/>
          <w:szCs w:val="28"/>
          <w:lang w:val="ru-RU"/>
        </w:rPr>
        <w:t xml:space="preserve">, композиции, пространства, линии, штриха, пятна, объёма, </w:t>
      </w:r>
      <w:r w:rsidRPr="0039186E">
        <w:rPr>
          <w:rFonts w:ascii="Times New Roman" w:hAnsi="Times New Roman"/>
          <w:i/>
          <w:iCs/>
          <w:sz w:val="28"/>
          <w:szCs w:val="28"/>
          <w:lang w:val="ru-RU"/>
        </w:rPr>
        <w:t>фактуры материала</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Использование в индивидуальной и коллективной деятельности различных художественных техник и материалов: </w:t>
      </w:r>
      <w:r w:rsidRPr="0039186E">
        <w:rPr>
          <w:rFonts w:ascii="Times New Roman" w:hAnsi="Times New Roman"/>
          <w:i/>
          <w:iCs/>
          <w:sz w:val="28"/>
          <w:szCs w:val="28"/>
          <w:lang w:val="ru-RU"/>
        </w:rPr>
        <w:t>коллажа</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граттажа</w:t>
      </w:r>
      <w:r w:rsidRPr="0039186E">
        <w:rPr>
          <w:rFonts w:ascii="Times New Roman" w:hAnsi="Times New Roman"/>
          <w:sz w:val="28"/>
          <w:szCs w:val="28"/>
          <w:lang w:val="ru-RU"/>
        </w:rPr>
        <w:t xml:space="preserve">, аппликации, бумажной пластики, гуаши, акварели, </w:t>
      </w:r>
      <w:r w:rsidRPr="0039186E">
        <w:rPr>
          <w:rFonts w:ascii="Times New Roman" w:hAnsi="Times New Roman"/>
          <w:i/>
          <w:iCs/>
          <w:sz w:val="28"/>
          <w:szCs w:val="28"/>
          <w:lang w:val="ru-RU"/>
        </w:rPr>
        <w:t>пастели</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восковых мелков</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туши</w:t>
      </w:r>
      <w:r w:rsidRPr="0039186E">
        <w:rPr>
          <w:rFonts w:ascii="Times New Roman" w:hAnsi="Times New Roman"/>
          <w:sz w:val="28"/>
          <w:szCs w:val="28"/>
          <w:lang w:val="ru-RU"/>
        </w:rPr>
        <w:t xml:space="preserve">, карандаша, фломастеров, </w:t>
      </w:r>
      <w:r w:rsidRPr="0039186E">
        <w:rPr>
          <w:rFonts w:ascii="Times New Roman" w:hAnsi="Times New Roman"/>
          <w:i/>
          <w:iCs/>
          <w:sz w:val="28"/>
          <w:szCs w:val="28"/>
          <w:lang w:val="ru-RU"/>
        </w:rPr>
        <w:t>пластилина</w:t>
      </w:r>
      <w:r w:rsidRPr="0039186E">
        <w:rPr>
          <w:rFonts w:ascii="Times New Roman" w:hAnsi="Times New Roman"/>
          <w:sz w:val="28"/>
          <w:szCs w:val="28"/>
          <w:lang w:val="ru-RU"/>
        </w:rPr>
        <w:t xml:space="preserve">, </w:t>
      </w:r>
      <w:r w:rsidRPr="0039186E">
        <w:rPr>
          <w:rFonts w:ascii="Times New Roman" w:hAnsi="Times New Roman"/>
          <w:i/>
          <w:iCs/>
          <w:sz w:val="28"/>
          <w:szCs w:val="28"/>
          <w:lang w:val="ru-RU"/>
        </w:rPr>
        <w:t>глины</w:t>
      </w:r>
      <w:r w:rsidRPr="0039186E">
        <w:rPr>
          <w:rFonts w:ascii="Times New Roman" w:hAnsi="Times New Roman"/>
          <w:sz w:val="28"/>
          <w:szCs w:val="28"/>
          <w:lang w:val="ru-RU"/>
        </w:rPr>
        <w:t>, подручных и природных материалов.</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936F4" w:rsidRPr="0039186E" w:rsidRDefault="002936F4" w:rsidP="002936F4">
      <w:pPr>
        <w:shd w:val="clear" w:color="auto" w:fill="FFFFFF"/>
        <w:ind w:firstLine="360"/>
        <w:jc w:val="both"/>
        <w:rPr>
          <w:rFonts w:ascii="Times New Roman" w:hAnsi="Times New Roman"/>
          <w:i/>
          <w:iCs/>
          <w:sz w:val="28"/>
          <w:szCs w:val="28"/>
          <w:lang w:val="ru-RU"/>
        </w:rPr>
      </w:pPr>
      <w:r w:rsidRPr="0039186E">
        <w:rPr>
          <w:rFonts w:ascii="Times New Roman" w:hAnsi="Times New Roman"/>
          <w:i/>
          <w:iCs/>
          <w:sz w:val="28"/>
          <w:szCs w:val="28"/>
          <w:lang w:val="ru-RU"/>
        </w:rPr>
        <w:t xml:space="preserve"> </w:t>
      </w:r>
    </w:p>
    <w:p w:rsidR="002936F4" w:rsidRPr="0039186E" w:rsidRDefault="002936F4" w:rsidP="002936F4">
      <w:pPr>
        <w:shd w:val="clear" w:color="auto" w:fill="FFFFFF"/>
        <w:ind w:firstLine="360"/>
        <w:jc w:val="center"/>
        <w:rPr>
          <w:rFonts w:ascii="Times New Roman" w:hAnsi="Times New Roman"/>
          <w:b/>
          <w:i/>
          <w:iCs/>
          <w:sz w:val="28"/>
          <w:szCs w:val="28"/>
          <w:lang w:val="ru-RU"/>
        </w:rPr>
      </w:pPr>
      <w:r w:rsidRPr="0039186E">
        <w:rPr>
          <w:rFonts w:ascii="Times New Roman" w:hAnsi="Times New Roman"/>
          <w:b/>
          <w:i/>
          <w:iCs/>
          <w:sz w:val="28"/>
          <w:szCs w:val="28"/>
          <w:lang w:val="ru-RU"/>
        </w:rPr>
        <w:t>Искусство (музыка)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Музыка в жизни человека. </w:t>
      </w:r>
      <w:r w:rsidRPr="0039186E">
        <w:rPr>
          <w:rFonts w:ascii="Times New Roman" w:hAnsi="Times New Roman"/>
          <w:sz w:val="28"/>
          <w:szCs w:val="28"/>
          <w:lang w:val="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lastRenderedPageBreak/>
        <w:t>Основные закономерности музыкального искусства.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Музыкальная картина мира. </w:t>
      </w:r>
      <w:r w:rsidRPr="0039186E">
        <w:rPr>
          <w:rFonts w:ascii="Times New Roman" w:hAnsi="Times New Roman"/>
          <w:sz w:val="28"/>
          <w:szCs w:val="28"/>
          <w:lang w:val="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w:t>
      </w:r>
      <w:r w:rsidRPr="0039186E">
        <w:rPr>
          <w:rFonts w:ascii="Times New Roman" w:hAnsi="Times New Roman"/>
          <w:sz w:val="28"/>
          <w:szCs w:val="28"/>
        </w:rPr>
        <w:t>CD</w:t>
      </w:r>
      <w:r w:rsidRPr="0039186E">
        <w:rPr>
          <w:rFonts w:ascii="Times New Roman" w:hAnsi="Times New Roman"/>
          <w:sz w:val="28"/>
          <w:szCs w:val="28"/>
          <w:lang w:val="ru-RU"/>
        </w:rPr>
        <w:t xml:space="preserve">, </w:t>
      </w:r>
      <w:r w:rsidRPr="0039186E">
        <w:rPr>
          <w:rFonts w:ascii="Times New Roman" w:hAnsi="Times New Roman"/>
          <w:sz w:val="28"/>
          <w:szCs w:val="28"/>
        </w:rPr>
        <w:t>DVD</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936F4" w:rsidRPr="00BC41A4" w:rsidRDefault="002936F4" w:rsidP="002936F4">
      <w:pPr>
        <w:shd w:val="clear" w:color="auto" w:fill="FFFFFF"/>
        <w:ind w:firstLine="360"/>
        <w:jc w:val="both"/>
        <w:rPr>
          <w:rFonts w:ascii="Times New Roman" w:hAnsi="Times New Roman"/>
          <w:b/>
          <w:i/>
          <w:iCs/>
          <w:sz w:val="16"/>
          <w:szCs w:val="16"/>
          <w:lang w:val="ru-RU"/>
        </w:rPr>
      </w:pPr>
    </w:p>
    <w:p w:rsidR="002936F4" w:rsidRPr="0039186E" w:rsidRDefault="002936F4" w:rsidP="002936F4">
      <w:pPr>
        <w:shd w:val="clear" w:color="auto" w:fill="FFFFFF"/>
        <w:ind w:firstLine="360"/>
        <w:jc w:val="center"/>
        <w:rPr>
          <w:rFonts w:ascii="Times New Roman" w:hAnsi="Times New Roman"/>
          <w:b/>
          <w:i/>
          <w:iCs/>
          <w:sz w:val="28"/>
          <w:szCs w:val="28"/>
          <w:lang w:val="ru-RU"/>
        </w:rPr>
      </w:pPr>
      <w:r w:rsidRPr="0039186E">
        <w:rPr>
          <w:rFonts w:ascii="Times New Roman" w:hAnsi="Times New Roman"/>
          <w:b/>
          <w:i/>
          <w:iCs/>
          <w:sz w:val="28"/>
          <w:szCs w:val="28"/>
          <w:lang w:val="ru-RU"/>
        </w:rPr>
        <w:t>Технология</w:t>
      </w:r>
    </w:p>
    <w:p w:rsidR="002936F4" w:rsidRPr="0039186E" w:rsidRDefault="002936F4" w:rsidP="00BC41A4">
      <w:pPr>
        <w:shd w:val="clear" w:color="auto" w:fill="FFFFFF"/>
        <w:tabs>
          <w:tab w:val="left" w:pos="677"/>
        </w:tabs>
        <w:jc w:val="both"/>
        <w:rPr>
          <w:rFonts w:ascii="Times New Roman" w:hAnsi="Times New Roman"/>
          <w:i/>
          <w:sz w:val="28"/>
          <w:szCs w:val="28"/>
          <w:lang w:val="ru-RU"/>
        </w:rPr>
      </w:pPr>
      <w:r w:rsidRPr="0039186E">
        <w:rPr>
          <w:rFonts w:ascii="Times New Roman" w:hAnsi="Times New Roman"/>
          <w:b/>
          <w:bCs/>
          <w:i/>
          <w:sz w:val="28"/>
          <w:szCs w:val="28"/>
          <w:lang w:val="ru-RU"/>
        </w:rPr>
        <w:t>Общекультурные и общетрудовые компетенции (знания, умения и способы деятельности). Основы культуры труда, самообслуживания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39186E">
        <w:rPr>
          <w:rFonts w:ascii="Times New Roman" w:hAnsi="Times New Roman"/>
          <w:i/>
          <w:iCs/>
          <w:sz w:val="28"/>
          <w:szCs w:val="28"/>
          <w:lang w:val="ru-RU"/>
        </w:rPr>
        <w:t>архитектура</w:t>
      </w:r>
      <w:r w:rsidRPr="0039186E">
        <w:rPr>
          <w:rFonts w:ascii="Times New Roman" w:hAnsi="Times New Roman"/>
          <w:sz w:val="28"/>
          <w:szCs w:val="28"/>
          <w:lang w:val="ru-RU"/>
        </w:rPr>
        <w:t>, техника, предметы быта и декоративно-прикладного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9186E">
        <w:rPr>
          <w:rFonts w:ascii="Times New Roman" w:hAnsi="Times New Roman"/>
          <w:i/>
          <w:iCs/>
          <w:sz w:val="28"/>
          <w:szCs w:val="28"/>
          <w:lang w:val="ru-RU"/>
        </w:rPr>
        <w:t>традиции и творчество мастера в создании предметной среды (общее представление)</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9186E">
        <w:rPr>
          <w:rFonts w:ascii="Times New Roman" w:hAnsi="Times New Roman"/>
          <w:i/>
          <w:iCs/>
          <w:sz w:val="28"/>
          <w:szCs w:val="28"/>
          <w:lang w:val="ru-RU"/>
        </w:rPr>
        <w:t>распределение рабочего времени</w:t>
      </w:r>
      <w:r w:rsidRPr="0039186E">
        <w:rPr>
          <w:rFonts w:ascii="Times New Roman" w:hAnsi="Times New Roman"/>
          <w:sz w:val="28"/>
          <w:szCs w:val="28"/>
          <w:lang w:val="ru-RU"/>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Выполнение доступных видов работ по самообслуживанию, домашнему труду, оказание доступных видов помощи малышам, взрослым и сверстникам.</w:t>
      </w:r>
    </w:p>
    <w:p w:rsidR="002936F4" w:rsidRPr="0039186E" w:rsidRDefault="002936F4" w:rsidP="002936F4">
      <w:pPr>
        <w:shd w:val="clear" w:color="auto" w:fill="FFFFFF"/>
        <w:tabs>
          <w:tab w:val="left" w:pos="677"/>
        </w:tabs>
        <w:jc w:val="both"/>
        <w:rPr>
          <w:rFonts w:ascii="Times New Roman" w:hAnsi="Times New Roman"/>
          <w:i/>
          <w:sz w:val="28"/>
          <w:szCs w:val="28"/>
          <w:lang w:val="ru-RU"/>
        </w:rPr>
      </w:pPr>
      <w:r w:rsidRPr="0039186E">
        <w:rPr>
          <w:rFonts w:ascii="Times New Roman" w:hAnsi="Times New Roman"/>
          <w:b/>
          <w:bCs/>
          <w:i/>
          <w:sz w:val="28"/>
          <w:szCs w:val="28"/>
          <w:lang w:val="ru-RU"/>
        </w:rPr>
        <w:t>Технология ручной обработки материалов. Элементы графической грамоты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9186E">
        <w:rPr>
          <w:rFonts w:ascii="Times New Roman" w:hAnsi="Times New Roman"/>
          <w:i/>
          <w:iCs/>
          <w:sz w:val="28"/>
          <w:szCs w:val="28"/>
          <w:lang w:val="ru-RU"/>
        </w:rPr>
        <w:t>Многообразие материалов и их практическое применение в жизни</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Подготовка материалов к работе. Экономное расходование материалов. </w:t>
      </w:r>
      <w:r w:rsidRPr="0039186E">
        <w:rPr>
          <w:rFonts w:ascii="Times New Roman" w:hAnsi="Times New Roman"/>
          <w:i/>
          <w:iCs/>
          <w:sz w:val="28"/>
          <w:szCs w:val="28"/>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9186E">
        <w:rPr>
          <w:rFonts w:ascii="Times New Roman" w:hAnsi="Times New Roman"/>
          <w:sz w:val="28"/>
          <w:szCs w:val="28"/>
          <w:lang w:val="ru-RU"/>
        </w:rPr>
        <w:t>.</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9186E">
        <w:rPr>
          <w:rFonts w:ascii="Times New Roman" w:hAnsi="Times New Roman"/>
          <w:sz w:val="28"/>
          <w:szCs w:val="28"/>
          <w:lang w:val="ru-RU"/>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w:t>
      </w:r>
      <w:r w:rsidRPr="0039186E">
        <w:rPr>
          <w:rFonts w:ascii="Times New Roman" w:hAnsi="Times New Roman"/>
          <w:sz w:val="28"/>
          <w:szCs w:val="28"/>
          <w:lang w:val="ru-RU"/>
        </w:rPr>
        <w:lastRenderedPageBreak/>
        <w:t>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39186E">
        <w:rPr>
          <w:rFonts w:ascii="Times New Roman" w:hAnsi="Times New Roman"/>
          <w:i/>
          <w:iCs/>
          <w:sz w:val="28"/>
          <w:szCs w:val="28"/>
          <w:lang w:val="ru-RU"/>
        </w:rPr>
        <w:t>разрыва</w:t>
      </w:r>
      <w:r w:rsidRPr="0039186E">
        <w:rPr>
          <w:rFonts w:ascii="Times New Roman" w:hAnsi="Times New Roman"/>
          <w:sz w:val="28"/>
          <w:szCs w:val="28"/>
          <w:lang w:val="ru-RU"/>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936F4" w:rsidRPr="0039186E" w:rsidRDefault="002936F4" w:rsidP="002936F4">
      <w:pPr>
        <w:shd w:val="clear" w:color="auto" w:fill="FFFFFF"/>
        <w:tabs>
          <w:tab w:val="left" w:pos="653"/>
        </w:tabs>
        <w:jc w:val="both"/>
        <w:rPr>
          <w:rFonts w:ascii="Times New Roman" w:hAnsi="Times New Roman"/>
          <w:i/>
          <w:sz w:val="28"/>
          <w:szCs w:val="28"/>
          <w:lang w:val="ru-RU"/>
        </w:rPr>
      </w:pPr>
      <w:r w:rsidRPr="0039186E">
        <w:rPr>
          <w:rFonts w:ascii="Times New Roman" w:hAnsi="Times New Roman"/>
          <w:b/>
          <w:bCs/>
          <w:i/>
          <w:sz w:val="28"/>
          <w:szCs w:val="28"/>
          <w:lang w:val="ru-RU"/>
        </w:rPr>
        <w:t>Конструирование и моделирование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rsidRPr="0039186E">
        <w:rPr>
          <w:rFonts w:ascii="Times New Roman" w:hAnsi="Times New Roman"/>
          <w:i/>
          <w:iCs/>
          <w:sz w:val="28"/>
          <w:szCs w:val="28"/>
          <w:lang w:val="ru-RU"/>
        </w:rPr>
        <w:t>различные виды конструкций и способы их сборки</w:t>
      </w:r>
      <w:r w:rsidRPr="0039186E">
        <w:rPr>
          <w:rFonts w:ascii="Times New Roman" w:hAnsi="Times New Roman"/>
          <w:sz w:val="28"/>
          <w:szCs w:val="28"/>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Конструирование и моделирование изделий из различных материалов по образцу, рисунку, простейшему </w:t>
      </w:r>
      <w:r w:rsidRPr="0039186E">
        <w:rPr>
          <w:rFonts w:ascii="Times New Roman" w:hAnsi="Times New Roman"/>
          <w:i/>
          <w:iCs/>
          <w:sz w:val="28"/>
          <w:szCs w:val="28"/>
          <w:lang w:val="ru-RU"/>
        </w:rPr>
        <w:t>чертежу или эскизу и по заданным условиям</w:t>
      </w:r>
      <w:r w:rsidRPr="0039186E">
        <w:rPr>
          <w:rFonts w:ascii="Times New Roman" w:hAnsi="Times New Roman"/>
          <w:sz w:val="28"/>
          <w:szCs w:val="28"/>
          <w:lang w:val="ru-RU"/>
        </w:rPr>
        <w:t>.</w:t>
      </w:r>
    </w:p>
    <w:p w:rsidR="002936F4" w:rsidRPr="0039186E" w:rsidRDefault="002936F4" w:rsidP="002936F4">
      <w:pPr>
        <w:shd w:val="clear" w:color="auto" w:fill="FFFFFF"/>
        <w:tabs>
          <w:tab w:val="left" w:pos="653"/>
        </w:tabs>
        <w:jc w:val="both"/>
        <w:rPr>
          <w:rFonts w:ascii="Times New Roman" w:hAnsi="Times New Roman"/>
          <w:i/>
          <w:sz w:val="28"/>
          <w:szCs w:val="28"/>
          <w:lang w:val="ru-RU"/>
        </w:rPr>
      </w:pPr>
      <w:r w:rsidRPr="0039186E">
        <w:rPr>
          <w:rFonts w:ascii="Times New Roman" w:hAnsi="Times New Roman"/>
          <w:b/>
          <w:bCs/>
          <w:i/>
          <w:sz w:val="28"/>
          <w:szCs w:val="28"/>
          <w:lang w:val="ru-RU"/>
        </w:rPr>
        <w:t>Практика работы на компьютере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Информация, её отбор, анализ и систематизация. Способы получения, хранения, переработки информации.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9186E">
        <w:rPr>
          <w:rFonts w:ascii="Times New Roman" w:hAnsi="Times New Roman"/>
          <w:i/>
          <w:iCs/>
          <w:sz w:val="28"/>
          <w:szCs w:val="28"/>
          <w:lang w:val="ru-RU"/>
        </w:rPr>
        <w:t>общее представление о правилах клавиатурного письма</w:t>
      </w:r>
      <w:r w:rsidRPr="0039186E">
        <w:rPr>
          <w:rFonts w:ascii="Times New Roman" w:hAnsi="Times New Roman"/>
          <w:sz w:val="28"/>
          <w:szCs w:val="28"/>
          <w:lang w:val="ru-RU"/>
        </w:rPr>
        <w:t xml:space="preserve">, пользование мышью, использование простейших средств текстового редактора. </w:t>
      </w:r>
      <w:r w:rsidRPr="0039186E">
        <w:rPr>
          <w:rFonts w:ascii="Times New Roman" w:hAnsi="Times New Roman"/>
          <w:i/>
          <w:iCs/>
          <w:sz w:val="28"/>
          <w:szCs w:val="28"/>
          <w:lang w:val="ru-RU"/>
        </w:rPr>
        <w:t>Простейшие приёмы поиска информации: по ключевым словам, каталогам</w:t>
      </w:r>
      <w:r w:rsidRPr="0039186E">
        <w:rPr>
          <w:rFonts w:ascii="Times New Roman" w:hAnsi="Times New Roman"/>
          <w:sz w:val="28"/>
          <w:szCs w:val="28"/>
          <w:lang w:val="ru-RU"/>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39186E">
        <w:rPr>
          <w:rFonts w:ascii="Times New Roman" w:hAnsi="Times New Roman"/>
          <w:i/>
          <w:iCs/>
          <w:sz w:val="28"/>
          <w:szCs w:val="28"/>
          <w:lang w:val="ru-RU"/>
        </w:rPr>
        <w:t xml:space="preserve">Использование рисунков из ресурса компьютера, программ </w:t>
      </w:r>
      <w:r w:rsidRPr="0039186E">
        <w:rPr>
          <w:rFonts w:ascii="Times New Roman" w:hAnsi="Times New Roman"/>
          <w:i/>
          <w:iCs/>
          <w:sz w:val="28"/>
          <w:szCs w:val="28"/>
        </w:rPr>
        <w:t>Word</w:t>
      </w:r>
      <w:r w:rsidRPr="0039186E">
        <w:rPr>
          <w:rFonts w:ascii="Times New Roman" w:hAnsi="Times New Roman"/>
          <w:i/>
          <w:iCs/>
          <w:sz w:val="28"/>
          <w:szCs w:val="28"/>
          <w:lang w:val="ru-RU"/>
        </w:rPr>
        <w:t xml:space="preserve"> и </w:t>
      </w:r>
      <w:r w:rsidRPr="0039186E">
        <w:rPr>
          <w:rFonts w:ascii="Times New Roman" w:hAnsi="Times New Roman"/>
          <w:i/>
          <w:iCs/>
          <w:sz w:val="28"/>
          <w:szCs w:val="28"/>
        </w:rPr>
        <w:t>Power</w:t>
      </w:r>
      <w:r w:rsidRPr="0039186E">
        <w:rPr>
          <w:rFonts w:ascii="Times New Roman" w:hAnsi="Times New Roman"/>
          <w:i/>
          <w:iCs/>
          <w:sz w:val="28"/>
          <w:szCs w:val="28"/>
          <w:lang w:val="ru-RU"/>
        </w:rPr>
        <w:t xml:space="preserve"> </w:t>
      </w:r>
      <w:r w:rsidRPr="0039186E">
        <w:rPr>
          <w:rFonts w:ascii="Times New Roman" w:hAnsi="Times New Roman"/>
          <w:i/>
          <w:iCs/>
          <w:sz w:val="28"/>
          <w:szCs w:val="28"/>
        </w:rPr>
        <w:t>Point</w:t>
      </w:r>
      <w:r w:rsidRPr="0039186E">
        <w:rPr>
          <w:rFonts w:ascii="Times New Roman" w:hAnsi="Times New Roman"/>
          <w:sz w:val="28"/>
          <w:szCs w:val="28"/>
          <w:lang w:val="ru-RU"/>
        </w:rPr>
        <w:t>.</w:t>
      </w:r>
    </w:p>
    <w:p w:rsidR="002936F4" w:rsidRPr="00BC41A4" w:rsidRDefault="002936F4" w:rsidP="002936F4">
      <w:pPr>
        <w:shd w:val="clear" w:color="auto" w:fill="FFFFFF"/>
        <w:ind w:firstLine="360"/>
        <w:jc w:val="both"/>
        <w:rPr>
          <w:rFonts w:ascii="Times New Roman" w:hAnsi="Times New Roman"/>
          <w:b/>
          <w:i/>
          <w:iCs/>
          <w:sz w:val="16"/>
          <w:szCs w:val="16"/>
          <w:lang w:val="ru-RU"/>
        </w:rPr>
      </w:pPr>
    </w:p>
    <w:p w:rsidR="002936F4" w:rsidRPr="0039186E" w:rsidRDefault="002936F4" w:rsidP="002936F4">
      <w:pPr>
        <w:shd w:val="clear" w:color="auto" w:fill="FFFFFF"/>
        <w:ind w:firstLine="360"/>
        <w:jc w:val="center"/>
        <w:rPr>
          <w:rFonts w:ascii="Times New Roman" w:hAnsi="Times New Roman"/>
          <w:b/>
          <w:i/>
          <w:iCs/>
          <w:sz w:val="28"/>
          <w:szCs w:val="28"/>
          <w:lang w:val="ru-RU"/>
        </w:rPr>
      </w:pPr>
      <w:r w:rsidRPr="0039186E">
        <w:rPr>
          <w:rFonts w:ascii="Times New Roman" w:hAnsi="Times New Roman"/>
          <w:b/>
          <w:i/>
          <w:iCs/>
          <w:sz w:val="28"/>
          <w:szCs w:val="28"/>
          <w:lang w:val="ru-RU"/>
        </w:rPr>
        <w:t>Физическая культура</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Знания о физической культуре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Физическая культура. </w:t>
      </w:r>
      <w:r w:rsidRPr="0039186E">
        <w:rPr>
          <w:rFonts w:ascii="Times New Roman" w:hAnsi="Times New Roman"/>
          <w:sz w:val="28"/>
          <w:szCs w:val="28"/>
          <w:lang w:val="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lastRenderedPageBreak/>
        <w:t xml:space="preserve">Из истории физической культуры. </w:t>
      </w:r>
      <w:r w:rsidRPr="0039186E">
        <w:rPr>
          <w:rFonts w:ascii="Times New Roman" w:hAnsi="Times New Roman"/>
          <w:sz w:val="28"/>
          <w:szCs w:val="28"/>
          <w:lang w:val="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Физические упражнения. </w:t>
      </w:r>
      <w:r w:rsidRPr="0039186E">
        <w:rPr>
          <w:rFonts w:ascii="Times New Roman" w:hAnsi="Times New Roman"/>
          <w:sz w:val="28"/>
          <w:szCs w:val="28"/>
          <w:lang w:val="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Физическая нагрузка и её влияние на повышение частоты сердечных сокращений.</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Способы физкультурной деятельности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Самостоятельные занятия. </w:t>
      </w:r>
      <w:r w:rsidRPr="0039186E">
        <w:rPr>
          <w:rFonts w:ascii="Times New Roman" w:hAnsi="Times New Roman"/>
          <w:sz w:val="28"/>
          <w:szCs w:val="28"/>
          <w:lang w:val="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Самостоятельные наблюдения за физическим развитием и физической подготовленностью. </w:t>
      </w:r>
      <w:r w:rsidRPr="0039186E">
        <w:rPr>
          <w:rFonts w:ascii="Times New Roman" w:hAnsi="Times New Roman"/>
          <w:sz w:val="28"/>
          <w:szCs w:val="28"/>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Самостоятельные игры и развлечения. </w:t>
      </w:r>
      <w:r w:rsidRPr="0039186E">
        <w:rPr>
          <w:rFonts w:ascii="Times New Roman" w:hAnsi="Times New Roman"/>
          <w:sz w:val="28"/>
          <w:szCs w:val="28"/>
          <w:lang w:val="ru-RU"/>
        </w:rPr>
        <w:t>Организация и проведение подвижных игр (на спортивных площадках и в спортивных залах).</w:t>
      </w:r>
    </w:p>
    <w:p w:rsidR="002936F4" w:rsidRPr="0039186E" w:rsidRDefault="002936F4" w:rsidP="002936F4">
      <w:pPr>
        <w:shd w:val="clear" w:color="auto" w:fill="FFFFFF"/>
        <w:jc w:val="both"/>
        <w:rPr>
          <w:rFonts w:ascii="Times New Roman" w:hAnsi="Times New Roman"/>
          <w:b/>
          <w:bCs/>
          <w:i/>
          <w:iCs/>
          <w:sz w:val="28"/>
          <w:szCs w:val="28"/>
          <w:lang w:val="ru-RU"/>
        </w:rPr>
      </w:pPr>
      <w:r w:rsidRPr="0039186E">
        <w:rPr>
          <w:rFonts w:ascii="Times New Roman" w:hAnsi="Times New Roman"/>
          <w:b/>
          <w:bCs/>
          <w:i/>
          <w:iCs/>
          <w:sz w:val="28"/>
          <w:szCs w:val="28"/>
          <w:lang w:val="ru-RU"/>
        </w:rPr>
        <w:t>Физическое совершенствование</w:t>
      </w:r>
    </w:p>
    <w:p w:rsidR="00BC41A4"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Физкультурно-оздоровительная деятельность. </w:t>
      </w:r>
      <w:r w:rsidRPr="0039186E">
        <w:rPr>
          <w:rFonts w:ascii="Times New Roman" w:hAnsi="Times New Roman"/>
          <w:sz w:val="28"/>
          <w:szCs w:val="28"/>
          <w:lang w:val="ru-RU"/>
        </w:rPr>
        <w:t>Комплексы физических упражнений для утренней зарядки, физкультминуток, занятий по профилактике и коррекции нарушений осанки.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sz w:val="28"/>
          <w:szCs w:val="28"/>
          <w:lang w:val="ru-RU"/>
        </w:rPr>
        <w:t>Комплексы упражнений на развитие физических качеств. Комплексы дыхательных упражнений. Гимнастика для глаз.</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 xml:space="preserve">Спортивно-оздоровительная деятельность. </w:t>
      </w:r>
      <w:r w:rsidRPr="0039186E">
        <w:rPr>
          <w:rFonts w:ascii="Times New Roman" w:hAnsi="Times New Roman"/>
          <w:b/>
          <w:bCs/>
          <w:i/>
          <w:iCs/>
          <w:sz w:val="28"/>
          <w:szCs w:val="28"/>
          <w:lang w:val="ru-RU"/>
        </w:rPr>
        <w:t xml:space="preserve">Гимнастика с основами акробатики. </w:t>
      </w:r>
      <w:r w:rsidRPr="0039186E">
        <w:rPr>
          <w:rFonts w:ascii="Times New Roman" w:hAnsi="Times New Roman"/>
          <w:i/>
          <w:iCs/>
          <w:sz w:val="28"/>
          <w:szCs w:val="28"/>
          <w:lang w:val="ru-RU"/>
        </w:rPr>
        <w:t xml:space="preserve">Организующие команды и приёмы. </w:t>
      </w:r>
      <w:r w:rsidRPr="0039186E">
        <w:rPr>
          <w:rFonts w:ascii="Times New Roman" w:hAnsi="Times New Roman"/>
          <w:sz w:val="28"/>
          <w:szCs w:val="28"/>
          <w:lang w:val="ru-RU"/>
        </w:rPr>
        <w:t>Строевые действия в шеренге и колонне; выполнение строевых команд.</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Акробатические упражнения. </w:t>
      </w:r>
      <w:r w:rsidRPr="0039186E">
        <w:rPr>
          <w:rFonts w:ascii="Times New Roman" w:hAnsi="Times New Roman"/>
          <w:sz w:val="28"/>
          <w:szCs w:val="28"/>
          <w:lang w:val="ru-RU"/>
        </w:rPr>
        <w:t>Упоры; седы; упражнения в группировке; перекаты; стойка на лопатках; кувырки вперёд и назад; гимнастический мост.</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Акробатические комбинации. </w:t>
      </w:r>
      <w:r w:rsidRPr="0039186E">
        <w:rPr>
          <w:rFonts w:ascii="Times New Roman" w:hAnsi="Times New Roman"/>
          <w:sz w:val="28"/>
          <w:szCs w:val="28"/>
          <w:lang w:val="ru-RU"/>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Упражнения на низкой гимнастической перекладине: </w:t>
      </w:r>
      <w:r w:rsidRPr="0039186E">
        <w:rPr>
          <w:rFonts w:ascii="Times New Roman" w:hAnsi="Times New Roman"/>
          <w:sz w:val="28"/>
          <w:szCs w:val="28"/>
          <w:lang w:val="ru-RU"/>
        </w:rPr>
        <w:t>висы, перемахи.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Гимнастическая комбинация. </w:t>
      </w:r>
      <w:r w:rsidRPr="0039186E">
        <w:rPr>
          <w:rFonts w:ascii="Times New Roman" w:hAnsi="Times New Roman"/>
          <w:sz w:val="28"/>
          <w:szCs w:val="28"/>
          <w:lang w:val="ru-RU"/>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Опорный прыжок </w:t>
      </w:r>
      <w:r w:rsidRPr="0039186E">
        <w:rPr>
          <w:rFonts w:ascii="Times New Roman" w:hAnsi="Times New Roman"/>
          <w:sz w:val="28"/>
          <w:szCs w:val="28"/>
          <w:lang w:val="ru-RU"/>
        </w:rPr>
        <w:t>с разбега через гимнастического козла.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lastRenderedPageBreak/>
        <w:t xml:space="preserve">Гимнастические упражнения прикладного характера. </w:t>
      </w:r>
      <w:r w:rsidRPr="0039186E">
        <w:rPr>
          <w:rFonts w:ascii="Times New Roman" w:hAnsi="Times New Roman"/>
          <w:sz w:val="28"/>
          <w:szCs w:val="28"/>
          <w:lang w:val="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 xml:space="preserve">Лёгкая атлетика. </w:t>
      </w:r>
      <w:r w:rsidRPr="0039186E">
        <w:rPr>
          <w:rFonts w:ascii="Times New Roman" w:hAnsi="Times New Roman"/>
          <w:i/>
          <w:iCs/>
          <w:sz w:val="28"/>
          <w:szCs w:val="28"/>
          <w:lang w:val="ru-RU"/>
        </w:rPr>
        <w:t xml:space="preserve">Беговые упражнения: </w:t>
      </w:r>
      <w:r w:rsidRPr="0039186E">
        <w:rPr>
          <w:rFonts w:ascii="Times New Roman" w:hAnsi="Times New Roman"/>
          <w:sz w:val="28"/>
          <w:szCs w:val="28"/>
          <w:lang w:val="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Прыжковые упражнения: </w:t>
      </w:r>
      <w:r w:rsidRPr="0039186E">
        <w:rPr>
          <w:rFonts w:ascii="Times New Roman" w:hAnsi="Times New Roman"/>
          <w:sz w:val="28"/>
          <w:szCs w:val="28"/>
          <w:lang w:val="ru-RU"/>
        </w:rPr>
        <w:t>на одной ноге и двух ногах на месте и с продвижением; в длину и высоту; спрыгивание и запрыгивание.</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Броски: </w:t>
      </w:r>
      <w:r w:rsidRPr="0039186E">
        <w:rPr>
          <w:rFonts w:ascii="Times New Roman" w:hAnsi="Times New Roman"/>
          <w:sz w:val="28"/>
          <w:szCs w:val="28"/>
          <w:lang w:val="ru-RU"/>
        </w:rPr>
        <w:t>большого мяча (</w:t>
      </w:r>
      <w:smartTag w:uri="urn:schemas-microsoft-com:office:smarttags" w:element="metricconverter">
        <w:smartTagPr>
          <w:attr w:name="ProductID" w:val="1 кг"/>
        </w:smartTagPr>
        <w:r w:rsidRPr="0039186E">
          <w:rPr>
            <w:rFonts w:ascii="Times New Roman" w:hAnsi="Times New Roman"/>
            <w:sz w:val="28"/>
            <w:szCs w:val="28"/>
            <w:lang w:val="ru-RU"/>
          </w:rPr>
          <w:t>1 кг</w:t>
        </w:r>
      </w:smartTag>
      <w:r w:rsidRPr="0039186E">
        <w:rPr>
          <w:rFonts w:ascii="Times New Roman" w:hAnsi="Times New Roman"/>
          <w:sz w:val="28"/>
          <w:szCs w:val="28"/>
          <w:lang w:val="ru-RU"/>
        </w:rPr>
        <w:t>) на дальность разными способами.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Метание: </w:t>
      </w:r>
      <w:r w:rsidRPr="0039186E">
        <w:rPr>
          <w:rFonts w:ascii="Times New Roman" w:hAnsi="Times New Roman"/>
          <w:sz w:val="28"/>
          <w:szCs w:val="28"/>
          <w:lang w:val="ru-RU"/>
        </w:rPr>
        <w:t>малого мяча в вертикальную цель и на дальность.</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 xml:space="preserve">Подвижные и спортивные игры. </w:t>
      </w:r>
      <w:r w:rsidRPr="0039186E">
        <w:rPr>
          <w:rFonts w:ascii="Times New Roman" w:hAnsi="Times New Roman"/>
          <w:i/>
          <w:iCs/>
          <w:sz w:val="28"/>
          <w:szCs w:val="28"/>
          <w:lang w:val="ru-RU"/>
        </w:rPr>
        <w:t xml:space="preserve">На материале гимнастики с основами акробатики: </w:t>
      </w:r>
      <w:r w:rsidRPr="0039186E">
        <w:rPr>
          <w:rFonts w:ascii="Times New Roman" w:hAnsi="Times New Roman"/>
          <w:sz w:val="28"/>
          <w:szCs w:val="28"/>
          <w:lang w:val="ru-RU"/>
        </w:rPr>
        <w:t>игровые задания с использованием строевых упражнений, упражнений на внимание, силу, ловкость и координацию.</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На материале лёгкой атлетики: </w:t>
      </w:r>
      <w:r w:rsidRPr="0039186E">
        <w:rPr>
          <w:rFonts w:ascii="Times New Roman" w:hAnsi="Times New Roman"/>
          <w:sz w:val="28"/>
          <w:szCs w:val="28"/>
          <w:lang w:val="ru-RU"/>
        </w:rPr>
        <w:t>прыжки, бег, метания и броски; упражнения на координацию, выносливость и быстроту.</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На материале лыжной подготовки: </w:t>
      </w:r>
      <w:r w:rsidRPr="0039186E">
        <w:rPr>
          <w:rFonts w:ascii="Times New Roman" w:hAnsi="Times New Roman"/>
          <w:sz w:val="28"/>
          <w:szCs w:val="28"/>
          <w:lang w:val="ru-RU"/>
        </w:rPr>
        <w:t>эстафеты в передвижении на лыжах, упражнения на выносливость и координацию.</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На материале спортивных игр:</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Футбол: </w:t>
      </w:r>
      <w:r w:rsidRPr="0039186E">
        <w:rPr>
          <w:rFonts w:ascii="Times New Roman" w:hAnsi="Times New Roman"/>
          <w:sz w:val="28"/>
          <w:szCs w:val="28"/>
          <w:lang w:val="ru-RU"/>
        </w:rPr>
        <w:t>удар по неподвижному и катящемуся мячу; остановка мяча; ведение мяча; подвижные игры на материале футбола.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Баскетбол: </w:t>
      </w:r>
      <w:r w:rsidRPr="0039186E">
        <w:rPr>
          <w:rFonts w:ascii="Times New Roman" w:hAnsi="Times New Roman"/>
          <w:sz w:val="28"/>
          <w:szCs w:val="28"/>
          <w:lang w:val="ru-RU"/>
        </w:rPr>
        <w:t>специальные передвижения без мяча; ведение мяча; броски мяча в корзину; подвижные игры на материале баскетбола.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Волейбол: </w:t>
      </w:r>
      <w:r w:rsidRPr="0039186E">
        <w:rPr>
          <w:rFonts w:ascii="Times New Roman" w:hAnsi="Times New Roman"/>
          <w:sz w:val="28"/>
          <w:szCs w:val="28"/>
          <w:lang w:val="ru-RU"/>
        </w:rPr>
        <w:t>подбрасывание мяча; подача мяча; приём и передача мяча; подвижные игры на материале волейбола. Народные подвижные игры разных народов.</w:t>
      </w:r>
    </w:p>
    <w:p w:rsidR="002936F4" w:rsidRPr="0039186E" w:rsidRDefault="002936F4" w:rsidP="002936F4">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lang w:val="ru-RU"/>
        </w:rPr>
        <w:t>Общеразвивающие упражнения</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На материале гимнастики с основами акробатики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Развитие гибкости: </w:t>
      </w:r>
      <w:r w:rsidRPr="0039186E">
        <w:rPr>
          <w:rFonts w:ascii="Times New Roman" w:hAnsi="Times New Roman"/>
          <w:sz w:val="28"/>
          <w:szCs w:val="28"/>
          <w:lang w:val="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Развитие координации: </w:t>
      </w:r>
      <w:r w:rsidRPr="0039186E">
        <w:rPr>
          <w:rFonts w:ascii="Times New Roman" w:hAnsi="Times New Roman"/>
          <w:sz w:val="28"/>
          <w:szCs w:val="28"/>
          <w:lang w:val="ru-RU"/>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w:t>
      </w:r>
      <w:r w:rsidRPr="0039186E">
        <w:rPr>
          <w:rFonts w:ascii="Times New Roman" w:hAnsi="Times New Roman"/>
          <w:sz w:val="28"/>
          <w:szCs w:val="28"/>
          <w:lang w:val="ru-RU"/>
        </w:rPr>
        <w:lastRenderedPageBreak/>
        <w:t>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Формирование осанки: </w:t>
      </w:r>
      <w:r w:rsidRPr="0039186E">
        <w:rPr>
          <w:rFonts w:ascii="Times New Roman" w:hAnsi="Times New Roman"/>
          <w:sz w:val="28"/>
          <w:szCs w:val="28"/>
          <w:lang w:val="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Развитие силовых способностей: </w:t>
      </w:r>
      <w:r w:rsidRPr="0039186E">
        <w:rPr>
          <w:rFonts w:ascii="Times New Roman" w:hAnsi="Times New Roman"/>
          <w:sz w:val="28"/>
          <w:szCs w:val="28"/>
          <w:lang w:val="ru-RU"/>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39186E">
          <w:rPr>
            <w:rFonts w:ascii="Times New Roman" w:hAnsi="Times New Roman"/>
            <w:sz w:val="28"/>
            <w:szCs w:val="28"/>
            <w:lang w:val="ru-RU"/>
          </w:rPr>
          <w:t>1 кг</w:t>
        </w:r>
      </w:smartTag>
      <w:r w:rsidRPr="0039186E">
        <w:rPr>
          <w:rFonts w:ascii="Times New Roman" w:hAnsi="Times New Roman"/>
          <w:sz w:val="28"/>
          <w:szCs w:val="28"/>
          <w:lang w:val="ru-RU"/>
        </w:rPr>
        <w:t xml:space="preserve">, гантели до </w:t>
      </w:r>
      <w:smartTag w:uri="urn:schemas-microsoft-com:office:smarttags" w:element="metricconverter">
        <w:smartTagPr>
          <w:attr w:name="ProductID" w:val="100 г"/>
        </w:smartTagPr>
        <w:r w:rsidRPr="0039186E">
          <w:rPr>
            <w:rFonts w:ascii="Times New Roman" w:hAnsi="Times New Roman"/>
            <w:sz w:val="28"/>
            <w:szCs w:val="28"/>
            <w:lang w:val="ru-RU"/>
          </w:rPr>
          <w:t>100 г</w:t>
        </w:r>
      </w:smartTag>
      <w:r w:rsidRPr="0039186E">
        <w:rPr>
          <w:rFonts w:ascii="Times New Roman" w:hAnsi="Times New Roman"/>
          <w:sz w:val="28"/>
          <w:szCs w:val="28"/>
          <w:lang w:val="ru-RU"/>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b/>
          <w:bCs/>
          <w:sz w:val="28"/>
          <w:szCs w:val="28"/>
          <w:lang w:val="ru-RU"/>
        </w:rPr>
        <w:t>На материале лёгкой атлетики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Развитие координации: </w:t>
      </w:r>
      <w:r w:rsidRPr="0039186E">
        <w:rPr>
          <w:rFonts w:ascii="Times New Roman" w:hAnsi="Times New Roman"/>
          <w:sz w:val="28"/>
          <w:szCs w:val="28"/>
          <w:lang w:val="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Развитие быстроты: </w:t>
      </w:r>
      <w:r w:rsidRPr="0039186E">
        <w:rPr>
          <w:rFonts w:ascii="Times New Roman" w:hAnsi="Times New Roman"/>
          <w:sz w:val="28"/>
          <w:szCs w:val="28"/>
          <w:lang w:val="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Развитие выносливости: </w:t>
      </w:r>
      <w:r w:rsidRPr="0039186E">
        <w:rPr>
          <w:rFonts w:ascii="Times New Roman" w:hAnsi="Times New Roman"/>
          <w:sz w:val="28"/>
          <w:szCs w:val="28"/>
          <w:lang w:val="ru-RU"/>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39186E">
          <w:rPr>
            <w:rFonts w:ascii="Times New Roman" w:hAnsi="Times New Roman"/>
            <w:sz w:val="28"/>
            <w:szCs w:val="28"/>
            <w:lang w:val="ru-RU"/>
          </w:rPr>
          <w:t>30 м</w:t>
        </w:r>
      </w:smartTag>
      <w:r w:rsidRPr="0039186E">
        <w:rPr>
          <w:rFonts w:ascii="Times New Roman" w:hAnsi="Times New Roman"/>
          <w:sz w:val="28"/>
          <w:szCs w:val="28"/>
          <w:lang w:val="ru-RU"/>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39186E">
          <w:rPr>
            <w:rFonts w:ascii="Times New Roman" w:hAnsi="Times New Roman"/>
            <w:sz w:val="28"/>
            <w:szCs w:val="28"/>
            <w:lang w:val="ru-RU"/>
          </w:rPr>
          <w:t>400 м</w:t>
        </w:r>
      </w:smartTag>
      <w:r w:rsidRPr="0039186E">
        <w:rPr>
          <w:rFonts w:ascii="Times New Roman" w:hAnsi="Times New Roman"/>
          <w:sz w:val="28"/>
          <w:szCs w:val="28"/>
          <w:lang w:val="ru-RU"/>
        </w:rPr>
        <w:t>; равномерный 6-минутный бег.</w:t>
      </w:r>
    </w:p>
    <w:p w:rsidR="002936F4" w:rsidRPr="0039186E" w:rsidRDefault="002936F4" w:rsidP="00BC41A4">
      <w:pPr>
        <w:shd w:val="clear" w:color="auto" w:fill="FFFFFF"/>
        <w:jc w:val="both"/>
        <w:rPr>
          <w:rFonts w:ascii="Times New Roman" w:hAnsi="Times New Roman"/>
          <w:sz w:val="28"/>
          <w:szCs w:val="28"/>
          <w:lang w:val="ru-RU"/>
        </w:rPr>
      </w:pPr>
      <w:r w:rsidRPr="0039186E">
        <w:rPr>
          <w:rFonts w:ascii="Times New Roman" w:hAnsi="Times New Roman"/>
          <w:i/>
          <w:iCs/>
          <w:sz w:val="28"/>
          <w:szCs w:val="28"/>
          <w:lang w:val="ru-RU"/>
        </w:rPr>
        <w:t xml:space="preserve">Развитие силовых способностей: </w:t>
      </w:r>
      <w:r w:rsidRPr="0039186E">
        <w:rPr>
          <w:rFonts w:ascii="Times New Roman" w:hAnsi="Times New Roman"/>
          <w:sz w:val="28"/>
          <w:szCs w:val="28"/>
          <w:lang w:val="ru-RU"/>
        </w:rPr>
        <w:t xml:space="preserve">повторное выполнение многоскоков; повторное преодоление препятствий (15– </w:t>
      </w:r>
      <w:smartTag w:uri="urn:schemas-microsoft-com:office:smarttags" w:element="metricconverter">
        <w:smartTagPr>
          <w:attr w:name="ProductID" w:val="20 см"/>
        </w:smartTagPr>
        <w:r w:rsidRPr="0039186E">
          <w:rPr>
            <w:rFonts w:ascii="Times New Roman" w:hAnsi="Times New Roman"/>
            <w:sz w:val="28"/>
            <w:szCs w:val="28"/>
            <w:lang w:val="ru-RU"/>
          </w:rPr>
          <w:t>20 см</w:t>
        </w:r>
      </w:smartTag>
      <w:r w:rsidRPr="0039186E">
        <w:rPr>
          <w:rFonts w:ascii="Times New Roman" w:hAnsi="Times New Roman"/>
          <w:sz w:val="28"/>
          <w:szCs w:val="28"/>
          <w:lang w:val="ru-RU"/>
        </w:rPr>
        <w:t>); передача набивного мяча (</w:t>
      </w:r>
      <w:smartTag w:uri="urn:schemas-microsoft-com:office:smarttags" w:element="metricconverter">
        <w:smartTagPr>
          <w:attr w:name="ProductID" w:val="1 кг"/>
        </w:smartTagPr>
        <w:r w:rsidRPr="0039186E">
          <w:rPr>
            <w:rFonts w:ascii="Times New Roman" w:hAnsi="Times New Roman"/>
            <w:sz w:val="28"/>
            <w:szCs w:val="28"/>
            <w:lang w:val="ru-RU"/>
          </w:rPr>
          <w:t xml:space="preserve">1 </w:t>
        </w:r>
        <w:r w:rsidRPr="0039186E">
          <w:rPr>
            <w:rFonts w:ascii="Times New Roman" w:hAnsi="Times New Roman"/>
            <w:sz w:val="28"/>
            <w:szCs w:val="28"/>
            <w:lang w:val="ru-RU"/>
          </w:rPr>
          <w:lastRenderedPageBreak/>
          <w:t>кг</w:t>
        </w:r>
      </w:smartTag>
      <w:r w:rsidRPr="0039186E">
        <w:rPr>
          <w:rFonts w:ascii="Times New Roman" w:hAnsi="Times New Roman"/>
          <w:sz w:val="28"/>
          <w:szCs w:val="28"/>
          <w:lang w:val="ru-RU"/>
        </w:rPr>
        <w:t xml:space="preserve">) в максимальном темпе, по кругу, из разных исходных положений; метание набивных мячей (1– </w:t>
      </w:r>
      <w:smartTag w:uri="urn:schemas-microsoft-com:office:smarttags" w:element="metricconverter">
        <w:smartTagPr>
          <w:attr w:name="ProductID" w:val="2 кг"/>
        </w:smartTagPr>
        <w:r w:rsidRPr="0039186E">
          <w:rPr>
            <w:rFonts w:ascii="Times New Roman" w:hAnsi="Times New Roman"/>
            <w:sz w:val="28"/>
            <w:szCs w:val="28"/>
            <w:lang w:val="ru-RU"/>
          </w:rPr>
          <w:t>2 кг</w:t>
        </w:r>
      </w:smartTag>
      <w:r w:rsidRPr="0039186E">
        <w:rPr>
          <w:rFonts w:ascii="Times New Roman" w:hAnsi="Times New Roman"/>
          <w:sz w:val="28"/>
          <w:szCs w:val="28"/>
          <w:lang w:val="ru-RU"/>
        </w:rPr>
        <w:t>)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936F4" w:rsidRPr="00BC41A4" w:rsidRDefault="002936F4" w:rsidP="002936F4">
      <w:pPr>
        <w:ind w:firstLine="709"/>
        <w:jc w:val="both"/>
        <w:rPr>
          <w:rFonts w:ascii="Times New Roman" w:hAnsi="Times New Roman"/>
          <w:b/>
          <w:i/>
          <w:sz w:val="16"/>
          <w:szCs w:val="16"/>
          <w:lang w:val="ru-RU"/>
        </w:rPr>
      </w:pPr>
    </w:p>
    <w:p w:rsidR="00792F37" w:rsidRDefault="0039186E" w:rsidP="0039186E">
      <w:pPr>
        <w:pStyle w:val="ab"/>
        <w:jc w:val="center"/>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Программа курса «Информатика в играх и задачах»</w:t>
      </w:r>
      <w:r w:rsidR="00792F37">
        <w:rPr>
          <w:rFonts w:ascii="Times New Roman" w:eastAsia="Times New Roman" w:hAnsi="Times New Roman"/>
          <w:b/>
          <w:sz w:val="28"/>
          <w:szCs w:val="28"/>
          <w:lang w:val="ru-RU"/>
        </w:rPr>
        <w:t xml:space="preserve"> </w:t>
      </w:r>
    </w:p>
    <w:p w:rsidR="0039186E" w:rsidRPr="0039186E" w:rsidRDefault="00792F37" w:rsidP="0039186E">
      <w:pPr>
        <w:pStyle w:val="ab"/>
        <w:jc w:val="center"/>
        <w:rPr>
          <w:rFonts w:ascii="Times New Roman" w:eastAsia="Times New Roman" w:hAnsi="Times New Roman"/>
          <w:b/>
          <w:sz w:val="28"/>
          <w:szCs w:val="28"/>
          <w:lang w:val="ru-RU"/>
        </w:rPr>
      </w:pPr>
      <w:r>
        <w:rPr>
          <w:rFonts w:ascii="Times New Roman" w:eastAsia="Times New Roman" w:hAnsi="Times New Roman"/>
          <w:b/>
          <w:sz w:val="28"/>
          <w:szCs w:val="28"/>
          <w:lang w:val="ru-RU"/>
        </w:rPr>
        <w:t>(в рамках реализации внеурочной деятельности)</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ab/>
        <w:t>Современные профессии, предлагаемые выпускникам учебных заведений, становятся все более интеллектоемкими. Информационные технологии, предъявляющие высокие требования к интеллекту работников, занимают лидирующее положение на международном рынке труда. Но если навыки работы с конкретной техникой можно приобрести непосредственно на рабочем месте, то мышление, не развитое в определенные природой сроки, таковым и останется. Опоздание с развитием мышления — это опоздание навсегда. Поэтому для подготовки детей к жизни в современном информационном обществе в первую очередь необходимо развивать логическое мышление, способности к анализу (вычленению структуры объекта, выявлению взаимосвязей, осознанию принципов организации) и синтезу (созданию новых схем, структур и моделей). Важно отметить, что технология такого обучения должна быть массовой, общедоступной, а не зависеть исключительно от возможностей школ или родителей. Именно такой ответ на вопрос, чему и как учить на уроках информатики, представлен в предлагаемом курсе, и этим определяется его актуальность.</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Во многом роль обучения информатике в развитии мышления обусловлена современными разработками в области методики моделирования и проектирования, особенно в объектно-ориентированном моделировании и проектировании, опирающемся на свойственное человеку понятийное мышление. Умение для любой предметной области выделить систему понятий, представить их в виде совокупности атрибутов и действий, описать алгоритмы действий и схемы логического вывода {т. е. то, что и происходит при информационно-логическом моделировании) улучшает ориентацию человека в этой предметной области и свидетельствует о его развитом логическом мышлении.</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Рассматриваются два аспекта изучения информатики:</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технологический, в котором информатика рассматривается как средство формирования образовательного потенциала, позволяющего развивать наиболее передовые на сегодня технологии — информационные;</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общеобразовательный, в котором информатика рассматривается как средство развития логического мышления, умения анализировать, выявлять </w:t>
      </w:r>
      <w:r w:rsidRPr="0039186E">
        <w:rPr>
          <w:rFonts w:ascii="Times New Roman" w:eastAsia="Times New Roman" w:hAnsi="Times New Roman"/>
          <w:sz w:val="28"/>
          <w:szCs w:val="28"/>
          <w:lang w:val="ru-RU"/>
        </w:rPr>
        <w:lastRenderedPageBreak/>
        <w:t>сущности и отношения, описывать планы действий и делать логические выводы.</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Кроме того, можно выделить два основных направления обучения информатике.</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Первое — это обучение конкретным информационным технологиям. Для этого необходимо адекватное обеспечение школы компьютерами и программами. Такое обучение целесообразно вести в старших классах школы, чтобы выпускники могли освоить современные программные средства. В качестве пропедевтических занятий учащиеся начальной и средней школы могут использовать различные доступные их возрасту программные продукты, применяя компьютер в качестве инструмента для своих целей (выпуск журналов, рисование, клубы по компьютерной переписке и т. д.).</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Второе направление обучения информатике — это упоминавшееся выше изучение информатики как науки. Для этого нет необходимости иметь в школе компьютер, поэтому изучение такого курса может проходить в любом удаленном населенном пункте. Рассматривая в качестве одной из целей этого направления обучения развитие логического мышления, следует помнить: психологи утверждают, что основные логические структуры мышления формируются в возрасте 5—и лет и что запоздалое формирование этих структур протекает с большими трудностями и часто остается незавершенным. Следовательно, обучать детей в этом направлении целесообразно с начальной школы.</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
          <w:sz w:val="28"/>
          <w:szCs w:val="28"/>
          <w:lang w:val="ru-RU"/>
        </w:rPr>
        <w:t>Цели изучения основ информатики в начальной школе</w:t>
      </w:r>
      <w:r w:rsidRPr="0039186E">
        <w:rPr>
          <w:rFonts w:ascii="Times New Roman" w:eastAsia="Times New Roman" w:hAnsi="Times New Roman"/>
          <w:sz w:val="28"/>
          <w:szCs w:val="28"/>
          <w:lang w:val="ru-RU"/>
        </w:rPr>
        <w:t>:</w:t>
      </w:r>
    </w:p>
    <w:p w:rsidR="0039186E" w:rsidRPr="0039186E" w:rsidRDefault="0039186E" w:rsidP="002D58FF">
      <w:pPr>
        <w:pStyle w:val="ab"/>
        <w:numPr>
          <w:ilvl w:val="0"/>
          <w:numId w:val="4"/>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Развитие у школьников навыков решения задач с применением наиболее типичных и распространенных в областях деятельности, традиционно относящихся к информатике:</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применение формальной логики при решении задач — построение выводов путем применения к известным утверждениям логических операций «если — то», «и», «или», «не» и их комбинаций — «если ... и .,., то...»;</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алгоритмический подход к решению задач — умение планирования последовательности действий для достижения какой-либо цели, а также решения широкого класса задач, для которых ответом является не число или утверждение, а описание последовательности действий;</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системный подход — рассмотрение сложных объектов и явлений в виде набора более простых составных частей, каждая из которых выполняет свою роль для функционирования объекта в целом</w:t>
      </w:r>
    </w:p>
    <w:p w:rsidR="0039186E" w:rsidRPr="0039186E" w:rsidRDefault="0039186E" w:rsidP="002D58FF">
      <w:pPr>
        <w:pStyle w:val="ab"/>
        <w:numPr>
          <w:ilvl w:val="0"/>
          <w:numId w:val="4"/>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Расширение кругозора в областях знаний, тесно связанных с информатикой: </w:t>
      </w:r>
    </w:p>
    <w:p w:rsidR="0039186E" w:rsidRPr="0039186E" w:rsidRDefault="0039186E" w:rsidP="0039186E">
      <w:pPr>
        <w:ind w:left="36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знакомство с графами, комбинаторными задачами, логическими играми с выигрышной стратегией («начинают и выигрывают») и некоторыми другими. </w:t>
      </w:r>
    </w:p>
    <w:p w:rsidR="0039186E" w:rsidRPr="0039186E" w:rsidRDefault="0039186E" w:rsidP="002D58FF">
      <w:pPr>
        <w:pStyle w:val="ab"/>
        <w:numPr>
          <w:ilvl w:val="0"/>
          <w:numId w:val="4"/>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Развитие у учащихся навыков решения логических задач и ознакомление с общими приемами решения задач </w:t>
      </w:r>
    </w:p>
    <w:p w:rsidR="0039186E" w:rsidRPr="0039186E" w:rsidRDefault="0039186E" w:rsidP="0039186E">
      <w:pPr>
        <w:ind w:left="36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lastRenderedPageBreak/>
        <w:t>— «как решать задачу, которую раньше не решали»</w:t>
      </w:r>
    </w:p>
    <w:p w:rsidR="0039186E" w:rsidRPr="0039186E" w:rsidRDefault="0039186E" w:rsidP="0039186E">
      <w:pPr>
        <w:ind w:left="36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 с ориентацией на проблемы формализации и создания моделей (поиск закономерностей, рассуждения по аналогии, по индукции, правдоподобные догадки, развитие творческого воображения и др.).</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
          <w:sz w:val="28"/>
          <w:szCs w:val="28"/>
          <w:lang w:val="ru-RU"/>
        </w:rPr>
        <w:t>Основная задача курса</w:t>
      </w:r>
      <w:r w:rsidRPr="0039186E">
        <w:rPr>
          <w:rFonts w:ascii="Times New Roman" w:eastAsia="Times New Roman" w:hAnsi="Times New Roman"/>
          <w:sz w:val="28"/>
          <w:szCs w:val="28"/>
          <w:lang w:val="ru-RU"/>
        </w:rPr>
        <w:t xml:space="preserve"> — развить умение проведения анализа действительности для построения информационной модели и ее изображения с помощью какого-либо системно-информационного языка.</w:t>
      </w:r>
    </w:p>
    <w:p w:rsidR="0039186E" w:rsidRPr="0039186E" w:rsidRDefault="0039186E" w:rsidP="0039186E">
      <w:pPr>
        <w:pStyle w:val="ab"/>
        <w:ind w:left="0"/>
        <w:jc w:val="both"/>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 xml:space="preserve">Роль курса в формировании ключевых компетенций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ценностно-смысловых компетенций</w:t>
      </w:r>
      <w:r w:rsidRPr="0039186E">
        <w:rPr>
          <w:rFonts w:ascii="Times New Roman" w:eastAsia="Times New Roman" w:hAnsi="Times New Roman"/>
          <w:i/>
          <w:sz w:val="28"/>
          <w:szCs w:val="28"/>
          <w:lang w:val="ru-RU"/>
        </w:rPr>
        <w:t>,</w:t>
      </w:r>
      <w:r w:rsidRPr="0039186E">
        <w:rPr>
          <w:rFonts w:ascii="Times New Roman" w:eastAsia="Times New Roman" w:hAnsi="Times New Roman"/>
          <w:sz w:val="28"/>
          <w:szCs w:val="28"/>
          <w:lang w:val="ru-RU"/>
        </w:rPr>
        <w:t xml:space="preserve"> через связь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Данные компетенции обеспечивают механизм самоопределения ученика в ситуациях учебной и иной деятельности.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общекультурных компетенций</w:t>
      </w:r>
      <w:r w:rsidRPr="0039186E">
        <w:rPr>
          <w:rFonts w:ascii="Times New Roman" w:eastAsia="Times New Roman" w:hAnsi="Times New Roman"/>
          <w:sz w:val="28"/>
          <w:szCs w:val="28"/>
          <w:lang w:val="ru-RU"/>
        </w:rPr>
        <w:t>, с помощью которых ученик должен быть хорошо осведомлен, обладать познаниями и опытом деятельности, понимать духовно-нравственные основы жизни человека и человечества, осознавать роль науки в жизни человека, ее влияние на мир.</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учебно-познавательных компетенций.</w:t>
      </w:r>
      <w:r w:rsidRPr="0039186E">
        <w:rPr>
          <w:rFonts w:ascii="Times New Roman" w:eastAsia="Times New Roman" w:hAnsi="Times New Roman"/>
          <w:sz w:val="28"/>
          <w:szCs w:val="28"/>
          <w:lang w:val="ru-RU"/>
        </w:rPr>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информационных компетенций.</w:t>
      </w:r>
      <w:r w:rsidRPr="0039186E">
        <w:rPr>
          <w:rFonts w:ascii="Times New Roman" w:eastAsia="Times New Roman" w:hAnsi="Times New Roman"/>
          <w:sz w:val="28"/>
          <w:szCs w:val="28"/>
          <w:lang w:val="ru-RU"/>
        </w:rPr>
        <w:t xml:space="preserve"> При помощи реальных объектов (телевизор, магнитофон, телефон, факс, компьютер, принтер, модем, копир) и информационных технологий (аудио- 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 xml:space="preserve">Формирование коммуникативных компетенций  </w:t>
      </w:r>
      <w:r w:rsidRPr="0039186E">
        <w:rPr>
          <w:rFonts w:ascii="Times New Roman" w:eastAsia="Times New Roman" w:hAnsi="Times New Roman"/>
          <w:sz w:val="28"/>
          <w:szCs w:val="28"/>
          <w:lang w:val="ru-RU"/>
        </w:rPr>
        <w:t xml:space="preserve">включает познание необходимых языков, способов взаимодействия с окружающими и удаленными людьми и событиями. Приобретают навыки работы в группе, владение различными социальными ролями в коллективе. Вырабатывается  умение  представить себя, задать вопрос, вести дискуссию и др.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социально-трудовых компетенций</w:t>
      </w:r>
      <w:r w:rsidRPr="0039186E">
        <w:rPr>
          <w:rFonts w:ascii="Times New Roman" w:eastAsia="Times New Roman" w:hAnsi="Times New Roman"/>
          <w:bCs/>
          <w:sz w:val="28"/>
          <w:szCs w:val="28"/>
          <w:lang w:val="ru-RU"/>
        </w:rPr>
        <w:t xml:space="preserve"> </w:t>
      </w:r>
      <w:r w:rsidRPr="0039186E">
        <w:rPr>
          <w:rFonts w:ascii="Times New Roman" w:eastAsia="Times New Roman" w:hAnsi="Times New Roman"/>
          <w:sz w:val="28"/>
          <w:szCs w:val="28"/>
          <w:lang w:val="ru-RU"/>
        </w:rPr>
        <w:t xml:space="preserve">через овладением   знаниями и опытом в сфере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сфере семейных отношений и обязанностей, в вопросах экономики и права, в области профессионального самоопределения. Развитие  умений анализировать ситуацию на рынке труда, действовать в соответствии с личной и общественной выгодой.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lastRenderedPageBreak/>
        <w:t>Формирование компетенций личностного самосовершенствования</w:t>
      </w:r>
      <w:r w:rsidRPr="0039186E">
        <w:rPr>
          <w:rFonts w:ascii="Times New Roman" w:eastAsia="Times New Roman" w:hAnsi="Times New Roman"/>
          <w:bCs/>
          <w:sz w:val="28"/>
          <w:szCs w:val="28"/>
          <w:lang w:val="ru-RU"/>
        </w:rPr>
        <w:t xml:space="preserve"> </w:t>
      </w:r>
      <w:r w:rsidRPr="0039186E">
        <w:rPr>
          <w:rFonts w:ascii="Times New Roman" w:eastAsia="Times New Roman" w:hAnsi="Times New Roman"/>
          <w:sz w:val="28"/>
          <w:szCs w:val="28"/>
          <w:lang w:val="ru-RU"/>
        </w:rPr>
        <w:t xml:space="preserve">через  освоение способов физического, духовного и интеллектуального саморазвития, эмоциональной саморегуляции и самоподдержки. </w:t>
      </w:r>
    </w:p>
    <w:p w:rsidR="0039186E" w:rsidRPr="0039186E" w:rsidRDefault="0039186E" w:rsidP="0039186E">
      <w:pPr>
        <w:pStyle w:val="ab"/>
        <w:ind w:left="0"/>
        <w:jc w:val="both"/>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Структура курса основ информатики</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В материале курса выделяются следующие рубрики:</w:t>
      </w:r>
    </w:p>
    <w:p w:rsidR="0039186E" w:rsidRPr="0039186E" w:rsidRDefault="0039186E" w:rsidP="002D58FF">
      <w:pPr>
        <w:pStyle w:val="ab"/>
        <w:numPr>
          <w:ilvl w:val="0"/>
          <w:numId w:val="4"/>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описание объектов — атрибуты, структуры, классы;</w:t>
      </w:r>
    </w:p>
    <w:p w:rsidR="0039186E" w:rsidRPr="0039186E" w:rsidRDefault="0039186E" w:rsidP="002D58FF">
      <w:pPr>
        <w:pStyle w:val="ab"/>
        <w:numPr>
          <w:ilvl w:val="0"/>
          <w:numId w:val="4"/>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описание поведения объектов — процессы и алгоритмы;</w:t>
      </w:r>
    </w:p>
    <w:p w:rsidR="0039186E" w:rsidRPr="0039186E" w:rsidRDefault="0039186E" w:rsidP="002D58FF">
      <w:pPr>
        <w:pStyle w:val="ab"/>
        <w:numPr>
          <w:ilvl w:val="0"/>
          <w:numId w:val="4"/>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описание логических рассуждений — алгебра высказываний;</w:t>
      </w:r>
    </w:p>
    <w:p w:rsidR="0039186E" w:rsidRPr="0039186E" w:rsidRDefault="0039186E" w:rsidP="002D58FF">
      <w:pPr>
        <w:pStyle w:val="ab"/>
        <w:numPr>
          <w:ilvl w:val="0"/>
          <w:numId w:val="4"/>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создание информационной модели объектов — приемы формализации и моделирования.</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Материал этих рубрик изучается на протяжении всего курса концентрически, так что объем соответствующих понятий возрастает от класса к классу.</w:t>
      </w:r>
    </w:p>
    <w:p w:rsidR="0039186E" w:rsidRPr="00AC6928" w:rsidRDefault="0039186E" w:rsidP="0039186E">
      <w:pPr>
        <w:pStyle w:val="ab"/>
        <w:jc w:val="both"/>
        <w:rPr>
          <w:rFonts w:ascii="Times New Roman" w:eastAsia="Times New Roman" w:hAnsi="Times New Roman"/>
          <w:sz w:val="16"/>
          <w:szCs w:val="16"/>
          <w:lang w:val="ru-RU"/>
        </w:rPr>
      </w:pPr>
    </w:p>
    <w:p w:rsidR="0039186E" w:rsidRDefault="0039186E" w:rsidP="0039186E">
      <w:pPr>
        <w:pStyle w:val="ab"/>
        <w:jc w:val="center"/>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Программа курса  «Будь здоров»</w:t>
      </w:r>
    </w:p>
    <w:p w:rsidR="00792F37" w:rsidRPr="0039186E" w:rsidRDefault="00792F37" w:rsidP="00792F37">
      <w:pPr>
        <w:pStyle w:val="ab"/>
        <w:jc w:val="center"/>
        <w:rPr>
          <w:rFonts w:ascii="Times New Roman" w:eastAsia="Times New Roman" w:hAnsi="Times New Roman"/>
          <w:b/>
          <w:sz w:val="28"/>
          <w:szCs w:val="28"/>
          <w:lang w:val="ru-RU"/>
        </w:rPr>
      </w:pPr>
      <w:r>
        <w:rPr>
          <w:rFonts w:ascii="Times New Roman" w:eastAsia="Times New Roman" w:hAnsi="Times New Roman"/>
          <w:b/>
          <w:sz w:val="28"/>
          <w:szCs w:val="28"/>
          <w:lang w:val="ru-RU"/>
        </w:rPr>
        <w:t>(в рамках реализации внеурочной деятельности)</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ab/>
        <w:t>Современное, быстро развивающееся образование, предъявляет высокие требования к обучающимся и их здоровью.  Тем самым, обязывая образовательное учреждение создавать условия, способствующие сохранению и укреплению здоровья, формированию ценностного отношения обучающихся к собственному здоровью и здоровью окружающих. При этом здоровье рассматривается как сложный, многоуровневый феномен, включающий в себя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 здорового образа жизни, нивелируя негативное воздействие социального окружения.</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Приоритетность проблемы сохранения и укрепления здоровья обучающихся нашла отражение в многочисленных исследованиях ученых. Это подчеркивает необходимость формирования у обучающихся мотивации на ведение здорового образа жизни через организацию культурной здоровьесберегающей практики детей, через деятельные формы взаимодействия, в результате которых только и возможно становление здоровьесберегающей компетентности.</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Программа внеурочной деятельности по спортивно-оздоровительному направлению «</w:t>
      </w:r>
      <w:r w:rsidRPr="0039186E">
        <w:rPr>
          <w:rFonts w:ascii="Times New Roman" w:eastAsia="Times New Roman" w:hAnsi="Times New Roman"/>
          <w:bCs/>
          <w:sz w:val="28"/>
          <w:szCs w:val="28"/>
          <w:lang w:val="ru-RU"/>
        </w:rPr>
        <w:t>Будь здоров</w:t>
      </w:r>
      <w:r w:rsidRPr="0039186E">
        <w:rPr>
          <w:rFonts w:ascii="Times New Roman" w:eastAsia="Times New Roman" w:hAnsi="Times New Roman"/>
          <w:sz w:val="28"/>
          <w:szCs w:val="28"/>
          <w:lang w:val="ru-RU"/>
        </w:rPr>
        <w:t>» 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по формированию культуры здоровья обучающихся, способствующая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Курс «Будь здоров» предназначен для обучающихся 1-4 классов, с учётом реализации её учителями начальных классов,  занимающихся вопросами обучения здоровому образу жизни с детьми в возрасте от 6 до 11лет, составлен в соответствии с возрастными особенностями обучающихся. Данный курс  </w:t>
      </w:r>
      <w:r w:rsidRPr="0039186E">
        <w:rPr>
          <w:rFonts w:ascii="Times New Roman" w:eastAsia="Times New Roman" w:hAnsi="Times New Roman"/>
          <w:sz w:val="28"/>
          <w:szCs w:val="28"/>
          <w:lang w:val="ru-RU"/>
        </w:rPr>
        <w:lastRenderedPageBreak/>
        <w:t>построен на основании современных научных представлений о физиологическом, психологическом развитии ребенка этого возраста. Содержание курса раскрывает особенности соматического, психологического и социального  здоровья.</w:t>
      </w:r>
    </w:p>
    <w:p w:rsidR="0039186E" w:rsidRPr="0039186E" w:rsidRDefault="0039186E" w:rsidP="0039186E">
      <w:pPr>
        <w:pStyle w:val="ab"/>
        <w:ind w:left="0"/>
        <w:jc w:val="both"/>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Цели курса:</w:t>
      </w:r>
    </w:p>
    <w:p w:rsidR="0039186E" w:rsidRPr="0039186E" w:rsidRDefault="0039186E" w:rsidP="002D58FF">
      <w:pPr>
        <w:pStyle w:val="ab"/>
        <w:numPr>
          <w:ilvl w:val="0"/>
          <w:numId w:val="5"/>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39186E" w:rsidRPr="0039186E" w:rsidRDefault="0039186E" w:rsidP="002D58FF">
      <w:pPr>
        <w:pStyle w:val="ab"/>
        <w:numPr>
          <w:ilvl w:val="0"/>
          <w:numId w:val="5"/>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развивать навыки самооценки и самоконтроля в отношении собственного здоровья; </w:t>
      </w:r>
    </w:p>
    <w:p w:rsidR="0039186E" w:rsidRPr="0039186E" w:rsidRDefault="0039186E" w:rsidP="002D58FF">
      <w:pPr>
        <w:pStyle w:val="ab"/>
        <w:numPr>
          <w:ilvl w:val="0"/>
          <w:numId w:val="5"/>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обучать способам и приемам сохранения и укрепления собственного здоровья.</w:t>
      </w:r>
    </w:p>
    <w:p w:rsidR="0039186E" w:rsidRPr="0039186E" w:rsidRDefault="0039186E" w:rsidP="0039186E">
      <w:pPr>
        <w:pStyle w:val="ab"/>
        <w:ind w:left="0"/>
        <w:jc w:val="both"/>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 xml:space="preserve"> Задачи курса:</w:t>
      </w:r>
    </w:p>
    <w:p w:rsidR="0039186E" w:rsidRPr="0039186E" w:rsidRDefault="0039186E" w:rsidP="002D58FF">
      <w:pPr>
        <w:pStyle w:val="ab"/>
        <w:numPr>
          <w:ilvl w:val="0"/>
          <w:numId w:val="6"/>
        </w:numPr>
        <w:ind w:left="360"/>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 xml:space="preserve">Формирование  </w:t>
      </w:r>
      <w:r w:rsidRPr="0039186E">
        <w:rPr>
          <w:rFonts w:ascii="Times New Roman" w:eastAsia="Times New Roman" w:hAnsi="Times New Roman"/>
          <w:sz w:val="28"/>
          <w:szCs w:val="28"/>
          <w:lang w:val="ru-RU"/>
        </w:rPr>
        <w:t xml:space="preserve">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навыков конструктивного общения; </w:t>
      </w:r>
    </w:p>
    <w:p w:rsidR="0039186E" w:rsidRPr="0039186E" w:rsidRDefault="0039186E" w:rsidP="00AC6928">
      <w:pPr>
        <w:pStyle w:val="ab"/>
        <w:ind w:left="36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потребности безбоязненно обращаться к врачу по вопросам состояния здоровья, в том числе связанным с особенностями роста и развития.</w:t>
      </w:r>
    </w:p>
    <w:p w:rsidR="0039186E" w:rsidRPr="0039186E" w:rsidRDefault="0039186E" w:rsidP="002D58FF">
      <w:pPr>
        <w:pStyle w:val="ab"/>
        <w:numPr>
          <w:ilvl w:val="0"/>
          <w:numId w:val="6"/>
        </w:numPr>
        <w:ind w:left="360"/>
        <w:jc w:val="both"/>
        <w:rPr>
          <w:rFonts w:ascii="Times New Roman" w:eastAsia="Times New Roman" w:hAnsi="Times New Roman"/>
          <w:color w:val="333333"/>
          <w:sz w:val="28"/>
          <w:szCs w:val="28"/>
          <w:lang w:val="ru-RU"/>
        </w:rPr>
      </w:pPr>
      <w:r w:rsidRPr="0039186E">
        <w:rPr>
          <w:rFonts w:ascii="Times New Roman" w:eastAsia="Times New Roman" w:hAnsi="Times New Roman"/>
          <w:i/>
          <w:sz w:val="28"/>
          <w:szCs w:val="28"/>
          <w:lang w:val="ru-RU"/>
        </w:rPr>
        <w:t xml:space="preserve">Обучение </w:t>
      </w:r>
      <w:r w:rsidRPr="0039186E">
        <w:rPr>
          <w:rFonts w:ascii="Times New Roman" w:eastAsia="Times New Roman" w:hAnsi="Times New Roman"/>
          <w:sz w:val="28"/>
          <w:szCs w:val="28"/>
          <w:lang w:val="ru-RU"/>
        </w:rPr>
        <w:t xml:space="preserve">осознанному  выбору модели  поведения, позволяющей сохранять и укреплять здоровье; </w:t>
      </w:r>
      <w:r w:rsidRPr="0039186E">
        <w:rPr>
          <w:rFonts w:ascii="Times New Roman" w:eastAsia="Times New Roman" w:hAnsi="Times New Roman"/>
          <w:color w:val="333333"/>
          <w:sz w:val="28"/>
          <w:szCs w:val="28"/>
          <w:lang w:val="ru-RU"/>
        </w:rPr>
        <w:t>правилам личной гигиены, готовности самостоятельно поддерживать своё здоровье; элементарным навыкам эмоциональной разгрузки (релаксации); упражнениям сохранения зрения.</w:t>
      </w:r>
    </w:p>
    <w:p w:rsidR="0039186E" w:rsidRPr="0039186E" w:rsidRDefault="0039186E" w:rsidP="002D58FF">
      <w:pPr>
        <w:pStyle w:val="ab"/>
        <w:numPr>
          <w:ilvl w:val="0"/>
          <w:numId w:val="6"/>
        </w:numPr>
        <w:ind w:left="360" w:hanging="284"/>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Становление</w:t>
      </w:r>
      <w:r w:rsidRPr="0039186E">
        <w:rPr>
          <w:rFonts w:ascii="Times New Roman" w:eastAsia="Times New Roman" w:hAnsi="Times New Roman"/>
          <w:sz w:val="28"/>
          <w:szCs w:val="28"/>
          <w:lang w:val="ru-RU"/>
        </w:rPr>
        <w:t xml:space="preserve"> основ гражданской идентичности и мировоззрения   обучающихся.</w:t>
      </w:r>
    </w:p>
    <w:p w:rsidR="0039186E" w:rsidRPr="0039186E" w:rsidRDefault="0039186E" w:rsidP="002D58FF">
      <w:pPr>
        <w:pStyle w:val="ab"/>
        <w:numPr>
          <w:ilvl w:val="0"/>
          <w:numId w:val="6"/>
        </w:numPr>
        <w:ind w:left="360" w:hanging="284"/>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Формирование</w:t>
      </w:r>
      <w:r w:rsidRPr="0039186E">
        <w:rPr>
          <w:rFonts w:ascii="Times New Roman" w:eastAsia="Times New Roman" w:hAnsi="Times New Roman"/>
          <w:sz w:val="28"/>
          <w:szCs w:val="28"/>
          <w:lang w:val="ru-RU"/>
        </w:rPr>
        <w:t xml:space="preserve">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39186E" w:rsidRPr="0039186E" w:rsidRDefault="0039186E" w:rsidP="00AC6928">
      <w:pPr>
        <w:pStyle w:val="ab"/>
        <w:ind w:left="36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39186E" w:rsidRPr="0039186E" w:rsidRDefault="0039186E" w:rsidP="002D58FF">
      <w:pPr>
        <w:pStyle w:val="ab"/>
        <w:numPr>
          <w:ilvl w:val="0"/>
          <w:numId w:val="7"/>
        </w:numPr>
        <w:ind w:left="360" w:hanging="284"/>
        <w:jc w:val="both"/>
        <w:rPr>
          <w:rFonts w:ascii="Times New Roman" w:eastAsia="Times New Roman" w:hAnsi="Times New Roman"/>
          <w:color w:val="333333"/>
          <w:sz w:val="28"/>
          <w:szCs w:val="28"/>
          <w:lang w:val="ru-RU"/>
        </w:rPr>
      </w:pPr>
      <w:r w:rsidRPr="0039186E">
        <w:rPr>
          <w:rFonts w:ascii="Times New Roman" w:eastAsia="Times New Roman" w:hAnsi="Times New Roman"/>
          <w:i/>
          <w:sz w:val="28"/>
          <w:szCs w:val="28"/>
          <w:lang w:val="ru-RU"/>
        </w:rPr>
        <w:t>Укрепление</w:t>
      </w:r>
      <w:r w:rsidRPr="0039186E">
        <w:rPr>
          <w:rFonts w:ascii="Times New Roman" w:eastAsia="Times New Roman" w:hAnsi="Times New Roman"/>
          <w:sz w:val="28"/>
          <w:szCs w:val="28"/>
          <w:lang w:val="ru-RU"/>
        </w:rPr>
        <w:t xml:space="preserve"> физического и духовного здоровья обучающихся.</w:t>
      </w:r>
    </w:p>
    <w:p w:rsidR="0039186E" w:rsidRPr="0039186E" w:rsidRDefault="0039186E" w:rsidP="0039186E">
      <w:pPr>
        <w:pStyle w:val="ab"/>
        <w:ind w:left="0"/>
        <w:jc w:val="both"/>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Роль курса в формировании ключевых компетенций</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 xml:space="preserve">Формирование компетенций личностного самосовершенствования </w:t>
      </w:r>
      <w:r w:rsidRPr="0039186E">
        <w:rPr>
          <w:rFonts w:ascii="Times New Roman" w:eastAsia="Times New Roman" w:hAnsi="Times New Roman"/>
          <w:sz w:val="28"/>
          <w:szCs w:val="28"/>
          <w:lang w:val="ru-RU"/>
        </w:rPr>
        <w:t xml:space="preserve">через  освоение способов саморазвития, эмоциональной саморегуляции и самоподдержки.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коммуникативных компетенций</w:t>
      </w:r>
      <w:r w:rsidRPr="0039186E">
        <w:rPr>
          <w:rFonts w:ascii="Times New Roman" w:eastAsia="Times New Roman" w:hAnsi="Times New Roman"/>
          <w:bCs/>
          <w:sz w:val="28"/>
          <w:szCs w:val="28"/>
          <w:lang w:val="ru-RU"/>
        </w:rPr>
        <w:t xml:space="preserve"> через</w:t>
      </w:r>
      <w:r w:rsidRPr="0039186E">
        <w:rPr>
          <w:rFonts w:ascii="Times New Roman" w:eastAsia="Times New Roman" w:hAnsi="Times New Roman"/>
          <w:sz w:val="28"/>
          <w:szCs w:val="28"/>
          <w:lang w:val="ru-RU"/>
        </w:rPr>
        <w:t xml:space="preserve"> познание способов взаимодействия с окружающими и удаленными людьми и событиями. </w:t>
      </w:r>
      <w:r w:rsidRPr="0039186E">
        <w:rPr>
          <w:rFonts w:ascii="Times New Roman" w:eastAsia="Times New Roman" w:hAnsi="Times New Roman"/>
          <w:sz w:val="28"/>
          <w:szCs w:val="28"/>
          <w:lang w:val="ru-RU"/>
        </w:rPr>
        <w:lastRenderedPageBreak/>
        <w:t xml:space="preserve">Приобретают навыки работы в группе, владение различными социальными ролями в коллективе. Вырабатывается  умение  представить себя, задать вопрос, вести дискуссию и др.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информационных компетенций.</w:t>
      </w:r>
      <w:r w:rsidRPr="0039186E">
        <w:rPr>
          <w:rFonts w:ascii="Times New Roman" w:eastAsia="Times New Roman" w:hAnsi="Times New Roman"/>
          <w:sz w:val="28"/>
          <w:szCs w:val="28"/>
          <w:lang w:val="ru-RU"/>
        </w:rPr>
        <w:t xml:space="preserve"> При помощи реальных объектов (телевизор, магнитофон, телефон, факс, компьютер, принтер, модем, копир) и информационных технологий (аудио- 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общекультурных компетенций</w:t>
      </w:r>
      <w:r w:rsidRPr="0039186E">
        <w:rPr>
          <w:rFonts w:ascii="Times New Roman" w:eastAsia="Times New Roman" w:hAnsi="Times New Roman"/>
          <w:i/>
          <w:sz w:val="28"/>
          <w:szCs w:val="28"/>
          <w:lang w:val="ru-RU"/>
        </w:rPr>
        <w:t>,</w:t>
      </w:r>
      <w:r w:rsidRPr="0039186E">
        <w:rPr>
          <w:rFonts w:ascii="Times New Roman" w:eastAsia="Times New Roman" w:hAnsi="Times New Roman"/>
          <w:sz w:val="28"/>
          <w:szCs w:val="28"/>
          <w:lang w:val="ru-RU"/>
        </w:rPr>
        <w:t xml:space="preserve"> с помощью которых ученик должен быть хорошо осведомлен, обладать познаниями и опытом деятельности, понимать духовно-нравственные основы жизни человека и человечества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ценностно-смысловых компетенций</w:t>
      </w:r>
      <w:r w:rsidRPr="0039186E">
        <w:rPr>
          <w:rFonts w:ascii="Times New Roman" w:eastAsia="Times New Roman" w:hAnsi="Times New Roman"/>
          <w:sz w:val="28"/>
          <w:szCs w:val="28"/>
          <w:lang w:val="ru-RU"/>
        </w:rPr>
        <w:t xml:space="preserve">, через связь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Программа внеурочной деятельности по спортивно-оздоровительному направлению «Будь здоров» носит комплексный характер, что отражено  в межпредметных связях с такими учебными дисциплинами как:  литературное чтение,  окружающий мир,  технология,  изобразительное искусство, физическая культура, музыка.</w:t>
      </w:r>
    </w:p>
    <w:p w:rsidR="0039186E" w:rsidRPr="0039186E" w:rsidRDefault="0039186E" w:rsidP="0039186E">
      <w:pPr>
        <w:pStyle w:val="ab"/>
        <w:ind w:left="0"/>
        <w:jc w:val="both"/>
        <w:rPr>
          <w:rFonts w:ascii="Times New Roman" w:eastAsia="Times New Roman" w:hAnsi="Times New Roman"/>
          <w:sz w:val="28"/>
          <w:szCs w:val="28"/>
          <w:lang w:val="ru-RU"/>
        </w:rPr>
      </w:pPr>
    </w:p>
    <w:tbl>
      <w:tblPr>
        <w:tblW w:w="10756" w:type="dxa"/>
        <w:tblInd w:w="-725" w:type="dxa"/>
        <w:tblLayout w:type="fixed"/>
        <w:tblLook w:val="0000"/>
      </w:tblPr>
      <w:tblGrid>
        <w:gridCol w:w="2109"/>
        <w:gridCol w:w="4536"/>
        <w:gridCol w:w="4111"/>
      </w:tblGrid>
      <w:tr w:rsidR="0039186E" w:rsidRPr="0039186E" w:rsidTr="00792F37">
        <w:tc>
          <w:tcPr>
            <w:tcW w:w="2109"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rPr>
                <w:rFonts w:ascii="Times New Roman" w:eastAsia="Times New Roman" w:hAnsi="Times New Roman"/>
                <w:sz w:val="28"/>
                <w:szCs w:val="28"/>
              </w:rPr>
            </w:pPr>
            <w:r w:rsidRPr="0039186E">
              <w:rPr>
                <w:rFonts w:ascii="Times New Roman" w:eastAsia="Times New Roman" w:hAnsi="Times New Roman"/>
                <w:sz w:val="28"/>
                <w:szCs w:val="28"/>
                <w:lang w:val="ru-RU"/>
              </w:rPr>
              <w:t>П</w:t>
            </w:r>
            <w:r w:rsidRPr="0039186E">
              <w:rPr>
                <w:rFonts w:ascii="Times New Roman" w:eastAsia="Times New Roman" w:hAnsi="Times New Roman"/>
                <w:sz w:val="28"/>
                <w:szCs w:val="28"/>
              </w:rPr>
              <w:t>редмет</w:t>
            </w:r>
          </w:p>
        </w:tc>
        <w:tc>
          <w:tcPr>
            <w:tcW w:w="4536"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rPr>
                <w:rFonts w:ascii="Times New Roman" w:eastAsia="Times New Roman" w:hAnsi="Times New Roman"/>
                <w:sz w:val="28"/>
                <w:szCs w:val="28"/>
              </w:rPr>
            </w:pPr>
            <w:r w:rsidRPr="0039186E">
              <w:rPr>
                <w:rFonts w:ascii="Times New Roman" w:eastAsia="Times New Roman" w:hAnsi="Times New Roman"/>
                <w:sz w:val="28"/>
                <w:szCs w:val="28"/>
                <w:lang w:val="ru-RU"/>
              </w:rPr>
              <w:t>С</w:t>
            </w:r>
            <w:r w:rsidRPr="0039186E">
              <w:rPr>
                <w:rFonts w:ascii="Times New Roman" w:eastAsia="Times New Roman" w:hAnsi="Times New Roman"/>
                <w:sz w:val="28"/>
                <w:szCs w:val="28"/>
              </w:rPr>
              <w:t xml:space="preserve">одержание </w:t>
            </w:r>
          </w:p>
          <w:p w:rsidR="0039186E" w:rsidRPr="0039186E" w:rsidRDefault="0039186E" w:rsidP="00792F37">
            <w:pPr>
              <w:pStyle w:val="ab"/>
              <w:rPr>
                <w:rFonts w:ascii="Times New Roman" w:eastAsia="Times New Roman" w:hAnsi="Times New Roman"/>
                <w:sz w:val="28"/>
                <w:szCs w:val="28"/>
              </w:rPr>
            </w:pPr>
            <w:r w:rsidRPr="0039186E">
              <w:rPr>
                <w:rFonts w:ascii="Times New Roman" w:eastAsia="Times New Roman" w:hAnsi="Times New Roman"/>
                <w:sz w:val="28"/>
                <w:szCs w:val="28"/>
              </w:rPr>
              <w:t>учебной дисциплины</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9186E" w:rsidRPr="0039186E" w:rsidRDefault="0039186E" w:rsidP="00792F37">
            <w:pPr>
              <w:pStyle w:val="ab"/>
              <w:rPr>
                <w:rFonts w:ascii="Times New Roman" w:eastAsia="Times New Roman" w:hAnsi="Times New Roman"/>
                <w:sz w:val="28"/>
                <w:szCs w:val="28"/>
              </w:rPr>
            </w:pPr>
            <w:r w:rsidRPr="0039186E">
              <w:rPr>
                <w:rFonts w:ascii="Times New Roman" w:eastAsia="Times New Roman" w:hAnsi="Times New Roman"/>
                <w:sz w:val="28"/>
                <w:szCs w:val="28"/>
              </w:rPr>
              <w:t xml:space="preserve">Содержание программы </w:t>
            </w:r>
          </w:p>
          <w:p w:rsidR="0039186E" w:rsidRPr="0039186E" w:rsidRDefault="0039186E" w:rsidP="00792F37">
            <w:pPr>
              <w:pStyle w:val="ab"/>
              <w:rPr>
                <w:rFonts w:ascii="Times New Roman" w:eastAsia="Times New Roman" w:hAnsi="Times New Roman"/>
                <w:sz w:val="28"/>
                <w:szCs w:val="28"/>
              </w:rPr>
            </w:pPr>
            <w:r w:rsidRPr="0039186E">
              <w:rPr>
                <w:rFonts w:ascii="Times New Roman" w:eastAsia="Times New Roman" w:hAnsi="Times New Roman"/>
                <w:sz w:val="28"/>
                <w:szCs w:val="28"/>
              </w:rPr>
              <w:t>«Будь здоров»</w:t>
            </w:r>
          </w:p>
        </w:tc>
      </w:tr>
      <w:tr w:rsidR="0039186E" w:rsidRPr="00002538" w:rsidTr="00792F37">
        <w:tc>
          <w:tcPr>
            <w:tcW w:w="2109"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126"/>
              <w:jc w:val="center"/>
              <w:rPr>
                <w:rFonts w:ascii="Times New Roman" w:eastAsia="Times New Roman" w:hAnsi="Times New Roman"/>
                <w:sz w:val="28"/>
                <w:szCs w:val="28"/>
              </w:rPr>
            </w:pPr>
            <w:r w:rsidRPr="0039186E">
              <w:rPr>
                <w:rFonts w:ascii="Times New Roman" w:eastAsia="Times New Roman" w:hAnsi="Times New Roman"/>
                <w:sz w:val="28"/>
                <w:szCs w:val="28"/>
              </w:rPr>
              <w:t>Литературное чтение</w:t>
            </w:r>
          </w:p>
        </w:tc>
        <w:tc>
          <w:tcPr>
            <w:tcW w:w="4536"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rPr>
            </w:pPr>
            <w:r w:rsidRPr="0039186E">
              <w:rPr>
                <w:rFonts w:ascii="Times New Roman" w:eastAsia="Times New Roman" w:hAnsi="Times New Roman"/>
                <w:sz w:val="28"/>
                <w:szCs w:val="28"/>
                <w:lang w:val="ru-RU"/>
              </w:rPr>
              <w:t xml:space="preserve">Чтение произведений Ю.Тувима, русских народных сказок, сказка «Колобок». </w:t>
            </w:r>
            <w:r w:rsidRPr="0039186E">
              <w:rPr>
                <w:rFonts w:ascii="Times New Roman" w:eastAsia="Times New Roman" w:hAnsi="Times New Roman"/>
                <w:sz w:val="28"/>
                <w:szCs w:val="28"/>
              </w:rPr>
              <w:t>Устное народное творчество.</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Просмотр кукольных спектаклей. Подбор пословиц и поговорок.</w:t>
            </w:r>
          </w:p>
        </w:tc>
      </w:tr>
      <w:tr w:rsidR="0039186E" w:rsidRPr="00002538" w:rsidTr="00792F37">
        <w:tc>
          <w:tcPr>
            <w:tcW w:w="2109"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firstLine="16"/>
              <w:jc w:val="center"/>
              <w:rPr>
                <w:rFonts w:ascii="Times New Roman" w:eastAsia="Times New Roman" w:hAnsi="Times New Roman"/>
                <w:sz w:val="28"/>
                <w:szCs w:val="28"/>
              </w:rPr>
            </w:pPr>
            <w:r w:rsidRPr="0039186E">
              <w:rPr>
                <w:rFonts w:ascii="Times New Roman" w:eastAsia="Times New Roman" w:hAnsi="Times New Roman"/>
                <w:sz w:val="28"/>
                <w:szCs w:val="28"/>
              </w:rPr>
              <w:t>Окружающий мир</w:t>
            </w:r>
          </w:p>
        </w:tc>
        <w:tc>
          <w:tcPr>
            <w:tcW w:w="4536"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Сезонные изменения в природе.</w:t>
            </w:r>
          </w:p>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Организм человека.</w:t>
            </w:r>
          </w:p>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Опора тела и движение.</w:t>
            </w:r>
          </w:p>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Наше питание.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Экскурсия «У природы нет плохой погоды».</w:t>
            </w:r>
          </w:p>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Осанка – это красиво.</w:t>
            </w:r>
          </w:p>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Умеем ли мы питаться.</w:t>
            </w:r>
          </w:p>
        </w:tc>
      </w:tr>
      <w:tr w:rsidR="0039186E" w:rsidRPr="00002538" w:rsidTr="00792F37">
        <w:tc>
          <w:tcPr>
            <w:tcW w:w="2109"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16"/>
              <w:rPr>
                <w:rFonts w:ascii="Times New Roman" w:eastAsia="Times New Roman" w:hAnsi="Times New Roman"/>
                <w:sz w:val="28"/>
                <w:szCs w:val="28"/>
              </w:rPr>
            </w:pPr>
            <w:r w:rsidRPr="0039186E">
              <w:rPr>
                <w:rFonts w:ascii="Times New Roman" w:eastAsia="Times New Roman" w:hAnsi="Times New Roman"/>
                <w:sz w:val="28"/>
                <w:szCs w:val="28"/>
              </w:rPr>
              <w:t>Технология</w:t>
            </w:r>
          </w:p>
        </w:tc>
        <w:tc>
          <w:tcPr>
            <w:tcW w:w="4536"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От замысла к результату. Технологические операции.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Изготовление овощей и фруктов из солёного теста.</w:t>
            </w:r>
          </w:p>
        </w:tc>
      </w:tr>
      <w:tr w:rsidR="0039186E" w:rsidRPr="00002538" w:rsidTr="00792F37">
        <w:tc>
          <w:tcPr>
            <w:tcW w:w="2109"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rPr>
            </w:pPr>
            <w:r w:rsidRPr="0039186E">
              <w:rPr>
                <w:rFonts w:ascii="Times New Roman" w:eastAsia="Times New Roman" w:hAnsi="Times New Roman"/>
                <w:sz w:val="28"/>
                <w:szCs w:val="28"/>
              </w:rPr>
              <w:t>Изобразительное искусство</w:t>
            </w:r>
          </w:p>
        </w:tc>
        <w:tc>
          <w:tcPr>
            <w:tcW w:w="4536"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rPr>
            </w:pPr>
            <w:r w:rsidRPr="0039186E">
              <w:rPr>
                <w:rFonts w:ascii="Times New Roman" w:eastAsia="Times New Roman" w:hAnsi="Times New Roman"/>
                <w:sz w:val="28"/>
                <w:szCs w:val="28"/>
              </w:rPr>
              <w:t>Мир фантазии.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Мир эмоций и чувств. Выставка рисунков.</w:t>
            </w:r>
          </w:p>
        </w:tc>
      </w:tr>
      <w:tr w:rsidR="0039186E" w:rsidRPr="00002538" w:rsidTr="00792F37">
        <w:tc>
          <w:tcPr>
            <w:tcW w:w="2109"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158" w:firstLine="5"/>
              <w:jc w:val="center"/>
              <w:rPr>
                <w:rFonts w:ascii="Times New Roman" w:eastAsia="Times New Roman" w:hAnsi="Times New Roman"/>
                <w:sz w:val="28"/>
                <w:szCs w:val="28"/>
              </w:rPr>
            </w:pPr>
            <w:r w:rsidRPr="0039186E">
              <w:rPr>
                <w:rFonts w:ascii="Times New Roman" w:eastAsia="Times New Roman" w:hAnsi="Times New Roman"/>
                <w:sz w:val="28"/>
                <w:szCs w:val="28"/>
              </w:rPr>
              <w:t>Физическая культура</w:t>
            </w:r>
          </w:p>
        </w:tc>
        <w:tc>
          <w:tcPr>
            <w:tcW w:w="4536"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rPr>
            </w:pPr>
            <w:r w:rsidRPr="0039186E">
              <w:rPr>
                <w:rFonts w:ascii="Times New Roman" w:eastAsia="Times New Roman" w:hAnsi="Times New Roman"/>
                <w:sz w:val="28"/>
                <w:szCs w:val="28"/>
                <w:lang w:val="ru-RU"/>
              </w:rPr>
              <w:t xml:space="preserve">Отличие физических упражнений от обыденных. </w:t>
            </w:r>
            <w:r w:rsidRPr="0039186E">
              <w:rPr>
                <w:rFonts w:ascii="Times New Roman" w:eastAsia="Times New Roman" w:hAnsi="Times New Roman"/>
                <w:sz w:val="28"/>
                <w:szCs w:val="28"/>
              </w:rPr>
              <w:t xml:space="preserve">Эстафеты по преодолению  препятствий.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Зачем нужна зарядка по утрам? Разучиваем комплекс утренней зарядки. День здоровья </w:t>
            </w:r>
          </w:p>
        </w:tc>
      </w:tr>
      <w:tr w:rsidR="0039186E" w:rsidRPr="00002538" w:rsidTr="00792F37">
        <w:tc>
          <w:tcPr>
            <w:tcW w:w="2109"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rPr>
                <w:rFonts w:ascii="Times New Roman" w:eastAsia="Times New Roman" w:hAnsi="Times New Roman"/>
                <w:sz w:val="28"/>
                <w:szCs w:val="28"/>
              </w:rPr>
            </w:pPr>
            <w:r w:rsidRPr="0039186E">
              <w:rPr>
                <w:rFonts w:ascii="Times New Roman" w:eastAsia="Times New Roman" w:hAnsi="Times New Roman"/>
                <w:sz w:val="28"/>
                <w:szCs w:val="28"/>
                <w:lang w:val="ru-RU"/>
              </w:rPr>
              <w:t xml:space="preserve">      </w:t>
            </w:r>
            <w:r w:rsidRPr="0039186E">
              <w:rPr>
                <w:rFonts w:ascii="Times New Roman" w:eastAsia="Times New Roman" w:hAnsi="Times New Roman"/>
                <w:sz w:val="28"/>
                <w:szCs w:val="28"/>
              </w:rPr>
              <w:t>Музыка</w:t>
            </w:r>
          </w:p>
        </w:tc>
        <w:tc>
          <w:tcPr>
            <w:tcW w:w="4536" w:type="dxa"/>
            <w:tcBorders>
              <w:top w:val="single" w:sz="4" w:space="0" w:color="000000"/>
              <w:left w:val="single" w:sz="4" w:space="0" w:color="000000"/>
              <w:bottom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rPr>
            </w:pPr>
            <w:r w:rsidRPr="0039186E">
              <w:rPr>
                <w:rFonts w:ascii="Times New Roman" w:eastAsia="Times New Roman" w:hAnsi="Times New Roman"/>
                <w:sz w:val="28"/>
                <w:szCs w:val="28"/>
              </w:rPr>
              <w:t>Выразительность музыкальной интонации.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39186E" w:rsidRPr="0039186E" w:rsidRDefault="0039186E" w:rsidP="00792F37">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Мир эмоций и чувств. Прослушивание музыкальных композиций.  </w:t>
            </w:r>
          </w:p>
        </w:tc>
      </w:tr>
    </w:tbl>
    <w:p w:rsidR="0039186E" w:rsidRPr="0039186E" w:rsidRDefault="0039186E" w:rsidP="0039186E">
      <w:pPr>
        <w:pStyle w:val="ab"/>
        <w:ind w:left="0"/>
        <w:jc w:val="both"/>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lastRenderedPageBreak/>
        <w:t>Содержание курса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Программа внеурочной деятельности по спортивно-оздоровительному направлению «Будь здоров» состоит из 7 разделов:</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«Вот мы и в школе»:</w:t>
      </w:r>
      <w:r w:rsidRPr="0039186E">
        <w:rPr>
          <w:rFonts w:ascii="Times New Roman" w:eastAsia="Times New Roman" w:hAnsi="Times New Roman"/>
          <w:sz w:val="28"/>
          <w:szCs w:val="28"/>
          <w:lang w:val="ru-RU"/>
        </w:rPr>
        <w:t xml:space="preserve"> личная гигиена, значение утренней гимнастики для организма;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«Питание и здоровье»:</w:t>
      </w:r>
      <w:r w:rsidRPr="0039186E">
        <w:rPr>
          <w:rFonts w:ascii="Times New Roman" w:eastAsia="Times New Roman" w:hAnsi="Times New Roman"/>
          <w:sz w:val="28"/>
          <w:szCs w:val="28"/>
          <w:lang w:val="ru-RU"/>
        </w:rPr>
        <w:t xml:space="preserve"> основы правильного питания, гигиенические навыки культуры поведения во время приема пищи, кулинарные традиции современности и прошлого;</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w:t>
      </w:r>
      <w:r w:rsidRPr="0039186E">
        <w:rPr>
          <w:rFonts w:ascii="Times New Roman" w:eastAsia="Times New Roman" w:hAnsi="Times New Roman"/>
          <w:i/>
          <w:sz w:val="28"/>
          <w:szCs w:val="28"/>
          <w:lang w:val="ru-RU"/>
        </w:rPr>
        <w:t>Моё здоровье в моих руках»:</w:t>
      </w:r>
      <w:r w:rsidRPr="0039186E">
        <w:rPr>
          <w:rFonts w:ascii="Times New Roman" w:eastAsia="Times New Roman" w:hAnsi="Times New Roman"/>
          <w:sz w:val="28"/>
          <w:szCs w:val="28"/>
          <w:lang w:val="ru-RU"/>
        </w:rPr>
        <w:t xml:space="preserve"> влияние окружающей среды на здоровье человека, чередование труда и отдыха, профилактика нарушений зрения и опорно-двигательного аппарата;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«Я в школе и дома»:</w:t>
      </w:r>
      <w:r w:rsidRPr="0039186E">
        <w:rPr>
          <w:rFonts w:ascii="Times New Roman" w:eastAsia="Times New Roman" w:hAnsi="Times New Roman"/>
          <w:sz w:val="28"/>
          <w:szCs w:val="28"/>
          <w:lang w:val="ru-RU"/>
        </w:rPr>
        <w:t xml:space="preserve"> социально одобряемые нормы и правила поведения обучающихся в образовательном учреждении, гигиена одежды, правила хорошего тона;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«Чтоб забыть про докторов»:</w:t>
      </w:r>
      <w:r w:rsidRPr="0039186E">
        <w:rPr>
          <w:rFonts w:ascii="Times New Roman" w:eastAsia="Times New Roman" w:hAnsi="Times New Roman"/>
          <w:sz w:val="28"/>
          <w:szCs w:val="28"/>
          <w:lang w:val="ru-RU"/>
        </w:rPr>
        <w:t xml:space="preserve"> закаливание организма;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«Я и моё ближайшее окружение»:</w:t>
      </w:r>
      <w:r w:rsidRPr="0039186E">
        <w:rPr>
          <w:rFonts w:ascii="Times New Roman" w:eastAsia="Times New Roman" w:hAnsi="Times New Roman"/>
          <w:sz w:val="28"/>
          <w:szCs w:val="28"/>
          <w:lang w:val="ru-RU"/>
        </w:rPr>
        <w:t xml:space="preserve"> развитие познавательных процессов, значимые взрослые, вредные привычки, настроение в школе и дома;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«Вот и стали мы на год  взрослей»:</w:t>
      </w:r>
      <w:r w:rsidRPr="0039186E">
        <w:rPr>
          <w:rFonts w:ascii="Times New Roman" w:eastAsia="Times New Roman" w:hAnsi="Times New Roman"/>
          <w:sz w:val="28"/>
          <w:szCs w:val="28"/>
          <w:lang w:val="ru-RU"/>
        </w:rPr>
        <w:t xml:space="preserve"> первая доврачебная помощь в летний период, опасности летнего периода.</w:t>
      </w:r>
    </w:p>
    <w:p w:rsidR="0039186E" w:rsidRPr="0039186E" w:rsidRDefault="0039186E" w:rsidP="0039186E">
      <w:pPr>
        <w:pStyle w:val="ab"/>
        <w:ind w:left="0"/>
        <w:jc w:val="center"/>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Планируемые результаты освоения обучающимися программы внеурочной деятельности</w:t>
      </w:r>
    </w:p>
    <w:p w:rsidR="0039186E" w:rsidRPr="0039186E" w:rsidRDefault="0039186E" w:rsidP="0039186E">
      <w:pPr>
        <w:pStyle w:val="ab"/>
        <w:ind w:left="0"/>
        <w:rPr>
          <w:rFonts w:ascii="Times New Roman" w:eastAsia="Times New Roman" w:hAnsi="Times New Roman"/>
          <w:sz w:val="28"/>
          <w:szCs w:val="28"/>
          <w:lang w:val="ru-RU"/>
        </w:rPr>
      </w:pPr>
      <w:r w:rsidRPr="0039186E">
        <w:rPr>
          <w:rFonts w:ascii="Times New Roman" w:eastAsia="Times New Roman" w:hAnsi="Times New Roman"/>
          <w:b/>
          <w:sz w:val="28"/>
          <w:szCs w:val="28"/>
          <w:lang w:val="ru-RU"/>
        </w:rPr>
        <w:t>Личностные результаты:</w:t>
      </w:r>
      <w:r w:rsidRPr="0039186E">
        <w:rPr>
          <w:rFonts w:ascii="Times New Roman" w:eastAsia="Times New Roman" w:hAnsi="Times New Roman"/>
          <w:sz w:val="28"/>
          <w:szCs w:val="28"/>
          <w:lang w:val="ru-RU"/>
        </w:rPr>
        <w:t xml:space="preserve"> </w:t>
      </w:r>
    </w:p>
    <w:p w:rsidR="0039186E" w:rsidRPr="0039186E" w:rsidRDefault="0039186E" w:rsidP="002D58FF">
      <w:pPr>
        <w:pStyle w:val="ab"/>
        <w:numPr>
          <w:ilvl w:val="0"/>
          <w:numId w:val="7"/>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готовность и способность обучающихся к саморазвитию;</w:t>
      </w:r>
    </w:p>
    <w:p w:rsidR="0039186E" w:rsidRPr="0039186E" w:rsidRDefault="0039186E" w:rsidP="002D58FF">
      <w:pPr>
        <w:pStyle w:val="ab"/>
        <w:numPr>
          <w:ilvl w:val="0"/>
          <w:numId w:val="7"/>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сформированность мотивации к учению и познанию;</w:t>
      </w:r>
    </w:p>
    <w:p w:rsidR="0039186E" w:rsidRPr="0039186E" w:rsidRDefault="0039186E" w:rsidP="002D58FF">
      <w:pPr>
        <w:pStyle w:val="ab"/>
        <w:numPr>
          <w:ilvl w:val="0"/>
          <w:numId w:val="7"/>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w:t>
      </w:r>
    </w:p>
    <w:p w:rsidR="0039186E" w:rsidRPr="0039186E" w:rsidRDefault="0039186E" w:rsidP="002D58FF">
      <w:pPr>
        <w:pStyle w:val="ab"/>
        <w:numPr>
          <w:ilvl w:val="0"/>
          <w:numId w:val="7"/>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 сформированность основ российской, гражданской идентичности.</w:t>
      </w:r>
    </w:p>
    <w:p w:rsidR="0039186E" w:rsidRPr="0039186E" w:rsidRDefault="0039186E" w:rsidP="002D58FF">
      <w:pPr>
        <w:pStyle w:val="ab"/>
        <w:numPr>
          <w:ilvl w:val="0"/>
          <w:numId w:val="7"/>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определять и высказывать под руководством учителя самые простые и общие для всех людей правила поведения при сотрудничестве.</w:t>
      </w:r>
    </w:p>
    <w:p w:rsidR="0039186E" w:rsidRPr="0039186E" w:rsidRDefault="0039186E" w:rsidP="0039186E">
      <w:pPr>
        <w:pStyle w:val="ab"/>
        <w:ind w:left="0"/>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Метапредметные результаты:</w:t>
      </w:r>
    </w:p>
    <w:p w:rsidR="0039186E" w:rsidRPr="0039186E" w:rsidRDefault="0039186E" w:rsidP="0039186E">
      <w:pPr>
        <w:pStyle w:val="ab"/>
        <w:ind w:left="0"/>
        <w:rPr>
          <w:rFonts w:ascii="Times New Roman" w:eastAsia="Times New Roman" w:hAnsi="Times New Roman"/>
          <w:i/>
          <w:sz w:val="28"/>
          <w:szCs w:val="28"/>
          <w:lang w:val="ru-RU"/>
        </w:rPr>
      </w:pPr>
      <w:r w:rsidRPr="0039186E">
        <w:rPr>
          <w:rFonts w:ascii="Times New Roman" w:eastAsia="Times New Roman" w:hAnsi="Times New Roman"/>
          <w:i/>
          <w:sz w:val="28"/>
          <w:szCs w:val="28"/>
          <w:lang w:val="ru-RU"/>
        </w:rPr>
        <w:t>Регулятивные УУД:</w:t>
      </w:r>
    </w:p>
    <w:p w:rsidR="0039186E" w:rsidRPr="0039186E" w:rsidRDefault="0039186E" w:rsidP="002D58FF">
      <w:pPr>
        <w:pStyle w:val="ab"/>
        <w:numPr>
          <w:ilvl w:val="0"/>
          <w:numId w:val="9"/>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определять и формулировать цель деятельности на уроке с помощью учителя;</w:t>
      </w:r>
    </w:p>
    <w:p w:rsidR="0039186E" w:rsidRPr="0039186E" w:rsidRDefault="0039186E" w:rsidP="002D58FF">
      <w:pPr>
        <w:pStyle w:val="ab"/>
        <w:numPr>
          <w:ilvl w:val="0"/>
          <w:numId w:val="9"/>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проговаривать последовательность действий на уроке;</w:t>
      </w:r>
    </w:p>
    <w:p w:rsidR="0039186E" w:rsidRPr="0039186E" w:rsidRDefault="0039186E" w:rsidP="002D58FF">
      <w:pPr>
        <w:pStyle w:val="ab"/>
        <w:numPr>
          <w:ilvl w:val="0"/>
          <w:numId w:val="9"/>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учить высказывать своё предположение (версию) на основе работы с иллюстрацией, учить работать по предложенному учителем плану.</w:t>
      </w:r>
    </w:p>
    <w:p w:rsidR="0039186E" w:rsidRPr="0039186E" w:rsidRDefault="0039186E" w:rsidP="0039186E">
      <w:pPr>
        <w:pStyle w:val="ab"/>
        <w:ind w:left="0"/>
        <w:rPr>
          <w:rFonts w:ascii="Times New Roman" w:eastAsia="Times New Roman" w:hAnsi="Times New Roman"/>
          <w:i/>
          <w:sz w:val="28"/>
          <w:szCs w:val="28"/>
          <w:lang w:val="ru-RU"/>
        </w:rPr>
      </w:pPr>
      <w:r w:rsidRPr="0039186E">
        <w:rPr>
          <w:rFonts w:ascii="Times New Roman" w:eastAsia="Times New Roman" w:hAnsi="Times New Roman"/>
          <w:i/>
          <w:sz w:val="28"/>
          <w:szCs w:val="28"/>
          <w:lang w:val="ru-RU"/>
        </w:rPr>
        <w:t xml:space="preserve"> Познавательные УУД:</w:t>
      </w:r>
    </w:p>
    <w:p w:rsidR="0039186E" w:rsidRPr="0039186E" w:rsidRDefault="0039186E" w:rsidP="002D58FF">
      <w:pPr>
        <w:pStyle w:val="ab"/>
        <w:numPr>
          <w:ilvl w:val="0"/>
          <w:numId w:val="10"/>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делать предварительный отбор источников информации: ориентироваться в учебнике (на развороте, в оглавлении, в словаре);</w:t>
      </w:r>
    </w:p>
    <w:p w:rsidR="0039186E" w:rsidRPr="0039186E" w:rsidRDefault="0039186E" w:rsidP="002D58FF">
      <w:pPr>
        <w:pStyle w:val="ab"/>
        <w:numPr>
          <w:ilvl w:val="0"/>
          <w:numId w:val="10"/>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добывать новые знания: находить ответы на вопросы, используя учебник, свой жизненный опыт и информацию, полученную на уроке;</w:t>
      </w:r>
    </w:p>
    <w:p w:rsidR="0039186E" w:rsidRPr="0039186E" w:rsidRDefault="0039186E" w:rsidP="002D58FF">
      <w:pPr>
        <w:pStyle w:val="ab"/>
        <w:numPr>
          <w:ilvl w:val="0"/>
          <w:numId w:val="10"/>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lastRenderedPageBreak/>
        <w:t>перерабатывать полученную информацию: делать выводы в результате совместной работы всего класса;</w:t>
      </w:r>
    </w:p>
    <w:p w:rsidR="0039186E" w:rsidRPr="0039186E" w:rsidRDefault="0039186E" w:rsidP="002D58FF">
      <w:pPr>
        <w:pStyle w:val="ab"/>
        <w:numPr>
          <w:ilvl w:val="0"/>
          <w:numId w:val="10"/>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39186E" w:rsidRPr="0039186E" w:rsidRDefault="0039186E" w:rsidP="0039186E">
      <w:pPr>
        <w:pStyle w:val="ab"/>
        <w:ind w:left="0"/>
        <w:rPr>
          <w:rFonts w:ascii="Times New Roman" w:eastAsia="Times New Roman" w:hAnsi="Times New Roman"/>
          <w:sz w:val="28"/>
          <w:szCs w:val="28"/>
          <w:lang w:val="ru-RU"/>
        </w:rPr>
      </w:pPr>
      <w:r w:rsidRPr="0039186E">
        <w:rPr>
          <w:rFonts w:ascii="Times New Roman" w:eastAsia="Times New Roman" w:hAnsi="Times New Roman"/>
          <w:i/>
          <w:sz w:val="28"/>
          <w:szCs w:val="28"/>
          <w:lang w:val="ru-RU"/>
        </w:rPr>
        <w:t xml:space="preserve"> Коммуникативные УУД:</w:t>
      </w:r>
    </w:p>
    <w:p w:rsidR="0039186E" w:rsidRPr="0039186E" w:rsidRDefault="0039186E" w:rsidP="002D58FF">
      <w:pPr>
        <w:pStyle w:val="ab"/>
        <w:numPr>
          <w:ilvl w:val="0"/>
          <w:numId w:val="11"/>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39186E" w:rsidRPr="0039186E" w:rsidRDefault="0039186E" w:rsidP="002D58FF">
      <w:pPr>
        <w:pStyle w:val="ab"/>
        <w:numPr>
          <w:ilvl w:val="0"/>
          <w:numId w:val="11"/>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слушать и понимать речь других;</w:t>
      </w:r>
    </w:p>
    <w:p w:rsidR="0039186E" w:rsidRPr="0039186E" w:rsidRDefault="0039186E" w:rsidP="002D58FF">
      <w:pPr>
        <w:pStyle w:val="ab"/>
        <w:numPr>
          <w:ilvl w:val="0"/>
          <w:numId w:val="11"/>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совместно договариваться о правилах общения и поведения в школе и следовать им;</w:t>
      </w:r>
    </w:p>
    <w:p w:rsidR="0039186E" w:rsidRPr="0039186E" w:rsidRDefault="0039186E" w:rsidP="002D58FF">
      <w:pPr>
        <w:pStyle w:val="ab"/>
        <w:numPr>
          <w:ilvl w:val="0"/>
          <w:numId w:val="11"/>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учиться выполнять различные роли в группе (лидера, исполнителя, критика).</w:t>
      </w:r>
    </w:p>
    <w:p w:rsidR="0039186E" w:rsidRPr="0039186E" w:rsidRDefault="0039186E" w:rsidP="0039186E">
      <w:pPr>
        <w:pStyle w:val="ab"/>
        <w:ind w:left="0"/>
        <w:rPr>
          <w:rFonts w:ascii="Times New Roman" w:eastAsia="Times New Roman" w:hAnsi="Times New Roman"/>
          <w:sz w:val="28"/>
          <w:szCs w:val="28"/>
          <w:lang w:val="ru-RU"/>
        </w:rPr>
      </w:pPr>
      <w:r w:rsidRPr="0039186E">
        <w:rPr>
          <w:rFonts w:ascii="Times New Roman" w:eastAsia="Times New Roman" w:hAnsi="Times New Roman"/>
          <w:b/>
          <w:sz w:val="28"/>
          <w:szCs w:val="28"/>
          <w:lang w:val="ru-RU"/>
        </w:rPr>
        <w:t>Предметные результаты</w:t>
      </w:r>
      <w:r w:rsidRPr="0039186E">
        <w:rPr>
          <w:rFonts w:ascii="Times New Roman" w:eastAsia="Times New Roman" w:hAnsi="Times New Roman"/>
          <w:sz w:val="28"/>
          <w:szCs w:val="28"/>
          <w:lang w:val="ru-RU"/>
        </w:rPr>
        <w:t>:</w:t>
      </w:r>
    </w:p>
    <w:p w:rsidR="0039186E" w:rsidRPr="0039186E" w:rsidRDefault="0039186E" w:rsidP="002D58FF">
      <w:pPr>
        <w:pStyle w:val="ab"/>
        <w:numPr>
          <w:ilvl w:val="0"/>
          <w:numId w:val="8"/>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9186E" w:rsidRPr="0039186E" w:rsidRDefault="0039186E" w:rsidP="0039186E">
      <w:pPr>
        <w:pStyle w:val="ab"/>
        <w:ind w:left="0"/>
        <w:rPr>
          <w:rFonts w:ascii="Times New Roman" w:eastAsia="Times New Roman" w:hAnsi="Times New Roman"/>
          <w:sz w:val="28"/>
          <w:szCs w:val="28"/>
          <w:lang w:val="ru-RU"/>
        </w:rPr>
      </w:pPr>
      <w:r w:rsidRPr="0039186E">
        <w:rPr>
          <w:rFonts w:ascii="Times New Roman" w:eastAsia="Times New Roman" w:hAnsi="Times New Roman"/>
          <w:b/>
          <w:sz w:val="28"/>
          <w:szCs w:val="28"/>
          <w:lang w:val="ru-RU"/>
        </w:rPr>
        <w:t>Оздоровительные результаты</w:t>
      </w:r>
      <w:r w:rsidRPr="0039186E">
        <w:rPr>
          <w:rFonts w:ascii="Times New Roman" w:eastAsia="Times New Roman" w:hAnsi="Times New Roman"/>
          <w:sz w:val="28"/>
          <w:szCs w:val="28"/>
          <w:lang w:val="ru-RU"/>
        </w:rPr>
        <w:t>:</w:t>
      </w:r>
    </w:p>
    <w:p w:rsidR="0039186E" w:rsidRPr="0039186E" w:rsidRDefault="0039186E" w:rsidP="002D58FF">
      <w:pPr>
        <w:pStyle w:val="ab"/>
        <w:numPr>
          <w:ilvl w:val="0"/>
          <w:numId w:val="8"/>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39186E" w:rsidRPr="0039186E" w:rsidRDefault="0039186E" w:rsidP="002D58FF">
      <w:pPr>
        <w:pStyle w:val="ab"/>
        <w:numPr>
          <w:ilvl w:val="0"/>
          <w:numId w:val="8"/>
        </w:numPr>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социальная адаптация детей, расширение сферы общения, приобретение опыта взаимодействия с окружающим миром.</w:t>
      </w:r>
    </w:p>
    <w:p w:rsidR="0039186E" w:rsidRPr="0039186E" w:rsidRDefault="0039186E" w:rsidP="0039186E">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39186E" w:rsidRPr="0039186E" w:rsidRDefault="0039186E" w:rsidP="0039186E">
      <w:pPr>
        <w:pStyle w:val="ab"/>
        <w:ind w:left="0"/>
        <w:rPr>
          <w:rFonts w:ascii="Times New Roman" w:eastAsia="Times New Roman" w:hAnsi="Times New Roman"/>
          <w:b/>
          <w:sz w:val="28"/>
          <w:szCs w:val="28"/>
          <w:lang w:val="ru-RU"/>
        </w:rPr>
      </w:pPr>
      <w:r w:rsidRPr="0039186E">
        <w:rPr>
          <w:rFonts w:ascii="Times New Roman" w:eastAsia="Times New Roman" w:hAnsi="Times New Roman"/>
          <w:sz w:val="28"/>
          <w:szCs w:val="28"/>
          <w:lang w:val="ru-RU"/>
        </w:rPr>
        <w:t xml:space="preserve">          В ходе реализация программы внеурочной деятельности по спортивно-оздоровительному направлению «Будь здоров» обучающиеся должны </w:t>
      </w:r>
      <w:r w:rsidRPr="0039186E">
        <w:rPr>
          <w:rFonts w:ascii="Times New Roman" w:eastAsia="Times New Roman" w:hAnsi="Times New Roman"/>
          <w:b/>
          <w:sz w:val="28"/>
          <w:szCs w:val="28"/>
          <w:lang w:val="ru-RU"/>
        </w:rPr>
        <w:t xml:space="preserve">знать: </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основные вопросы гигиены, касающиеся профилактики вирусных заболеваний, передающихся воздушно-капельным путем;</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особенности влияния вредных привычек на здоровье младшего школьника;</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особенности воздействия двигательной активности на организм человека;</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основы рационального питания;</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lastRenderedPageBreak/>
        <w:t>правила оказания первой помощи;</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способы сохранения и укрепление  здоровья;</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основы развития познавательной сферы;</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свои права и права других людей; </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соблюдать общепринятые правила в семье, в школе, в гостях, транспорте, общественных учреждениях; </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влияние здоровья на успешную учебную деятельность; </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значение физических упражнений для сохранения и укрепления здоровья; </w:t>
      </w:r>
    </w:p>
    <w:p w:rsidR="0039186E" w:rsidRPr="0039186E" w:rsidRDefault="0039186E" w:rsidP="002D58FF">
      <w:pPr>
        <w:pStyle w:val="ab"/>
        <w:numPr>
          <w:ilvl w:val="0"/>
          <w:numId w:val="12"/>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знания о “полезных” и “вредных” продуктах, значение режима питания.</w:t>
      </w:r>
    </w:p>
    <w:p w:rsidR="0039186E" w:rsidRPr="0039186E" w:rsidRDefault="0039186E" w:rsidP="0039186E">
      <w:pPr>
        <w:pStyle w:val="ab"/>
        <w:ind w:left="0"/>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уметь:</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составлять индивидуальный режим дня и соблюдать его;</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выполнять физические упражнения для развития физических навыков;</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различать “полезные” и “вредные” продукты;</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использовать средства профилактики ОРЗ, ОРВИ, клещевой энцефалит;</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определять благоприятные факторы воздействующие на здоровье; </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 xml:space="preserve">заботиться о своем здоровье; </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находить выход из ситуаций, связанных с употреблением алкоголя, наркотиков, сигарет;</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применять коммуникативные и презентационные навыки;</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использовать навыки элементарной исследовательской деятельности в своей работе;</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оказывать первую медицинскую помощь при кровотечении, удушении, утоплении, обморожении, ожоге, травмах, тепловом и солнечном ударах;</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находить выход из стрессовых ситуаций;</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принимать разумные решения по поводу личного здоровья, а также сохранения и улучшения безопасной и здоровой среды обитания;</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адекватно оценивать своё поведение в жизненных ситуациях;</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отвечать за свои поступки;</w:t>
      </w:r>
    </w:p>
    <w:p w:rsidR="0039186E" w:rsidRPr="0039186E" w:rsidRDefault="0039186E" w:rsidP="002D58FF">
      <w:pPr>
        <w:pStyle w:val="ab"/>
        <w:numPr>
          <w:ilvl w:val="0"/>
          <w:numId w:val="13"/>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отстаивать свою нравственную позицию в ситуации выбора.</w:t>
      </w:r>
    </w:p>
    <w:p w:rsidR="0039186E" w:rsidRPr="00AC6928" w:rsidRDefault="0039186E" w:rsidP="0039186E">
      <w:pPr>
        <w:pStyle w:val="ab"/>
        <w:ind w:left="0"/>
        <w:rPr>
          <w:rFonts w:ascii="Times New Roman" w:eastAsia="Times New Roman" w:hAnsi="Times New Roman"/>
          <w:sz w:val="16"/>
          <w:szCs w:val="16"/>
          <w:lang w:val="ru-RU"/>
        </w:rPr>
      </w:pPr>
      <w:r w:rsidRPr="0039186E">
        <w:rPr>
          <w:rFonts w:ascii="Times New Roman" w:eastAsia="Times New Roman" w:hAnsi="Times New Roman"/>
          <w:sz w:val="28"/>
          <w:szCs w:val="28"/>
          <w:lang w:val="ru-RU"/>
        </w:rPr>
        <w:t xml:space="preserve">             </w:t>
      </w:r>
    </w:p>
    <w:p w:rsidR="0039186E" w:rsidRDefault="0039186E" w:rsidP="0039186E">
      <w:pPr>
        <w:pStyle w:val="ab"/>
        <w:jc w:val="center"/>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Программа курса по правовому образованию «Имею право»</w:t>
      </w:r>
    </w:p>
    <w:p w:rsidR="00792F37" w:rsidRPr="0039186E" w:rsidRDefault="00792F37" w:rsidP="00792F37">
      <w:pPr>
        <w:pStyle w:val="ab"/>
        <w:jc w:val="center"/>
        <w:rPr>
          <w:rFonts w:ascii="Times New Roman" w:eastAsia="Times New Roman" w:hAnsi="Times New Roman"/>
          <w:b/>
          <w:sz w:val="28"/>
          <w:szCs w:val="28"/>
          <w:lang w:val="ru-RU"/>
        </w:rPr>
      </w:pPr>
      <w:r>
        <w:rPr>
          <w:rFonts w:ascii="Times New Roman" w:eastAsia="Times New Roman" w:hAnsi="Times New Roman"/>
          <w:b/>
          <w:sz w:val="28"/>
          <w:szCs w:val="28"/>
          <w:lang w:val="ru-RU"/>
        </w:rPr>
        <w:t>(в рамках реализации внеурочной деятельности)</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ab/>
        <w:t>Одним из направлений государственной политики в области образования является организация эффективного гражданского (правового) образования. Завтрашний день России во многом определяется тем, как будут подготовлены обучающиеся к жизни в демократическом обществе. Наука свидетельствует, что в младшем школьном и подростковом возрасте закладываются основы правовой культуры личности, происходит становление законопослушного гражданина.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ab/>
        <w:t xml:space="preserve">Данный курс представляет собой систему занятий по элементарным основам правового образования и охватывает целостное единство «школа – улица – социум». Центральное место в курсе отводится такому важному </w:t>
      </w:r>
      <w:r w:rsidRPr="0039186E">
        <w:rPr>
          <w:rFonts w:ascii="Times New Roman" w:eastAsia="Times New Roman" w:hAnsi="Times New Roman"/>
          <w:sz w:val="28"/>
          <w:szCs w:val="28"/>
          <w:lang w:val="ru-RU"/>
        </w:rPr>
        <w:lastRenderedPageBreak/>
        <w:t xml:space="preserve">понятию, как правила: правила поведения в школе, правила дорожного движения, правила личной безопасности. </w:t>
      </w:r>
    </w:p>
    <w:p w:rsidR="0039186E" w:rsidRPr="0039186E" w:rsidRDefault="0039186E" w:rsidP="0039186E">
      <w:pPr>
        <w:pStyle w:val="ab"/>
        <w:ind w:left="0"/>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Цель курса:</w:t>
      </w:r>
    </w:p>
    <w:p w:rsidR="0039186E" w:rsidRPr="0039186E" w:rsidRDefault="0039186E" w:rsidP="0039186E">
      <w:pPr>
        <w:pStyle w:val="ab"/>
        <w:ind w:left="0"/>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приобщить подрастающее поколение к таким общечеловеческим ценностям, как права человека, права ребёнка, справедливость, уважение закона.</w:t>
      </w:r>
    </w:p>
    <w:p w:rsidR="0039186E" w:rsidRPr="0039186E" w:rsidRDefault="0039186E" w:rsidP="0039186E">
      <w:pPr>
        <w:pStyle w:val="ab"/>
        <w:ind w:left="0"/>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 xml:space="preserve"> Задачи курса:</w:t>
      </w:r>
    </w:p>
    <w:p w:rsidR="0039186E" w:rsidRPr="0039186E" w:rsidRDefault="0039186E" w:rsidP="002D58FF">
      <w:pPr>
        <w:pStyle w:val="ab"/>
        <w:numPr>
          <w:ilvl w:val="0"/>
          <w:numId w:val="14"/>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прививать убеждение в необходимости следовать поведенческим нормам и качествам: дисциплинированности, ответственности, организованности;</w:t>
      </w:r>
    </w:p>
    <w:p w:rsidR="0039186E" w:rsidRPr="0039186E" w:rsidRDefault="0039186E" w:rsidP="002D58FF">
      <w:pPr>
        <w:pStyle w:val="ab"/>
        <w:numPr>
          <w:ilvl w:val="0"/>
          <w:numId w:val="14"/>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обучать безопасному и правопослушному поведению на улицах, дорогах и в обществе;</w:t>
      </w:r>
    </w:p>
    <w:p w:rsidR="0039186E" w:rsidRPr="0039186E" w:rsidRDefault="0039186E" w:rsidP="002D58FF">
      <w:pPr>
        <w:pStyle w:val="ab"/>
        <w:numPr>
          <w:ilvl w:val="0"/>
          <w:numId w:val="14"/>
        </w:numPr>
        <w:rPr>
          <w:rFonts w:ascii="Times New Roman" w:eastAsia="Times New Roman" w:hAnsi="Times New Roman"/>
          <w:sz w:val="28"/>
          <w:szCs w:val="28"/>
          <w:lang w:val="ru-RU"/>
        </w:rPr>
      </w:pPr>
      <w:r w:rsidRPr="0039186E">
        <w:rPr>
          <w:rFonts w:ascii="Times New Roman" w:eastAsia="Times New Roman" w:hAnsi="Times New Roman"/>
          <w:sz w:val="28"/>
          <w:szCs w:val="28"/>
          <w:lang w:val="ru-RU"/>
        </w:rPr>
        <w:t>воздействовать на развитие эмоционально-волевых, морально-нравственных  качеств личности.</w:t>
      </w:r>
    </w:p>
    <w:p w:rsidR="0039186E" w:rsidRPr="0039186E" w:rsidRDefault="0039186E" w:rsidP="0039186E">
      <w:pPr>
        <w:pStyle w:val="ab"/>
        <w:ind w:left="0"/>
        <w:jc w:val="center"/>
        <w:rPr>
          <w:rFonts w:ascii="Times New Roman" w:eastAsia="Times New Roman" w:hAnsi="Times New Roman"/>
          <w:b/>
          <w:sz w:val="28"/>
          <w:szCs w:val="28"/>
          <w:lang w:val="ru-RU"/>
        </w:rPr>
      </w:pPr>
      <w:r w:rsidRPr="0039186E">
        <w:rPr>
          <w:rFonts w:ascii="Times New Roman" w:eastAsia="Times New Roman" w:hAnsi="Times New Roman"/>
          <w:b/>
          <w:sz w:val="28"/>
          <w:szCs w:val="28"/>
          <w:lang w:val="ru-RU"/>
        </w:rPr>
        <w:t>Роль курса в формировании ключевых компетенций</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социальных компетенций</w:t>
      </w:r>
      <w:r w:rsidRPr="0039186E">
        <w:rPr>
          <w:rFonts w:ascii="Times New Roman" w:eastAsia="Times New Roman" w:hAnsi="Times New Roman"/>
          <w:bCs/>
          <w:sz w:val="28"/>
          <w:szCs w:val="28"/>
          <w:lang w:val="ru-RU"/>
        </w:rPr>
        <w:t xml:space="preserve"> </w:t>
      </w:r>
      <w:r w:rsidRPr="0039186E">
        <w:rPr>
          <w:rFonts w:ascii="Times New Roman" w:eastAsia="Times New Roman" w:hAnsi="Times New Roman"/>
          <w:sz w:val="28"/>
          <w:szCs w:val="28"/>
          <w:lang w:val="ru-RU"/>
        </w:rPr>
        <w:t xml:space="preserve">через овладение   знаниями и опытом в сфере гражданско-правовой деятельности (выполнение роли гражданина, наблюдателя, избирателя, представителя).  Развитие  умений анализировать ситуацию, действовать в соответствии с личной и общественной безопасности.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компетенций личностного самосовершенствования</w:t>
      </w:r>
      <w:r w:rsidRPr="0039186E">
        <w:rPr>
          <w:rFonts w:ascii="Times New Roman" w:eastAsia="Times New Roman" w:hAnsi="Times New Roman"/>
          <w:bCs/>
          <w:sz w:val="28"/>
          <w:szCs w:val="28"/>
          <w:lang w:val="ru-RU"/>
        </w:rPr>
        <w:t xml:space="preserve"> </w:t>
      </w:r>
      <w:r w:rsidRPr="0039186E">
        <w:rPr>
          <w:rFonts w:ascii="Times New Roman" w:eastAsia="Times New Roman" w:hAnsi="Times New Roman"/>
          <w:sz w:val="28"/>
          <w:szCs w:val="28"/>
          <w:lang w:val="ru-RU"/>
        </w:rPr>
        <w:t xml:space="preserve">через  освоение способов саморазвития, эмоциональной саморегуляции и самоподдержки.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коммуникативных компетенций</w:t>
      </w:r>
      <w:r w:rsidRPr="0039186E">
        <w:rPr>
          <w:rFonts w:ascii="Times New Roman" w:eastAsia="Times New Roman" w:hAnsi="Times New Roman"/>
          <w:bCs/>
          <w:sz w:val="28"/>
          <w:szCs w:val="28"/>
          <w:lang w:val="ru-RU"/>
        </w:rPr>
        <w:t xml:space="preserve"> через</w:t>
      </w:r>
      <w:r w:rsidRPr="0039186E">
        <w:rPr>
          <w:rFonts w:ascii="Times New Roman" w:eastAsia="Times New Roman" w:hAnsi="Times New Roman"/>
          <w:sz w:val="28"/>
          <w:szCs w:val="28"/>
          <w:lang w:val="ru-RU"/>
        </w:rPr>
        <w:t xml:space="preserve"> познание способов взаимодействия с окружающими и удаленными людьми и событиями. Приобретают навыки работы в группе, владение различными социальными ролями в коллективе. Вырабатывается  умение  представить себя, задать вопрос, вести дискуссию и др.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информационных компетенций</w:t>
      </w:r>
      <w:r w:rsidRPr="0039186E">
        <w:rPr>
          <w:rFonts w:ascii="Times New Roman" w:eastAsia="Times New Roman" w:hAnsi="Times New Roman"/>
          <w:bCs/>
          <w:sz w:val="28"/>
          <w:szCs w:val="28"/>
          <w:lang w:val="ru-RU"/>
        </w:rPr>
        <w:t>.</w:t>
      </w:r>
      <w:r w:rsidRPr="0039186E">
        <w:rPr>
          <w:rFonts w:ascii="Times New Roman" w:eastAsia="Times New Roman" w:hAnsi="Times New Roman"/>
          <w:sz w:val="28"/>
          <w:szCs w:val="28"/>
          <w:lang w:val="ru-RU"/>
        </w:rPr>
        <w:t xml:space="preserve"> При помощи реальных объектов (телевизор, магнитофон, телефон, факс, компьютер, принтер, модем, копир) и информационных технологий (аудио- 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общекультурных компетенций</w:t>
      </w:r>
      <w:r w:rsidRPr="0039186E">
        <w:rPr>
          <w:rFonts w:ascii="Times New Roman" w:eastAsia="Times New Roman" w:hAnsi="Times New Roman"/>
          <w:sz w:val="28"/>
          <w:szCs w:val="28"/>
          <w:lang w:val="ru-RU"/>
        </w:rPr>
        <w:t>, с помощью которых обучающийся должен быть хорошо осведомлен, обладать познаниями и опытом деятельности, понимать духовно-нравственные основы жизни человека и человечества</w:t>
      </w:r>
    </w:p>
    <w:p w:rsidR="0039186E" w:rsidRPr="0039186E" w:rsidRDefault="0039186E" w:rsidP="0039186E">
      <w:pPr>
        <w:pStyle w:val="ab"/>
        <w:ind w:left="0"/>
        <w:jc w:val="both"/>
        <w:rPr>
          <w:rFonts w:ascii="Times New Roman" w:eastAsia="Times New Roman" w:hAnsi="Times New Roman"/>
          <w:sz w:val="28"/>
          <w:szCs w:val="28"/>
          <w:lang w:val="ru-RU"/>
        </w:rPr>
      </w:pPr>
      <w:r w:rsidRPr="0039186E">
        <w:rPr>
          <w:rFonts w:ascii="Times New Roman" w:eastAsia="Times New Roman" w:hAnsi="Times New Roman"/>
          <w:bCs/>
          <w:i/>
          <w:sz w:val="28"/>
          <w:szCs w:val="28"/>
          <w:lang w:val="ru-RU"/>
        </w:rPr>
        <w:t>Формирование ценностно-смысловых компетенций</w:t>
      </w:r>
      <w:r w:rsidRPr="0039186E">
        <w:rPr>
          <w:rFonts w:ascii="Times New Roman" w:eastAsia="Times New Roman" w:hAnsi="Times New Roman"/>
          <w:sz w:val="28"/>
          <w:szCs w:val="28"/>
          <w:lang w:val="ru-RU"/>
        </w:rPr>
        <w:t xml:space="preserve">, через связь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w:t>
      </w:r>
    </w:p>
    <w:p w:rsidR="00792F37" w:rsidRPr="00AC6928" w:rsidRDefault="00792F37" w:rsidP="0039186E">
      <w:pPr>
        <w:jc w:val="center"/>
        <w:rPr>
          <w:rFonts w:ascii="Times New Roman" w:hAnsi="Times New Roman"/>
          <w:b/>
          <w:sz w:val="16"/>
          <w:szCs w:val="16"/>
          <w:lang w:val="ru-RU"/>
        </w:rPr>
      </w:pPr>
    </w:p>
    <w:p w:rsidR="00DB45A1" w:rsidRDefault="00DB45A1" w:rsidP="0039186E">
      <w:pPr>
        <w:jc w:val="center"/>
        <w:rPr>
          <w:rFonts w:ascii="Times New Roman" w:eastAsia="Times New Roman" w:hAnsi="Times New Roman"/>
          <w:b/>
          <w:sz w:val="28"/>
          <w:szCs w:val="28"/>
          <w:lang w:val="ru-RU"/>
        </w:rPr>
      </w:pPr>
    </w:p>
    <w:p w:rsidR="00DB45A1" w:rsidRDefault="00DB45A1" w:rsidP="0039186E">
      <w:pPr>
        <w:jc w:val="center"/>
        <w:rPr>
          <w:rFonts w:ascii="Times New Roman" w:eastAsia="Times New Roman" w:hAnsi="Times New Roman"/>
          <w:b/>
          <w:sz w:val="28"/>
          <w:szCs w:val="28"/>
          <w:lang w:val="ru-RU"/>
        </w:rPr>
      </w:pPr>
    </w:p>
    <w:p w:rsidR="00792F37" w:rsidRDefault="0039186E" w:rsidP="0039186E">
      <w:pPr>
        <w:jc w:val="center"/>
        <w:rPr>
          <w:rFonts w:ascii="Times New Roman" w:hAnsi="Times New Roman"/>
          <w:sz w:val="28"/>
          <w:szCs w:val="28"/>
          <w:lang w:val="ru-RU"/>
        </w:rPr>
      </w:pPr>
      <w:r w:rsidRPr="0039186E">
        <w:rPr>
          <w:rFonts w:ascii="Times New Roman" w:eastAsia="Times New Roman" w:hAnsi="Times New Roman"/>
          <w:b/>
          <w:sz w:val="28"/>
          <w:szCs w:val="28"/>
          <w:lang w:val="ru-RU"/>
        </w:rPr>
        <w:lastRenderedPageBreak/>
        <w:t>Программа курса «Умелые руки»</w:t>
      </w:r>
      <w:r w:rsidRPr="0039186E">
        <w:rPr>
          <w:rFonts w:ascii="Times New Roman" w:hAnsi="Times New Roman"/>
          <w:sz w:val="28"/>
          <w:szCs w:val="28"/>
          <w:lang w:val="ru-RU"/>
        </w:rPr>
        <w:t xml:space="preserve">   </w:t>
      </w:r>
    </w:p>
    <w:p w:rsidR="0039186E" w:rsidRPr="0039186E" w:rsidRDefault="00792F37" w:rsidP="00792F37">
      <w:pPr>
        <w:pStyle w:val="ab"/>
        <w:jc w:val="center"/>
        <w:rPr>
          <w:rFonts w:ascii="Times New Roman" w:hAnsi="Times New Roman"/>
          <w:sz w:val="28"/>
          <w:szCs w:val="28"/>
          <w:lang w:val="ru-RU"/>
        </w:rPr>
      </w:pPr>
      <w:r>
        <w:rPr>
          <w:rFonts w:ascii="Times New Roman" w:eastAsia="Times New Roman" w:hAnsi="Times New Roman"/>
          <w:b/>
          <w:sz w:val="28"/>
          <w:szCs w:val="28"/>
          <w:lang w:val="ru-RU"/>
        </w:rPr>
        <w:t>(в рамках реализации внеурочной деятельности)</w:t>
      </w:r>
      <w:r w:rsidR="0039186E" w:rsidRPr="0039186E">
        <w:rPr>
          <w:rFonts w:ascii="Times New Roman" w:hAnsi="Times New Roman"/>
          <w:sz w:val="28"/>
          <w:szCs w:val="28"/>
          <w:lang w:val="ru-RU"/>
        </w:rPr>
        <w:t xml:space="preserve">                                                                                                                                                                                                                                                                                                                                                                                                                                                                                                                                                          </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sz w:val="28"/>
          <w:szCs w:val="28"/>
          <w:lang w:val="ru-RU"/>
        </w:rPr>
        <w:t xml:space="preserve">                Изобразительное искусство» являются целостным интегрированным курсом, который включает в себя все основные виды искусства: живопись, графику,  скульптуру,  декоративно-прикладное искусство, архитектуру,  дизайн,  зрелищные и экранные искусства.</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sz w:val="28"/>
          <w:szCs w:val="28"/>
          <w:lang w:val="ru-RU"/>
        </w:rPr>
        <w:t>Они изучаются в контексте взаимодействия с другими искусствами и их конкретными связями с жизнью общества и человека. Систематизирующим методом является выделение трёх основных видов художественной деятельности для визуальных пространственных искусств:</w:t>
      </w:r>
    </w:p>
    <w:p w:rsidR="0039186E" w:rsidRPr="0039186E" w:rsidRDefault="0039186E" w:rsidP="002D58FF">
      <w:pPr>
        <w:pStyle w:val="ab"/>
        <w:numPr>
          <w:ilvl w:val="0"/>
          <w:numId w:val="15"/>
        </w:numPr>
        <w:jc w:val="both"/>
        <w:rPr>
          <w:rFonts w:ascii="Times New Roman" w:hAnsi="Times New Roman"/>
          <w:sz w:val="28"/>
          <w:szCs w:val="28"/>
          <w:lang w:val="ru-RU"/>
        </w:rPr>
      </w:pPr>
      <w:r w:rsidRPr="0039186E">
        <w:rPr>
          <w:rFonts w:ascii="Times New Roman" w:hAnsi="Times New Roman"/>
          <w:sz w:val="28"/>
          <w:szCs w:val="28"/>
          <w:lang w:val="ru-RU"/>
        </w:rPr>
        <w:t>конструктивной</w:t>
      </w:r>
    </w:p>
    <w:p w:rsidR="0039186E" w:rsidRPr="0039186E" w:rsidRDefault="0039186E" w:rsidP="002D58FF">
      <w:pPr>
        <w:pStyle w:val="ab"/>
        <w:numPr>
          <w:ilvl w:val="0"/>
          <w:numId w:val="15"/>
        </w:numPr>
        <w:jc w:val="both"/>
        <w:rPr>
          <w:rFonts w:ascii="Times New Roman" w:hAnsi="Times New Roman"/>
          <w:sz w:val="28"/>
          <w:szCs w:val="28"/>
          <w:lang w:val="ru-RU"/>
        </w:rPr>
      </w:pPr>
      <w:r w:rsidRPr="0039186E">
        <w:rPr>
          <w:rFonts w:ascii="Times New Roman" w:hAnsi="Times New Roman"/>
          <w:sz w:val="28"/>
          <w:szCs w:val="28"/>
          <w:lang w:val="ru-RU"/>
        </w:rPr>
        <w:t>изобразительной</w:t>
      </w:r>
    </w:p>
    <w:p w:rsidR="0039186E" w:rsidRPr="0039186E" w:rsidRDefault="00DB45A1" w:rsidP="002D58FF">
      <w:pPr>
        <w:pStyle w:val="ab"/>
        <w:numPr>
          <w:ilvl w:val="0"/>
          <w:numId w:val="15"/>
        </w:numPr>
        <w:jc w:val="both"/>
        <w:rPr>
          <w:rFonts w:ascii="Times New Roman" w:hAnsi="Times New Roman"/>
          <w:sz w:val="28"/>
          <w:szCs w:val="28"/>
          <w:lang w:val="ru-RU"/>
        </w:rPr>
      </w:pPr>
      <w:r>
        <w:rPr>
          <w:rFonts w:ascii="Times New Roman" w:hAnsi="Times New Roman"/>
          <w:sz w:val="28"/>
          <w:szCs w:val="28"/>
          <w:lang w:val="ru-RU"/>
        </w:rPr>
        <w:t>декоративной</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sz w:val="28"/>
          <w:szCs w:val="28"/>
          <w:lang w:val="ru-RU"/>
        </w:rPr>
        <w:t>Эти три вида художественной деятельности являются основанием для деления визуально-пространственных искусств на виды:  изобразительные (живопись, графика, скульптура), конструктивные (архитектура, дизайн), различные декоративно-прикладные искусства. Но одновременно каждая из этих форм деятельности присуща созданию любого произведения искусства и поэтому является необходимой основой для интеграции всего многообразия видов искусства в единую систему, членимую не по принципу перечисления видов искусств, а по принципу вида художественной деятельности.</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sz w:val="28"/>
          <w:szCs w:val="28"/>
          <w:lang w:val="ru-RU"/>
        </w:rPr>
        <w:t xml:space="preserve">            Приоритетной целью художественного образования в школе является духовно-нравственное развитие ребёнка: формирование у него качеств, отвечающих представлениям об истинной человечности, о доброте и культурной полноценности в восприятии мира. Культуросозидающая роль программы состоит также в воспитании гражданственности и патриотизма.                                            С целью накопления опыта творческого общения в программу вводятся коллективные задания. Тематическая целостность и последовательность развития программы помогает обеспечить прочные эмоциональные контакты с искусством на каждом этапе обучения, не допуская механических повторов, поднимаясь, год за годом, урок за уроком по ступенькам познания ребёнком личных человеческих связей со всем миром художественно-эмоциональной культуры. Художественные знания, умения и навыки являются основным средством приобщения к художественной культуре. Форма, пропорции, пространство, светотональность, цвет, линия, объём, фактура материала, ритм, композиция группируются вокруг общих закономерностей художественно-образных языков изобразительных, декоративных, конструктивных искусств. Эти средства художественной выразительности учащиеся осваивают на всём протяжении обучения. </w:t>
      </w:r>
    </w:p>
    <w:p w:rsidR="0039186E" w:rsidRPr="0039186E" w:rsidRDefault="0039186E" w:rsidP="0039186E">
      <w:pPr>
        <w:pStyle w:val="ab"/>
        <w:ind w:left="0"/>
        <w:rPr>
          <w:rFonts w:ascii="Times New Roman" w:hAnsi="Times New Roman"/>
          <w:b/>
          <w:sz w:val="28"/>
          <w:szCs w:val="28"/>
          <w:lang w:val="ru-RU"/>
        </w:rPr>
      </w:pPr>
      <w:r w:rsidRPr="0039186E">
        <w:rPr>
          <w:rFonts w:ascii="Times New Roman" w:hAnsi="Times New Roman"/>
          <w:b/>
          <w:sz w:val="28"/>
          <w:szCs w:val="28"/>
          <w:lang w:val="ru-RU"/>
        </w:rPr>
        <w:t>Цели курса:</w:t>
      </w:r>
    </w:p>
    <w:p w:rsidR="0039186E" w:rsidRPr="0039186E" w:rsidRDefault="0039186E" w:rsidP="002D58FF">
      <w:pPr>
        <w:pStyle w:val="ab"/>
        <w:numPr>
          <w:ilvl w:val="0"/>
          <w:numId w:val="16"/>
        </w:numPr>
        <w:jc w:val="both"/>
        <w:rPr>
          <w:rFonts w:ascii="Times New Roman" w:hAnsi="Times New Roman"/>
          <w:sz w:val="28"/>
          <w:szCs w:val="28"/>
          <w:lang w:val="ru-RU"/>
        </w:rPr>
      </w:pPr>
      <w:r w:rsidRPr="0039186E">
        <w:rPr>
          <w:rFonts w:ascii="Times New Roman" w:hAnsi="Times New Roman"/>
          <w:bCs/>
          <w:color w:val="000000"/>
          <w:spacing w:val="2"/>
          <w:sz w:val="28"/>
          <w:szCs w:val="28"/>
          <w:lang w:val="ru-RU"/>
        </w:rPr>
        <w:t xml:space="preserve">овладение </w:t>
      </w:r>
      <w:r w:rsidRPr="0039186E">
        <w:rPr>
          <w:rFonts w:ascii="Times New Roman" w:hAnsi="Times New Roman"/>
          <w:color w:val="000000"/>
          <w:spacing w:val="2"/>
          <w:sz w:val="28"/>
          <w:szCs w:val="28"/>
          <w:lang w:val="ru-RU"/>
        </w:rPr>
        <w:t>элементарными умениями, навыками, способами художественной деятельности</w:t>
      </w:r>
      <w:r w:rsidRPr="0039186E">
        <w:rPr>
          <w:rFonts w:ascii="Times New Roman" w:hAnsi="Times New Roman"/>
          <w:color w:val="000000"/>
          <w:spacing w:val="-2"/>
          <w:sz w:val="28"/>
          <w:szCs w:val="28"/>
          <w:lang w:val="ru-RU"/>
        </w:rPr>
        <w:t>;</w:t>
      </w:r>
    </w:p>
    <w:p w:rsidR="0039186E" w:rsidRPr="0039186E" w:rsidRDefault="0039186E" w:rsidP="002D58FF">
      <w:pPr>
        <w:pStyle w:val="ab"/>
        <w:numPr>
          <w:ilvl w:val="0"/>
          <w:numId w:val="16"/>
        </w:numPr>
        <w:jc w:val="both"/>
        <w:rPr>
          <w:rFonts w:ascii="Times New Roman" w:hAnsi="Times New Roman"/>
          <w:sz w:val="28"/>
          <w:szCs w:val="28"/>
          <w:lang w:val="ru-RU"/>
        </w:rPr>
      </w:pPr>
      <w:r w:rsidRPr="0039186E">
        <w:rPr>
          <w:rFonts w:ascii="Times New Roman" w:hAnsi="Times New Roman"/>
          <w:bCs/>
          <w:color w:val="000000"/>
          <w:spacing w:val="1"/>
          <w:sz w:val="28"/>
          <w:szCs w:val="28"/>
          <w:lang w:val="ru-RU"/>
        </w:rPr>
        <w:lastRenderedPageBreak/>
        <w:t xml:space="preserve">развитие </w:t>
      </w:r>
      <w:r w:rsidRPr="0039186E">
        <w:rPr>
          <w:rFonts w:ascii="Times New Roman" w:hAnsi="Times New Roman"/>
          <w:color w:val="000000"/>
          <w:spacing w:val="1"/>
          <w:sz w:val="28"/>
          <w:szCs w:val="28"/>
          <w:lang w:val="ru-RU"/>
        </w:rPr>
        <w:t>способности к эмоционально-ценностному восприятию произведения изобразительного искусства, выражению в творческих работах своего отношения к окружающему миру</w:t>
      </w:r>
      <w:r w:rsidRPr="0039186E">
        <w:rPr>
          <w:rFonts w:ascii="Times New Roman" w:hAnsi="Times New Roman"/>
          <w:color w:val="000000"/>
          <w:sz w:val="28"/>
          <w:szCs w:val="28"/>
          <w:lang w:val="ru-RU"/>
        </w:rPr>
        <w:t>;</w:t>
      </w:r>
    </w:p>
    <w:p w:rsidR="0039186E" w:rsidRPr="0039186E" w:rsidRDefault="0039186E" w:rsidP="002D58FF">
      <w:pPr>
        <w:pStyle w:val="ab"/>
        <w:numPr>
          <w:ilvl w:val="0"/>
          <w:numId w:val="16"/>
        </w:numPr>
        <w:jc w:val="both"/>
        <w:rPr>
          <w:rFonts w:ascii="Times New Roman" w:hAnsi="Times New Roman"/>
          <w:sz w:val="28"/>
          <w:szCs w:val="28"/>
          <w:lang w:val="ru-RU"/>
        </w:rPr>
      </w:pPr>
      <w:r w:rsidRPr="0039186E">
        <w:rPr>
          <w:rFonts w:ascii="Times New Roman" w:hAnsi="Times New Roman"/>
          <w:bCs/>
          <w:color w:val="000000"/>
          <w:spacing w:val="3"/>
          <w:sz w:val="28"/>
          <w:szCs w:val="28"/>
          <w:lang w:val="ru-RU"/>
        </w:rPr>
        <w:t xml:space="preserve">освоение первичных </w:t>
      </w:r>
      <w:r w:rsidRPr="0039186E">
        <w:rPr>
          <w:rFonts w:ascii="Times New Roman" w:hAnsi="Times New Roman"/>
          <w:color w:val="000000"/>
          <w:spacing w:val="3"/>
          <w:sz w:val="28"/>
          <w:szCs w:val="28"/>
          <w:lang w:val="ru-RU"/>
        </w:rPr>
        <w:t>знаний о мире пластических искусств, о формах их бытования в повседневном окружении ребёнка</w:t>
      </w:r>
      <w:r w:rsidRPr="0039186E">
        <w:rPr>
          <w:rFonts w:ascii="Times New Roman" w:hAnsi="Times New Roman"/>
          <w:color w:val="000000"/>
          <w:spacing w:val="-5"/>
          <w:sz w:val="28"/>
          <w:szCs w:val="28"/>
          <w:lang w:val="ru-RU"/>
        </w:rPr>
        <w:t>;</w:t>
      </w:r>
    </w:p>
    <w:p w:rsidR="0039186E" w:rsidRPr="0039186E" w:rsidRDefault="0039186E" w:rsidP="002D58FF">
      <w:pPr>
        <w:pStyle w:val="ab"/>
        <w:numPr>
          <w:ilvl w:val="0"/>
          <w:numId w:val="16"/>
        </w:numPr>
        <w:jc w:val="both"/>
        <w:rPr>
          <w:rFonts w:ascii="Times New Roman" w:hAnsi="Times New Roman"/>
          <w:sz w:val="28"/>
          <w:szCs w:val="28"/>
          <w:lang w:val="ru-RU"/>
        </w:rPr>
      </w:pPr>
      <w:r w:rsidRPr="0039186E">
        <w:rPr>
          <w:rFonts w:ascii="Times New Roman" w:hAnsi="Times New Roman"/>
          <w:bCs/>
          <w:color w:val="000000"/>
          <w:sz w:val="28"/>
          <w:szCs w:val="28"/>
          <w:lang w:val="ru-RU"/>
        </w:rPr>
        <w:t xml:space="preserve">воспитание </w:t>
      </w:r>
      <w:r w:rsidRPr="0039186E">
        <w:rPr>
          <w:rFonts w:ascii="Times New Roman" w:hAnsi="Times New Roman"/>
          <w:color w:val="000000"/>
          <w:sz w:val="28"/>
          <w:szCs w:val="28"/>
          <w:lang w:val="ru-RU"/>
        </w:rPr>
        <w:t>эмоциональной отзывчивости и культуры восприятия произведений профессионального и народного изобразительного искусства.</w:t>
      </w:r>
    </w:p>
    <w:p w:rsidR="0039186E" w:rsidRPr="0039186E" w:rsidRDefault="0039186E" w:rsidP="0039186E">
      <w:pPr>
        <w:rPr>
          <w:rFonts w:ascii="Times New Roman" w:hAnsi="Times New Roman"/>
          <w:b/>
          <w:sz w:val="28"/>
          <w:szCs w:val="28"/>
          <w:lang w:val="ru-RU"/>
        </w:rPr>
      </w:pPr>
      <w:r w:rsidRPr="0039186E">
        <w:rPr>
          <w:rFonts w:ascii="Times New Roman" w:hAnsi="Times New Roman"/>
          <w:b/>
          <w:sz w:val="28"/>
          <w:szCs w:val="28"/>
          <w:lang w:val="ru-RU"/>
        </w:rPr>
        <w:t>Задачи курса:</w:t>
      </w:r>
    </w:p>
    <w:p w:rsidR="0039186E" w:rsidRPr="0039186E" w:rsidRDefault="0039186E" w:rsidP="002D58FF">
      <w:pPr>
        <w:pStyle w:val="ab"/>
        <w:numPr>
          <w:ilvl w:val="0"/>
          <w:numId w:val="17"/>
        </w:numPr>
        <w:jc w:val="both"/>
        <w:rPr>
          <w:rFonts w:ascii="Times New Roman" w:hAnsi="Times New Roman"/>
          <w:sz w:val="28"/>
          <w:szCs w:val="28"/>
          <w:lang w:val="ru-RU"/>
        </w:rPr>
      </w:pPr>
      <w:r w:rsidRPr="0039186E">
        <w:rPr>
          <w:rFonts w:ascii="Times New Roman" w:hAnsi="Times New Roman"/>
          <w:sz w:val="28"/>
          <w:szCs w:val="28"/>
          <w:lang w:val="ru-RU"/>
        </w:rPr>
        <w:t>развивать эмоциональную  отзывчивость на явления окружающего мира, способность  удивляться и радоваться его красоте;</w:t>
      </w:r>
    </w:p>
    <w:p w:rsidR="0039186E" w:rsidRPr="0039186E" w:rsidRDefault="0039186E" w:rsidP="002D58FF">
      <w:pPr>
        <w:pStyle w:val="ab"/>
        <w:numPr>
          <w:ilvl w:val="0"/>
          <w:numId w:val="17"/>
        </w:numPr>
        <w:jc w:val="both"/>
        <w:rPr>
          <w:rFonts w:ascii="Times New Roman" w:hAnsi="Times New Roman"/>
          <w:sz w:val="28"/>
          <w:szCs w:val="28"/>
          <w:lang w:val="ru-RU"/>
        </w:rPr>
      </w:pPr>
      <w:r w:rsidRPr="0039186E">
        <w:rPr>
          <w:rFonts w:ascii="Times New Roman" w:hAnsi="Times New Roman"/>
          <w:sz w:val="28"/>
          <w:szCs w:val="28"/>
          <w:lang w:val="ru-RU"/>
        </w:rPr>
        <w:t xml:space="preserve">формировать эстетическое отношения к природе, явлениям растительного      и животного мира (экологическое воспитание); </w:t>
      </w:r>
    </w:p>
    <w:p w:rsidR="0039186E" w:rsidRPr="0039186E" w:rsidRDefault="0039186E" w:rsidP="002D58FF">
      <w:pPr>
        <w:pStyle w:val="ab"/>
        <w:numPr>
          <w:ilvl w:val="0"/>
          <w:numId w:val="17"/>
        </w:numPr>
        <w:jc w:val="both"/>
        <w:rPr>
          <w:rFonts w:ascii="Times New Roman" w:hAnsi="Times New Roman"/>
          <w:sz w:val="28"/>
          <w:szCs w:val="28"/>
          <w:lang w:val="ru-RU"/>
        </w:rPr>
      </w:pPr>
      <w:r w:rsidRPr="0039186E">
        <w:rPr>
          <w:rFonts w:ascii="Times New Roman" w:hAnsi="Times New Roman"/>
          <w:sz w:val="28"/>
          <w:szCs w:val="28"/>
          <w:lang w:val="ru-RU"/>
        </w:rPr>
        <w:t xml:space="preserve">формировать представления о трёх видах художественной деятельности:  изображении, украшении и постройки;  </w:t>
      </w:r>
    </w:p>
    <w:p w:rsidR="0039186E" w:rsidRPr="0039186E" w:rsidRDefault="0039186E" w:rsidP="002D58FF">
      <w:pPr>
        <w:pStyle w:val="ab"/>
        <w:numPr>
          <w:ilvl w:val="0"/>
          <w:numId w:val="17"/>
        </w:numPr>
        <w:jc w:val="both"/>
        <w:rPr>
          <w:rFonts w:ascii="Times New Roman" w:hAnsi="Times New Roman"/>
          <w:sz w:val="28"/>
          <w:szCs w:val="28"/>
          <w:lang w:val="ru-RU"/>
        </w:rPr>
      </w:pPr>
      <w:r w:rsidRPr="0039186E">
        <w:rPr>
          <w:rFonts w:ascii="Times New Roman" w:hAnsi="Times New Roman"/>
          <w:sz w:val="28"/>
          <w:szCs w:val="28"/>
          <w:lang w:val="ru-RU"/>
        </w:rPr>
        <w:t>развивать наблюдательность и творческое воображение;</w:t>
      </w:r>
    </w:p>
    <w:p w:rsidR="0039186E" w:rsidRPr="0039186E" w:rsidRDefault="0039186E" w:rsidP="002D58FF">
      <w:pPr>
        <w:pStyle w:val="ab"/>
        <w:numPr>
          <w:ilvl w:val="0"/>
          <w:numId w:val="17"/>
        </w:numPr>
        <w:jc w:val="both"/>
        <w:rPr>
          <w:rFonts w:ascii="Times New Roman" w:hAnsi="Times New Roman"/>
          <w:sz w:val="28"/>
          <w:szCs w:val="28"/>
          <w:lang w:val="ru-RU"/>
        </w:rPr>
      </w:pPr>
      <w:r w:rsidRPr="0039186E">
        <w:rPr>
          <w:rFonts w:ascii="Times New Roman" w:hAnsi="Times New Roman"/>
          <w:sz w:val="28"/>
          <w:szCs w:val="28"/>
          <w:lang w:val="ru-RU"/>
        </w:rPr>
        <w:t>формировать эстетическое отношение к постройкам и предметному миру,   озданному человеком, их формам и украшениям;</w:t>
      </w:r>
    </w:p>
    <w:p w:rsidR="0039186E" w:rsidRPr="0039186E" w:rsidRDefault="0039186E" w:rsidP="002D58FF">
      <w:pPr>
        <w:pStyle w:val="ab"/>
        <w:numPr>
          <w:ilvl w:val="0"/>
          <w:numId w:val="17"/>
        </w:numPr>
        <w:jc w:val="both"/>
        <w:rPr>
          <w:rFonts w:ascii="Times New Roman" w:hAnsi="Times New Roman"/>
          <w:sz w:val="28"/>
          <w:szCs w:val="28"/>
          <w:lang w:val="ru-RU"/>
        </w:rPr>
      </w:pPr>
      <w:r w:rsidRPr="0039186E">
        <w:rPr>
          <w:rFonts w:ascii="Times New Roman" w:hAnsi="Times New Roman"/>
          <w:sz w:val="28"/>
          <w:szCs w:val="28"/>
          <w:lang w:val="ru-RU"/>
        </w:rPr>
        <w:t>формировать навыки восприятия соответствующих возрасту     произведений искусства: книжных иллюстраций, картин, скульптуры, зданий, предметов декоративного искусства и произведений дизайна;</w:t>
      </w:r>
    </w:p>
    <w:p w:rsidR="0039186E" w:rsidRPr="0039186E" w:rsidRDefault="0039186E" w:rsidP="002D58FF">
      <w:pPr>
        <w:pStyle w:val="ab"/>
        <w:numPr>
          <w:ilvl w:val="0"/>
          <w:numId w:val="17"/>
        </w:numPr>
        <w:jc w:val="both"/>
        <w:rPr>
          <w:rFonts w:ascii="Times New Roman" w:hAnsi="Times New Roman"/>
          <w:sz w:val="28"/>
          <w:szCs w:val="28"/>
          <w:lang w:val="ru-RU"/>
        </w:rPr>
      </w:pPr>
      <w:r w:rsidRPr="0039186E">
        <w:rPr>
          <w:rFonts w:ascii="Times New Roman" w:hAnsi="Times New Roman"/>
          <w:sz w:val="28"/>
          <w:szCs w:val="28"/>
          <w:lang w:val="ru-RU"/>
        </w:rPr>
        <w:t>формировать навыки работы красками (гуашь, акварель), графическими         материалами (фломастеры, мелки, карандаши), а также навыки создания аппликации, лепки из пластилина, объёмного моделирования из бумаги.</w:t>
      </w:r>
    </w:p>
    <w:p w:rsidR="0039186E" w:rsidRPr="0039186E" w:rsidRDefault="0039186E" w:rsidP="0039186E">
      <w:pPr>
        <w:pStyle w:val="ab"/>
        <w:ind w:left="0"/>
        <w:jc w:val="center"/>
        <w:rPr>
          <w:rFonts w:ascii="Times New Roman" w:hAnsi="Times New Roman"/>
          <w:b/>
          <w:sz w:val="28"/>
          <w:szCs w:val="28"/>
          <w:lang w:val="ru-RU"/>
        </w:rPr>
      </w:pPr>
      <w:r w:rsidRPr="0039186E">
        <w:rPr>
          <w:rFonts w:ascii="Times New Roman" w:hAnsi="Times New Roman"/>
          <w:b/>
          <w:sz w:val="28"/>
          <w:szCs w:val="28"/>
          <w:lang w:val="ru-RU"/>
        </w:rPr>
        <w:t>Роль курса  в формировании ключевых компетенций</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bCs/>
          <w:i/>
          <w:sz w:val="28"/>
          <w:szCs w:val="28"/>
          <w:lang w:val="ru-RU"/>
        </w:rPr>
        <w:t>Формирование ценностно-смысловых компетенций</w:t>
      </w:r>
      <w:r w:rsidRPr="0039186E">
        <w:rPr>
          <w:rFonts w:ascii="Times New Roman" w:hAnsi="Times New Roman"/>
          <w:i/>
          <w:sz w:val="28"/>
          <w:szCs w:val="28"/>
          <w:lang w:val="ru-RU"/>
        </w:rPr>
        <w:t>,</w:t>
      </w:r>
      <w:r w:rsidRPr="0039186E">
        <w:rPr>
          <w:rFonts w:ascii="Times New Roman" w:hAnsi="Times New Roman"/>
          <w:sz w:val="28"/>
          <w:szCs w:val="28"/>
          <w:lang w:val="ru-RU"/>
        </w:rPr>
        <w:t xml:space="preserve"> через связь с ценностными ориентирами ученика, его способностью видеть и понимать окружающий мир, ориентироваться в нем, осознавать свою роль и предназначение</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bCs/>
          <w:i/>
          <w:sz w:val="28"/>
          <w:szCs w:val="28"/>
          <w:lang w:val="ru-RU"/>
        </w:rPr>
        <w:t>Формирование общекультурных компетенций</w:t>
      </w:r>
      <w:r w:rsidRPr="0039186E">
        <w:rPr>
          <w:rFonts w:ascii="Times New Roman" w:hAnsi="Times New Roman"/>
          <w:i/>
          <w:sz w:val="28"/>
          <w:szCs w:val="28"/>
          <w:lang w:val="ru-RU"/>
        </w:rPr>
        <w:t>,</w:t>
      </w:r>
      <w:r w:rsidRPr="0039186E">
        <w:rPr>
          <w:rFonts w:ascii="Times New Roman" w:hAnsi="Times New Roman"/>
          <w:sz w:val="28"/>
          <w:szCs w:val="28"/>
          <w:lang w:val="ru-RU"/>
        </w:rPr>
        <w:t xml:space="preserve"> с помощью которых ученик должен быть хорошо осведомлен, обладать познаниями и опытом деятельности, понимать духовно-нравственные основы жизни человека и человечества</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bCs/>
          <w:i/>
          <w:sz w:val="28"/>
          <w:szCs w:val="28"/>
          <w:lang w:val="ru-RU"/>
        </w:rPr>
        <w:t>Формирование учебно-познавательных компетенций.</w:t>
      </w:r>
      <w:r w:rsidRPr="0039186E">
        <w:rPr>
          <w:rFonts w:ascii="Times New Roman" w:hAnsi="Times New Roman"/>
          <w:sz w:val="28"/>
          <w:szCs w:val="28"/>
          <w:lang w:val="ru-RU"/>
        </w:rPr>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 Сюда входят знания и умения организации целеполагания, планирования, анализа, рефлексии, самооценки учебно-познавательной деятельности. По отношению к изучаемым объектам ученик овладевает креативными навыками продуктивной деятельности: добыванием знаний непосредственно из реальности, владением приемами действий в нестандартных ситуациях, эвристическими методами решения проблем. В рамках данных компетенций определяются требования соответствующей функциональной грамотности: умение отличать факты от </w:t>
      </w:r>
      <w:r w:rsidRPr="0039186E">
        <w:rPr>
          <w:rFonts w:ascii="Times New Roman" w:hAnsi="Times New Roman"/>
          <w:sz w:val="28"/>
          <w:szCs w:val="28"/>
          <w:lang w:val="ru-RU"/>
        </w:rPr>
        <w:lastRenderedPageBreak/>
        <w:t xml:space="preserve">домыслов, владение измерительными навыками, использование вероятностных, статистических и иных методов познания. </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bCs/>
          <w:i/>
          <w:sz w:val="28"/>
          <w:szCs w:val="28"/>
          <w:lang w:val="ru-RU"/>
        </w:rPr>
        <w:t>Формирование коммуникативных компетенций</w:t>
      </w:r>
      <w:r w:rsidRPr="0039186E">
        <w:rPr>
          <w:rFonts w:ascii="Times New Roman" w:hAnsi="Times New Roman"/>
          <w:bCs/>
          <w:sz w:val="28"/>
          <w:szCs w:val="28"/>
          <w:lang w:val="ru-RU"/>
        </w:rPr>
        <w:t xml:space="preserve">. </w:t>
      </w:r>
      <w:r w:rsidRPr="0039186E">
        <w:rPr>
          <w:rFonts w:ascii="Times New Roman" w:hAnsi="Times New Roman"/>
          <w:sz w:val="28"/>
          <w:szCs w:val="28"/>
          <w:lang w:val="ru-RU"/>
        </w:rPr>
        <w:t xml:space="preserve">Включает познание необходимых языков, способов взаимодействия с окружающими и удаленными людьми и событиями. Приобретают навыки работы в группе, владение различными социальными ролями в коллективе. Вырабатывается  умение  представить себя, задать вопрос, вести дискуссию и др. </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bCs/>
          <w:i/>
          <w:sz w:val="28"/>
          <w:szCs w:val="28"/>
          <w:lang w:val="ru-RU"/>
        </w:rPr>
        <w:t>Формирование социально-трудовых компетенций</w:t>
      </w:r>
      <w:r w:rsidRPr="0039186E">
        <w:rPr>
          <w:rFonts w:ascii="Times New Roman" w:hAnsi="Times New Roman"/>
          <w:bCs/>
          <w:sz w:val="28"/>
          <w:szCs w:val="28"/>
          <w:lang w:val="ru-RU"/>
        </w:rPr>
        <w:t xml:space="preserve"> </w:t>
      </w:r>
      <w:r w:rsidRPr="0039186E">
        <w:rPr>
          <w:rFonts w:ascii="Times New Roman" w:hAnsi="Times New Roman"/>
          <w:sz w:val="28"/>
          <w:szCs w:val="28"/>
          <w:lang w:val="ru-RU"/>
        </w:rPr>
        <w:t xml:space="preserve">через овладением   знаниями и опытом в сфере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сфере семейных отношений и обязанностей, в вопросах экономики и права, в области профессионального самоопределения. Развитие  умений анализировать ситуацию на рынке труда, действовать в соответствии с личной и общественной выгодой. </w:t>
      </w:r>
    </w:p>
    <w:p w:rsidR="0039186E" w:rsidRPr="0039186E" w:rsidRDefault="0039186E" w:rsidP="0039186E">
      <w:pPr>
        <w:pStyle w:val="ab"/>
        <w:ind w:left="0"/>
        <w:jc w:val="both"/>
        <w:rPr>
          <w:rFonts w:ascii="Times New Roman" w:hAnsi="Times New Roman"/>
          <w:sz w:val="28"/>
          <w:szCs w:val="28"/>
          <w:lang w:val="ru-RU"/>
        </w:rPr>
      </w:pPr>
      <w:r w:rsidRPr="0039186E">
        <w:rPr>
          <w:rFonts w:ascii="Times New Roman" w:hAnsi="Times New Roman"/>
          <w:bCs/>
          <w:i/>
          <w:sz w:val="28"/>
          <w:szCs w:val="28"/>
          <w:lang w:val="ru-RU"/>
        </w:rPr>
        <w:t xml:space="preserve">Формирование компетенций личностного самосовершенствования </w:t>
      </w:r>
      <w:r w:rsidRPr="0039186E">
        <w:rPr>
          <w:rFonts w:ascii="Times New Roman" w:hAnsi="Times New Roman"/>
          <w:i/>
          <w:sz w:val="28"/>
          <w:szCs w:val="28"/>
          <w:lang w:val="ru-RU"/>
        </w:rPr>
        <w:t>через</w:t>
      </w:r>
      <w:r w:rsidRPr="0039186E">
        <w:rPr>
          <w:rFonts w:ascii="Times New Roman" w:hAnsi="Times New Roman"/>
          <w:sz w:val="28"/>
          <w:szCs w:val="28"/>
          <w:lang w:val="ru-RU"/>
        </w:rPr>
        <w:t xml:space="preserve">  освоение способов физического, духовного и интеллектуального саморазвития, эмоциональной саморегуляции и самоподдержки. </w:t>
      </w:r>
    </w:p>
    <w:p w:rsidR="0039186E" w:rsidRPr="0039186E" w:rsidRDefault="0039186E" w:rsidP="0039186E">
      <w:pPr>
        <w:pStyle w:val="ab"/>
        <w:ind w:left="0"/>
        <w:rPr>
          <w:rFonts w:ascii="Times New Roman" w:hAnsi="Times New Roman"/>
          <w:sz w:val="28"/>
          <w:szCs w:val="28"/>
          <w:lang w:val="ru-RU"/>
        </w:rPr>
      </w:pPr>
      <w:r w:rsidRPr="0039186E">
        <w:rPr>
          <w:rFonts w:ascii="Times New Roman" w:hAnsi="Times New Roman"/>
          <w:sz w:val="28"/>
          <w:szCs w:val="28"/>
          <w:lang w:val="ru-RU"/>
        </w:rPr>
        <w:t xml:space="preserve">К концу обучения должны </w:t>
      </w:r>
      <w:r w:rsidRPr="0039186E">
        <w:rPr>
          <w:rFonts w:ascii="Times New Roman" w:hAnsi="Times New Roman"/>
          <w:b/>
          <w:sz w:val="28"/>
          <w:szCs w:val="28"/>
          <w:lang w:val="ru-RU"/>
        </w:rPr>
        <w:t>знать</w:t>
      </w:r>
      <w:r w:rsidRPr="0039186E">
        <w:rPr>
          <w:rFonts w:ascii="Times New Roman" w:hAnsi="Times New Roman"/>
          <w:sz w:val="28"/>
          <w:szCs w:val="28"/>
          <w:lang w:val="ru-RU"/>
        </w:rPr>
        <w:t>:</w:t>
      </w:r>
    </w:p>
    <w:p w:rsidR="0039186E" w:rsidRPr="0039186E" w:rsidRDefault="0039186E" w:rsidP="002D58FF">
      <w:pPr>
        <w:pStyle w:val="ab"/>
        <w:numPr>
          <w:ilvl w:val="0"/>
          <w:numId w:val="18"/>
        </w:numPr>
        <w:jc w:val="both"/>
        <w:rPr>
          <w:rFonts w:ascii="Times New Roman" w:hAnsi="Times New Roman"/>
          <w:sz w:val="28"/>
          <w:szCs w:val="28"/>
          <w:lang w:val="ru-RU"/>
        </w:rPr>
      </w:pPr>
      <w:r w:rsidRPr="0039186E">
        <w:rPr>
          <w:rFonts w:ascii="Times New Roman" w:hAnsi="Times New Roman"/>
          <w:sz w:val="28"/>
          <w:szCs w:val="28"/>
          <w:lang w:val="ru-RU"/>
        </w:rPr>
        <w:t>названия  основных цветов (красный, жёлтый, синий) и элементарные правила их смешивания;</w:t>
      </w:r>
    </w:p>
    <w:p w:rsidR="0039186E" w:rsidRPr="0039186E" w:rsidRDefault="0039186E" w:rsidP="002D58FF">
      <w:pPr>
        <w:pStyle w:val="ab"/>
        <w:numPr>
          <w:ilvl w:val="0"/>
          <w:numId w:val="18"/>
        </w:numPr>
        <w:jc w:val="both"/>
        <w:rPr>
          <w:rFonts w:ascii="Times New Roman" w:hAnsi="Times New Roman"/>
          <w:sz w:val="28"/>
          <w:szCs w:val="28"/>
          <w:lang w:val="ru-RU"/>
        </w:rPr>
      </w:pPr>
      <w:r w:rsidRPr="0039186E">
        <w:rPr>
          <w:rFonts w:ascii="Times New Roman" w:hAnsi="Times New Roman"/>
          <w:sz w:val="28"/>
          <w:szCs w:val="28"/>
          <w:lang w:val="ru-RU"/>
        </w:rPr>
        <w:t>усвоить основы трёх видов художественной деятельности: изображение на плоскости и в объёме; постройка или художественное конструирование на плоскости; украшение или декоративная художественная деятельность с использованием художественных различных материалов;</w:t>
      </w:r>
    </w:p>
    <w:p w:rsidR="0039186E" w:rsidRPr="0039186E" w:rsidRDefault="0039186E" w:rsidP="002D58FF">
      <w:pPr>
        <w:pStyle w:val="ab"/>
        <w:numPr>
          <w:ilvl w:val="0"/>
          <w:numId w:val="18"/>
        </w:numPr>
        <w:jc w:val="both"/>
        <w:rPr>
          <w:rFonts w:ascii="Times New Roman" w:hAnsi="Times New Roman"/>
          <w:sz w:val="28"/>
          <w:szCs w:val="28"/>
          <w:lang w:val="ru-RU"/>
        </w:rPr>
      </w:pPr>
      <w:r w:rsidRPr="0039186E">
        <w:rPr>
          <w:rFonts w:ascii="Times New Roman" w:hAnsi="Times New Roman"/>
          <w:sz w:val="28"/>
          <w:szCs w:val="28"/>
          <w:lang w:val="ru-RU"/>
        </w:rPr>
        <w:t>освоить выразительные возможности художественных материалов: гуашь, мелки, карандаш, пластилин, бумага для конструирования;</w:t>
      </w:r>
    </w:p>
    <w:p w:rsidR="0039186E" w:rsidRPr="0039186E" w:rsidRDefault="0039186E" w:rsidP="002D58FF">
      <w:pPr>
        <w:pStyle w:val="ab"/>
        <w:numPr>
          <w:ilvl w:val="0"/>
          <w:numId w:val="18"/>
        </w:numPr>
        <w:jc w:val="both"/>
        <w:rPr>
          <w:rFonts w:ascii="Times New Roman" w:hAnsi="Times New Roman"/>
          <w:sz w:val="28"/>
          <w:szCs w:val="28"/>
          <w:lang w:val="ru-RU"/>
        </w:rPr>
      </w:pPr>
      <w:r w:rsidRPr="0039186E">
        <w:rPr>
          <w:rFonts w:ascii="Times New Roman" w:hAnsi="Times New Roman"/>
          <w:sz w:val="28"/>
          <w:szCs w:val="28"/>
          <w:lang w:val="ru-RU"/>
        </w:rPr>
        <w:t>знать значение слов: аппликация, коллаж, изображение, форма, пятно, объём, линия,     плоскость, орнамент, архитектор, конструкция.</w:t>
      </w:r>
    </w:p>
    <w:p w:rsidR="0039186E" w:rsidRPr="0039186E" w:rsidRDefault="0039186E" w:rsidP="002D58FF">
      <w:pPr>
        <w:pStyle w:val="ab"/>
        <w:numPr>
          <w:ilvl w:val="0"/>
          <w:numId w:val="18"/>
        </w:numPr>
        <w:jc w:val="both"/>
        <w:rPr>
          <w:rFonts w:ascii="Times New Roman" w:hAnsi="Times New Roman"/>
          <w:sz w:val="28"/>
          <w:szCs w:val="28"/>
          <w:lang w:val="ru-RU"/>
        </w:rPr>
      </w:pPr>
      <w:r w:rsidRPr="0039186E">
        <w:rPr>
          <w:rFonts w:ascii="Times New Roman" w:hAnsi="Times New Roman"/>
          <w:sz w:val="28"/>
          <w:szCs w:val="28"/>
          <w:lang w:val="ru-RU"/>
        </w:rPr>
        <w:t>приобрести навыки художественного восприятия различных видов искусства, начальное понимание особенностей образного языка разных видов искусства и их социальной роли, т.е. значения в жизни человека и общества.</w:t>
      </w:r>
    </w:p>
    <w:p w:rsidR="0039186E" w:rsidRPr="0039186E" w:rsidRDefault="0039186E" w:rsidP="0039186E">
      <w:pPr>
        <w:pStyle w:val="ab"/>
        <w:ind w:left="0"/>
        <w:rPr>
          <w:rFonts w:ascii="Times New Roman" w:hAnsi="Times New Roman"/>
          <w:sz w:val="28"/>
          <w:szCs w:val="28"/>
          <w:lang w:val="ru-RU"/>
        </w:rPr>
      </w:pPr>
      <w:r w:rsidRPr="0039186E">
        <w:rPr>
          <w:rFonts w:ascii="Times New Roman" w:hAnsi="Times New Roman"/>
          <w:sz w:val="28"/>
          <w:szCs w:val="28"/>
          <w:lang w:val="ru-RU"/>
        </w:rPr>
        <w:t xml:space="preserve">Обучающиеся должны </w:t>
      </w:r>
      <w:r w:rsidRPr="0039186E">
        <w:rPr>
          <w:rFonts w:ascii="Times New Roman" w:hAnsi="Times New Roman"/>
          <w:b/>
          <w:sz w:val="28"/>
          <w:szCs w:val="28"/>
          <w:lang w:val="ru-RU"/>
        </w:rPr>
        <w:t>уметь:</w:t>
      </w:r>
    </w:p>
    <w:p w:rsidR="0039186E" w:rsidRPr="0039186E" w:rsidRDefault="0039186E" w:rsidP="002D58FF">
      <w:pPr>
        <w:pStyle w:val="ab"/>
        <w:numPr>
          <w:ilvl w:val="0"/>
          <w:numId w:val="19"/>
        </w:numPr>
        <w:jc w:val="both"/>
        <w:rPr>
          <w:rFonts w:ascii="Times New Roman" w:hAnsi="Times New Roman"/>
          <w:sz w:val="28"/>
          <w:szCs w:val="28"/>
          <w:lang w:val="ru-RU"/>
        </w:rPr>
      </w:pPr>
      <w:r w:rsidRPr="0039186E">
        <w:rPr>
          <w:rFonts w:ascii="Times New Roman" w:hAnsi="Times New Roman"/>
          <w:sz w:val="28"/>
          <w:szCs w:val="28"/>
          <w:lang w:val="ru-RU"/>
        </w:rPr>
        <w:t>организовать своё рабочее место;</w:t>
      </w:r>
    </w:p>
    <w:p w:rsidR="0039186E" w:rsidRPr="0039186E" w:rsidRDefault="0039186E" w:rsidP="002D58FF">
      <w:pPr>
        <w:pStyle w:val="ab"/>
        <w:numPr>
          <w:ilvl w:val="0"/>
          <w:numId w:val="19"/>
        </w:numPr>
        <w:jc w:val="both"/>
        <w:rPr>
          <w:rFonts w:ascii="Times New Roman" w:hAnsi="Times New Roman"/>
          <w:sz w:val="28"/>
          <w:szCs w:val="28"/>
          <w:lang w:val="ru-RU"/>
        </w:rPr>
      </w:pPr>
      <w:r w:rsidRPr="0039186E">
        <w:rPr>
          <w:rFonts w:ascii="Times New Roman" w:hAnsi="Times New Roman"/>
          <w:sz w:val="28"/>
          <w:szCs w:val="28"/>
          <w:lang w:val="ru-RU"/>
        </w:rPr>
        <w:t>передавать в рисунке  и аппликации простейшую форму, общее пространственное положение и основной цвет предметов;</w:t>
      </w:r>
    </w:p>
    <w:p w:rsidR="0039186E" w:rsidRPr="0039186E" w:rsidRDefault="0039186E" w:rsidP="002D58FF">
      <w:pPr>
        <w:pStyle w:val="ab"/>
        <w:numPr>
          <w:ilvl w:val="0"/>
          <w:numId w:val="19"/>
        </w:numPr>
        <w:jc w:val="both"/>
        <w:rPr>
          <w:rFonts w:ascii="Times New Roman" w:hAnsi="Times New Roman"/>
          <w:sz w:val="28"/>
          <w:szCs w:val="28"/>
          <w:lang w:val="ru-RU"/>
        </w:rPr>
      </w:pPr>
      <w:r w:rsidRPr="0039186E">
        <w:rPr>
          <w:rFonts w:ascii="Times New Roman" w:hAnsi="Times New Roman"/>
          <w:sz w:val="28"/>
          <w:szCs w:val="28"/>
          <w:lang w:val="ru-RU"/>
        </w:rPr>
        <w:t>пользоваться кистью, красками, палитрой, ножницами;</w:t>
      </w:r>
    </w:p>
    <w:p w:rsidR="0039186E" w:rsidRPr="0039186E" w:rsidRDefault="0039186E" w:rsidP="002D58FF">
      <w:pPr>
        <w:pStyle w:val="ab"/>
        <w:numPr>
          <w:ilvl w:val="0"/>
          <w:numId w:val="19"/>
        </w:numPr>
        <w:jc w:val="both"/>
        <w:rPr>
          <w:rFonts w:ascii="Times New Roman" w:hAnsi="Times New Roman"/>
          <w:sz w:val="28"/>
          <w:szCs w:val="28"/>
          <w:lang w:val="ru-RU"/>
        </w:rPr>
      </w:pPr>
      <w:r w:rsidRPr="0039186E">
        <w:rPr>
          <w:rFonts w:ascii="Times New Roman" w:hAnsi="Times New Roman"/>
          <w:sz w:val="28"/>
          <w:szCs w:val="28"/>
          <w:lang w:val="ru-RU"/>
        </w:rPr>
        <w:t>изображать предметы крупно, полностью используя лист бумаги;</w:t>
      </w:r>
    </w:p>
    <w:p w:rsidR="0039186E" w:rsidRPr="0039186E" w:rsidRDefault="0039186E" w:rsidP="002D58FF">
      <w:pPr>
        <w:pStyle w:val="ab"/>
        <w:numPr>
          <w:ilvl w:val="0"/>
          <w:numId w:val="19"/>
        </w:numPr>
        <w:jc w:val="both"/>
        <w:rPr>
          <w:rFonts w:ascii="Times New Roman" w:hAnsi="Times New Roman"/>
          <w:sz w:val="28"/>
          <w:szCs w:val="28"/>
          <w:lang w:val="ru-RU"/>
        </w:rPr>
      </w:pPr>
      <w:r w:rsidRPr="0039186E">
        <w:rPr>
          <w:rFonts w:ascii="Times New Roman" w:hAnsi="Times New Roman"/>
          <w:sz w:val="28"/>
          <w:szCs w:val="28"/>
          <w:lang w:val="ru-RU"/>
        </w:rPr>
        <w:t>решать художественно-творческие задачи на повтор, вариацию, импровизацию изображения, украшения; художественно-творческие задачи на сочетание различных приёмов обработки бумаги;</w:t>
      </w:r>
    </w:p>
    <w:p w:rsidR="0039186E" w:rsidRPr="0039186E" w:rsidRDefault="0039186E" w:rsidP="002D58FF">
      <w:pPr>
        <w:pStyle w:val="ab"/>
        <w:numPr>
          <w:ilvl w:val="0"/>
          <w:numId w:val="19"/>
        </w:numPr>
        <w:jc w:val="both"/>
        <w:rPr>
          <w:rFonts w:ascii="Times New Roman" w:hAnsi="Times New Roman"/>
          <w:sz w:val="28"/>
          <w:szCs w:val="28"/>
          <w:lang w:val="ru-RU"/>
        </w:rPr>
      </w:pPr>
      <w:r w:rsidRPr="0039186E">
        <w:rPr>
          <w:rFonts w:ascii="Times New Roman" w:hAnsi="Times New Roman"/>
          <w:sz w:val="28"/>
          <w:szCs w:val="28"/>
          <w:lang w:val="ru-RU"/>
        </w:rPr>
        <w:lastRenderedPageBreak/>
        <w:t>пользоваться простейшими приёмами лепки: тянуть из целого куска, примазывать части, заглаживать поверхность.</w:t>
      </w:r>
    </w:p>
    <w:p w:rsidR="002936F4" w:rsidRPr="00D200EA" w:rsidRDefault="002936F4" w:rsidP="002936F4">
      <w:pPr>
        <w:autoSpaceDE w:val="0"/>
        <w:autoSpaceDN w:val="0"/>
        <w:adjustRightInd w:val="0"/>
        <w:ind w:firstLine="708"/>
        <w:jc w:val="both"/>
        <w:rPr>
          <w:rFonts w:ascii="Times New Roman" w:hAnsi="Times New Roman"/>
          <w:i/>
          <w:sz w:val="28"/>
          <w:szCs w:val="28"/>
          <w:lang w:val="ru-RU"/>
        </w:rPr>
      </w:pPr>
      <w:r w:rsidRPr="00D200EA">
        <w:rPr>
          <w:rFonts w:ascii="Times New Roman" w:hAnsi="Times New Roman"/>
          <w:i/>
          <w:sz w:val="28"/>
          <w:szCs w:val="28"/>
          <w:lang w:val="ru-RU"/>
        </w:rPr>
        <w:t>Все программы внеурочной деятельности  утверждены решением педагогического совета образовательного учреждения.</w:t>
      </w:r>
    </w:p>
    <w:p w:rsidR="002936F4" w:rsidRPr="0039186E" w:rsidRDefault="002936F4" w:rsidP="002936F4">
      <w:pPr>
        <w:pStyle w:val="afd"/>
        <w:ind w:firstLine="720"/>
        <w:rPr>
          <w:rFonts w:ascii="Times New Roman" w:hAnsi="Times New Roman"/>
          <w:b/>
          <w:sz w:val="28"/>
          <w:szCs w:val="28"/>
          <w:lang w:val="ru-RU"/>
        </w:rPr>
      </w:pPr>
    </w:p>
    <w:p w:rsidR="0031448F" w:rsidRPr="0039186E" w:rsidRDefault="0031448F" w:rsidP="00D200EA">
      <w:pPr>
        <w:jc w:val="center"/>
        <w:outlineLvl w:val="0"/>
        <w:rPr>
          <w:rFonts w:ascii="Times New Roman" w:hAnsi="Times New Roman"/>
          <w:b/>
          <w:bCs/>
          <w:sz w:val="28"/>
          <w:szCs w:val="28"/>
          <w:lang w:val="ru-RU"/>
        </w:rPr>
      </w:pPr>
      <w:r w:rsidRPr="0039186E">
        <w:rPr>
          <w:rFonts w:ascii="Times New Roman" w:hAnsi="Times New Roman"/>
          <w:b/>
          <w:bCs/>
          <w:sz w:val="28"/>
          <w:szCs w:val="28"/>
          <w:lang w:val="ru-RU"/>
        </w:rPr>
        <w:t xml:space="preserve">2.3. Программа </w:t>
      </w:r>
      <w:r w:rsidR="00D200EA">
        <w:rPr>
          <w:rFonts w:ascii="Times New Roman" w:hAnsi="Times New Roman"/>
          <w:b/>
          <w:bCs/>
          <w:sz w:val="28"/>
          <w:szCs w:val="28"/>
          <w:lang w:val="ru-RU"/>
        </w:rPr>
        <w:t xml:space="preserve">духовно-нравственного  развития, </w:t>
      </w:r>
      <w:r w:rsidRPr="0039186E">
        <w:rPr>
          <w:rFonts w:ascii="Times New Roman" w:hAnsi="Times New Roman"/>
          <w:b/>
          <w:bCs/>
          <w:sz w:val="28"/>
          <w:szCs w:val="28"/>
          <w:lang w:val="ru-RU"/>
        </w:rPr>
        <w:t>воспитания обучающихся</w:t>
      </w:r>
      <w:r w:rsidR="00D200EA">
        <w:rPr>
          <w:rFonts w:ascii="Times New Roman" w:hAnsi="Times New Roman"/>
          <w:b/>
          <w:bCs/>
          <w:sz w:val="28"/>
          <w:szCs w:val="28"/>
          <w:lang w:val="ru-RU"/>
        </w:rPr>
        <w:t xml:space="preserve"> на уровне начального общего образования</w:t>
      </w:r>
    </w:p>
    <w:p w:rsidR="00D200EA" w:rsidRPr="00D200EA" w:rsidRDefault="00D200EA" w:rsidP="0031448F">
      <w:pPr>
        <w:autoSpaceDE w:val="0"/>
        <w:autoSpaceDN w:val="0"/>
        <w:adjustRightInd w:val="0"/>
        <w:ind w:firstLine="709"/>
        <w:jc w:val="both"/>
        <w:rPr>
          <w:rFonts w:ascii="Times New Roman" w:hAnsi="Times New Roman"/>
          <w:sz w:val="16"/>
          <w:szCs w:val="16"/>
          <w:lang w:val="ru-RU"/>
        </w:rPr>
      </w:pPr>
    </w:p>
    <w:p w:rsidR="0031448F" w:rsidRPr="0039186E" w:rsidRDefault="0031448F" w:rsidP="00D200EA">
      <w:pPr>
        <w:autoSpaceDE w:val="0"/>
        <w:autoSpaceDN w:val="0"/>
        <w:adjustRightInd w:val="0"/>
        <w:ind w:firstLine="709"/>
        <w:jc w:val="both"/>
        <w:rPr>
          <w:rFonts w:ascii="Times New Roman" w:hAnsi="Times New Roman"/>
          <w:color w:val="000000"/>
          <w:sz w:val="28"/>
          <w:szCs w:val="28"/>
          <w:lang w:val="ru-RU"/>
        </w:rPr>
      </w:pPr>
      <w:r w:rsidRPr="0039186E">
        <w:rPr>
          <w:rFonts w:ascii="Times New Roman" w:hAnsi="Times New Roman"/>
          <w:sz w:val="28"/>
          <w:szCs w:val="28"/>
          <w:lang w:val="ru-RU"/>
        </w:rPr>
        <w:t>Программа</w:t>
      </w:r>
      <w:r w:rsidRPr="0039186E">
        <w:rPr>
          <w:rFonts w:ascii="Times New Roman" w:hAnsi="Times New Roman"/>
          <w:color w:val="C00000"/>
          <w:sz w:val="28"/>
          <w:szCs w:val="28"/>
          <w:lang w:val="ru-RU"/>
        </w:rPr>
        <w:t xml:space="preserve"> </w:t>
      </w:r>
      <w:r w:rsidRPr="0039186E">
        <w:rPr>
          <w:rFonts w:ascii="Times New Roman" w:hAnsi="Times New Roman"/>
          <w:color w:val="000000"/>
          <w:sz w:val="28"/>
          <w:szCs w:val="28"/>
          <w:lang w:val="ru-RU"/>
        </w:rPr>
        <w:t>духовно-нравственного развития и воспитания обучающихся на уровне начального общего образования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31448F" w:rsidRPr="0039186E" w:rsidRDefault="0031448F" w:rsidP="00D200EA">
      <w:pPr>
        <w:autoSpaceDE w:val="0"/>
        <w:autoSpaceDN w:val="0"/>
        <w:adjustRightInd w:val="0"/>
        <w:ind w:firstLine="709"/>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31448F" w:rsidRPr="0039186E" w:rsidRDefault="0031448F" w:rsidP="0031448F">
      <w:pPr>
        <w:autoSpaceDE w:val="0"/>
        <w:autoSpaceDN w:val="0"/>
        <w:adjustRightInd w:val="0"/>
        <w:ind w:firstLine="708"/>
        <w:jc w:val="both"/>
        <w:rPr>
          <w:rFonts w:ascii="Times New Roman" w:hAnsi="Times New Roman"/>
          <w:b/>
          <w:bCs/>
          <w:color w:val="000000"/>
          <w:sz w:val="28"/>
          <w:szCs w:val="28"/>
          <w:lang w:val="ru-RU"/>
        </w:rPr>
      </w:pPr>
      <w:r w:rsidRPr="00D200EA">
        <w:rPr>
          <w:rFonts w:ascii="Times New Roman" w:hAnsi="Times New Roman"/>
          <w:b/>
          <w:color w:val="000000"/>
          <w:sz w:val="28"/>
          <w:szCs w:val="28"/>
          <w:u w:val="single"/>
          <w:lang w:val="ru-RU"/>
        </w:rPr>
        <w:t>Целью</w:t>
      </w:r>
      <w:r w:rsidRPr="0039186E">
        <w:rPr>
          <w:rFonts w:ascii="Times New Roman" w:hAnsi="Times New Roman"/>
          <w:color w:val="000000"/>
          <w:sz w:val="28"/>
          <w:szCs w:val="28"/>
          <w:u w:val="single"/>
          <w:lang w:val="ru-RU"/>
        </w:rPr>
        <w:t xml:space="preserve"> </w:t>
      </w:r>
      <w:r w:rsidRPr="0039186E">
        <w:rPr>
          <w:rFonts w:ascii="Times New Roman" w:hAnsi="Times New Roman"/>
          <w:color w:val="000000"/>
          <w:sz w:val="28"/>
          <w:szCs w:val="28"/>
          <w:lang w:val="ru-RU"/>
        </w:rPr>
        <w:t>духовно-нравственного развития и воспитания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w:t>
      </w:r>
      <w:r w:rsidRPr="0039186E">
        <w:rPr>
          <w:rFonts w:ascii="Times New Roman" w:hAnsi="Times New Roman"/>
          <w:b/>
          <w:bCs/>
          <w:color w:val="000000"/>
          <w:sz w:val="28"/>
          <w:szCs w:val="28"/>
          <w:lang w:val="ru-RU"/>
        </w:rPr>
        <w:t xml:space="preserve"> </w:t>
      </w:r>
      <w:r w:rsidRPr="0039186E">
        <w:rPr>
          <w:rFonts w:ascii="Times New Roman" w:hAnsi="Times New Roman"/>
          <w:color w:val="000000"/>
          <w:sz w:val="28"/>
          <w:szCs w:val="28"/>
          <w:lang w:val="ru-RU"/>
        </w:rPr>
        <w:t>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1448F" w:rsidRPr="0039186E" w:rsidRDefault="0031448F" w:rsidP="0031448F">
      <w:pPr>
        <w:autoSpaceDE w:val="0"/>
        <w:autoSpaceDN w:val="0"/>
        <w:adjustRightInd w:val="0"/>
        <w:ind w:firstLine="709"/>
        <w:jc w:val="both"/>
        <w:rPr>
          <w:rFonts w:ascii="Times New Roman" w:hAnsi="Times New Roman"/>
          <w:color w:val="000000"/>
          <w:sz w:val="28"/>
          <w:szCs w:val="28"/>
          <w:lang w:val="ru-RU"/>
        </w:rPr>
      </w:pPr>
      <w:r w:rsidRPr="00D200EA">
        <w:rPr>
          <w:rFonts w:ascii="Times New Roman" w:hAnsi="Times New Roman"/>
          <w:b/>
          <w:color w:val="000000"/>
          <w:sz w:val="28"/>
          <w:szCs w:val="28"/>
          <w:u w:val="single"/>
          <w:lang w:val="ru-RU"/>
        </w:rPr>
        <w:t>Задачи</w:t>
      </w:r>
      <w:r w:rsidRPr="00D200EA">
        <w:rPr>
          <w:rFonts w:ascii="Times New Roman" w:hAnsi="Times New Roman"/>
          <w:b/>
          <w:color w:val="000000"/>
          <w:sz w:val="28"/>
          <w:szCs w:val="28"/>
          <w:lang w:val="ru-RU"/>
        </w:rPr>
        <w:t xml:space="preserve"> </w:t>
      </w:r>
      <w:r w:rsidRPr="0039186E">
        <w:rPr>
          <w:rFonts w:ascii="Times New Roman" w:hAnsi="Times New Roman"/>
          <w:color w:val="000000"/>
          <w:sz w:val="28"/>
          <w:szCs w:val="28"/>
          <w:lang w:val="ru-RU"/>
        </w:rPr>
        <w:t>духовно-нравственного развития и воспитания обучающихся на уровне начального общего образования:</w:t>
      </w:r>
    </w:p>
    <w:p w:rsidR="0031448F" w:rsidRPr="0039186E" w:rsidRDefault="0031448F" w:rsidP="0031448F">
      <w:pPr>
        <w:autoSpaceDE w:val="0"/>
        <w:autoSpaceDN w:val="0"/>
        <w:adjustRightInd w:val="0"/>
        <w:jc w:val="both"/>
        <w:rPr>
          <w:rFonts w:ascii="Times New Roman" w:hAnsi="Times New Roman"/>
          <w:i/>
          <w:iCs/>
          <w:color w:val="000000"/>
          <w:sz w:val="28"/>
          <w:szCs w:val="28"/>
          <w:lang w:val="ru-RU"/>
        </w:rPr>
      </w:pPr>
      <w:r w:rsidRPr="0039186E">
        <w:rPr>
          <w:rFonts w:ascii="Times New Roman" w:hAnsi="Times New Roman"/>
          <w:i/>
          <w:iCs/>
          <w:color w:val="000000"/>
          <w:sz w:val="28"/>
          <w:szCs w:val="28"/>
          <w:lang w:val="ru-RU"/>
        </w:rPr>
        <w:t>В области формирования личностной культуры:</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духовно-нравственной компетенции — «становиться лучше»;</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rPr>
      </w:pPr>
      <w:r w:rsidRPr="0039186E">
        <w:rPr>
          <w:rFonts w:ascii="Times New Roman" w:hAnsi="Times New Roman"/>
          <w:color w:val="000000"/>
          <w:sz w:val="28"/>
          <w:szCs w:val="28"/>
        </w:rPr>
        <w:t>формирование нравственного смысла учения;</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принятие обучающимся базовых национальных ценностей, национальных и этнических духовных традиций;</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эстетических потребностей, ценностей и чувств;</w:t>
      </w:r>
    </w:p>
    <w:p w:rsidR="0031448F" w:rsidRPr="0039186E" w:rsidRDefault="0031448F" w:rsidP="002D58FF">
      <w:pPr>
        <w:numPr>
          <w:ilvl w:val="0"/>
          <w:numId w:val="213"/>
        </w:numPr>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формирование основ культуры общения с природой;</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1448F" w:rsidRPr="0039186E" w:rsidRDefault="0031448F" w:rsidP="002D58FF">
      <w:pPr>
        <w:numPr>
          <w:ilvl w:val="0"/>
          <w:numId w:val="213"/>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развитие трудолюбия, способности к преодолению трудностей, целеустремлённости и настойчивости в достижении результата.</w:t>
      </w:r>
    </w:p>
    <w:p w:rsidR="0031448F" w:rsidRPr="0039186E" w:rsidRDefault="0031448F" w:rsidP="00AC6928">
      <w:pPr>
        <w:autoSpaceDE w:val="0"/>
        <w:autoSpaceDN w:val="0"/>
        <w:adjustRightInd w:val="0"/>
        <w:jc w:val="both"/>
        <w:rPr>
          <w:rFonts w:ascii="Times New Roman" w:hAnsi="Times New Roman"/>
          <w:i/>
          <w:iCs/>
          <w:color w:val="000000"/>
          <w:sz w:val="28"/>
          <w:szCs w:val="28"/>
          <w:lang w:val="ru-RU"/>
        </w:rPr>
      </w:pPr>
      <w:r w:rsidRPr="0039186E">
        <w:rPr>
          <w:rFonts w:ascii="Times New Roman" w:hAnsi="Times New Roman"/>
          <w:i/>
          <w:iCs/>
          <w:color w:val="000000"/>
          <w:sz w:val="28"/>
          <w:szCs w:val="28"/>
          <w:lang w:val="ru-RU"/>
        </w:rPr>
        <w:t>В области формирования социальной культуры:</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основ российской гражданской идентичности;</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пробуждение веры в Россию, свой народ, чувства личной ответственности за Отечество;</w:t>
      </w:r>
    </w:p>
    <w:p w:rsidR="0031448F" w:rsidRPr="0039186E" w:rsidRDefault="0031448F" w:rsidP="002D58FF">
      <w:pPr>
        <w:numPr>
          <w:ilvl w:val="0"/>
          <w:numId w:val="214"/>
        </w:numPr>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формирование основ культуросообразного поведения, понимания особенностей региона на основе первичных представлений о его природе, истории, населении, быте, культуре, бережного отношения к памятникам истории и культуры, сохранение традиций народов, проживающих в регионе;</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воспитание ценностного отношения к своему национальному языку и культуре;</w:t>
      </w:r>
    </w:p>
    <w:p w:rsidR="00AC6928"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AC6928">
        <w:rPr>
          <w:rFonts w:ascii="Times New Roman" w:hAnsi="Times New Roman"/>
          <w:color w:val="000000"/>
          <w:sz w:val="28"/>
          <w:szCs w:val="28"/>
          <w:lang w:val="ru-RU"/>
        </w:rPr>
        <w:t>формирование патриотизма и гражданской солидарности;</w:t>
      </w:r>
      <w:r w:rsidR="00AC6928" w:rsidRPr="00AC6928">
        <w:rPr>
          <w:rFonts w:ascii="Times New Roman" w:hAnsi="Times New Roman"/>
          <w:color w:val="000000"/>
          <w:sz w:val="28"/>
          <w:szCs w:val="28"/>
          <w:lang w:val="ru-RU"/>
        </w:rPr>
        <w:t xml:space="preserve"> </w:t>
      </w:r>
    </w:p>
    <w:p w:rsidR="0031448F"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укрепление доверия к другим людям;</w:t>
      </w:r>
    </w:p>
    <w:p w:rsidR="00AC6928" w:rsidRPr="00AC6928" w:rsidRDefault="00AC6928" w:rsidP="002D58FF">
      <w:pPr>
        <w:numPr>
          <w:ilvl w:val="0"/>
          <w:numId w:val="214"/>
        </w:numPr>
        <w:autoSpaceDE w:val="0"/>
        <w:autoSpaceDN w:val="0"/>
        <w:adjustRightInd w:val="0"/>
        <w:jc w:val="both"/>
        <w:rPr>
          <w:rFonts w:ascii="Times New Roman" w:hAnsi="Times New Roman"/>
          <w:color w:val="000000"/>
          <w:sz w:val="28"/>
          <w:szCs w:val="28"/>
          <w:lang w:val="ru-RU"/>
        </w:rPr>
      </w:pPr>
      <w:r w:rsidRPr="00AC6928">
        <w:rPr>
          <w:rFonts w:ascii="Times New Roman" w:hAnsi="Times New Roman"/>
          <w:color w:val="000000"/>
          <w:sz w:val="28"/>
          <w:szCs w:val="28"/>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развитие доброжелательности и эмоциональной отзывчивости, понимания других людей и сопереживания им;</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становление гуманистических и демократических ценностных ориентаций;</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1448F" w:rsidRPr="0039186E" w:rsidRDefault="0031448F" w:rsidP="002D58FF">
      <w:pPr>
        <w:numPr>
          <w:ilvl w:val="0"/>
          <w:numId w:val="214"/>
        </w:numPr>
        <w:autoSpaceDE w:val="0"/>
        <w:autoSpaceDN w:val="0"/>
        <w:adjustRightInd w:val="0"/>
        <w:jc w:val="both"/>
        <w:rPr>
          <w:rFonts w:ascii="Times New Roman" w:hAnsi="Times New Roman"/>
          <w:color w:val="C00000"/>
          <w:sz w:val="28"/>
          <w:szCs w:val="28"/>
          <w:lang w:val="ru-RU"/>
        </w:rPr>
      </w:pPr>
      <w:r w:rsidRPr="0039186E">
        <w:rPr>
          <w:rFonts w:ascii="Times New Roman" w:hAnsi="Times New Roman"/>
          <w:color w:val="000000"/>
          <w:sz w:val="28"/>
          <w:szCs w:val="28"/>
          <w:lang w:val="ru-RU"/>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r w:rsidRPr="0039186E">
        <w:rPr>
          <w:rFonts w:ascii="Times New Roman" w:hAnsi="Times New Roman"/>
          <w:sz w:val="28"/>
          <w:szCs w:val="28"/>
          <w:lang w:val="ru-RU"/>
        </w:rPr>
        <w:t>и других стран мира.</w:t>
      </w:r>
    </w:p>
    <w:p w:rsidR="0031448F" w:rsidRPr="0039186E" w:rsidRDefault="0031448F" w:rsidP="00AC6928">
      <w:pPr>
        <w:autoSpaceDE w:val="0"/>
        <w:autoSpaceDN w:val="0"/>
        <w:adjustRightInd w:val="0"/>
        <w:jc w:val="both"/>
        <w:rPr>
          <w:rFonts w:ascii="Times New Roman" w:hAnsi="Times New Roman"/>
          <w:i/>
          <w:iCs/>
          <w:color w:val="000000"/>
          <w:sz w:val="28"/>
          <w:szCs w:val="28"/>
          <w:lang w:val="ru-RU"/>
        </w:rPr>
      </w:pPr>
      <w:r w:rsidRPr="0039186E">
        <w:rPr>
          <w:rFonts w:ascii="Times New Roman" w:hAnsi="Times New Roman"/>
          <w:i/>
          <w:iCs/>
          <w:color w:val="000000"/>
          <w:sz w:val="28"/>
          <w:szCs w:val="28"/>
          <w:lang w:val="ru-RU"/>
        </w:rPr>
        <w:t>В области формирования семейной культуры:</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формирование отношения к семье как основе российского общества;</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у обучающегося уважительного отношения к родителям, осознанного, заботливого отношения к старшим и младшим;</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представления о семейных ценностях, гендерных семейных ролях и уважения к ним;</w:t>
      </w:r>
    </w:p>
    <w:p w:rsidR="0031448F" w:rsidRPr="0039186E" w:rsidRDefault="0031448F" w:rsidP="002D58FF">
      <w:pPr>
        <w:numPr>
          <w:ilvl w:val="0"/>
          <w:numId w:val="214"/>
        </w:numPr>
        <w:autoSpaceDE w:val="0"/>
        <w:autoSpaceDN w:val="0"/>
        <w:adjustRightInd w:val="0"/>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знакомство обучающегося с культурно-историческими и этническими традициями российской семьи.</w:t>
      </w:r>
    </w:p>
    <w:p w:rsidR="0031448F" w:rsidRPr="0039186E" w:rsidRDefault="0031448F" w:rsidP="00D200EA">
      <w:pPr>
        <w:autoSpaceDE w:val="0"/>
        <w:autoSpaceDN w:val="0"/>
        <w:adjustRightInd w:val="0"/>
        <w:ind w:firstLine="708"/>
        <w:jc w:val="center"/>
        <w:rPr>
          <w:rFonts w:ascii="Times New Roman" w:hAnsi="Times New Roman"/>
          <w:sz w:val="28"/>
          <w:szCs w:val="28"/>
          <w:lang w:val="ru-RU"/>
        </w:rPr>
      </w:pPr>
      <w:r w:rsidRPr="0039186E">
        <w:rPr>
          <w:rFonts w:ascii="Times New Roman" w:hAnsi="Times New Roman"/>
          <w:b/>
          <w:bCs/>
          <w:sz w:val="28"/>
          <w:szCs w:val="28"/>
          <w:lang w:val="ru-RU"/>
        </w:rPr>
        <w:t>Содержание духовно-нравственного развития и воспитания</w:t>
      </w:r>
    </w:p>
    <w:p w:rsidR="0031448F" w:rsidRPr="0039186E" w:rsidRDefault="00D200EA" w:rsidP="00D200EA">
      <w:pPr>
        <w:autoSpaceDE w:val="0"/>
        <w:autoSpaceDN w:val="0"/>
        <w:adjustRightInd w:val="0"/>
        <w:jc w:val="center"/>
        <w:rPr>
          <w:rFonts w:ascii="Times New Roman" w:hAnsi="Times New Roman"/>
          <w:i/>
          <w:iCs/>
          <w:sz w:val="28"/>
          <w:szCs w:val="28"/>
          <w:lang w:val="ru-RU"/>
        </w:rPr>
      </w:pPr>
      <w:r>
        <w:rPr>
          <w:rFonts w:ascii="Times New Roman" w:hAnsi="Times New Roman"/>
          <w:i/>
          <w:iCs/>
          <w:sz w:val="28"/>
          <w:szCs w:val="28"/>
          <w:lang w:val="ru-RU"/>
        </w:rPr>
        <w:t xml:space="preserve">           </w:t>
      </w:r>
      <w:r w:rsidR="0031448F" w:rsidRPr="0039186E">
        <w:rPr>
          <w:rFonts w:ascii="Times New Roman" w:hAnsi="Times New Roman"/>
          <w:i/>
          <w:iCs/>
          <w:sz w:val="28"/>
          <w:szCs w:val="28"/>
          <w:lang w:val="ru-RU"/>
        </w:rPr>
        <w:t>Современные особенности развития и воспитания обучающихся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Обучающиеся на этом уровне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i/>
          <w:sz w:val="28"/>
          <w:szCs w:val="28"/>
          <w:lang w:val="ru-RU"/>
        </w:rPr>
        <w:t xml:space="preserve">Задача </w:t>
      </w:r>
      <w:r w:rsidRPr="0039186E">
        <w:rPr>
          <w:rFonts w:ascii="Times New Roman" w:hAnsi="Times New Roman"/>
          <w:sz w:val="28"/>
          <w:szCs w:val="28"/>
          <w:lang w:val="ru-RU"/>
        </w:rPr>
        <w:t>МБОУ   СОШ № 1: активно противодействовать этим негативным тенденциям; осуществить переход от воспитательной работы, построенной на наборах воспитательных технологий по проведению  отдельных мероприятий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В основе программы духовно-нравственного развития и воспитания обучающихся на ступени начального общего образования и организуемого в соответствии с ней уклада школьной жизни лежат следующие принципы.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Принцип ориентации на идеал</w:t>
      </w:r>
      <w:r w:rsidRPr="0039186E">
        <w:rPr>
          <w:rFonts w:ascii="Times New Roman" w:hAnsi="Times New Roman"/>
          <w:sz w:val="28"/>
          <w:szCs w:val="28"/>
          <w:lang w:val="ru-RU"/>
        </w:rPr>
        <w:t>.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Аксиологический принцип</w:t>
      </w:r>
      <w:r w:rsidRPr="0039186E">
        <w:rPr>
          <w:rFonts w:ascii="Times New Roman" w:hAnsi="Times New Roman"/>
          <w:sz w:val="28"/>
          <w:szCs w:val="28"/>
          <w:lang w:val="ru-RU"/>
        </w:rPr>
        <w:t>.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Принцип следования нравственному примеру</w:t>
      </w:r>
      <w:r w:rsidRPr="0039186E">
        <w:rPr>
          <w:rFonts w:ascii="Times New Roman" w:hAnsi="Times New Roman"/>
          <w:sz w:val="28"/>
          <w:szCs w:val="28"/>
          <w:lang w:val="ru-RU"/>
        </w:rPr>
        <w:t>.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Принцип идентификации (персонификации)</w:t>
      </w:r>
      <w:r w:rsidRPr="0039186E">
        <w:rPr>
          <w:rFonts w:ascii="Times New Roman" w:hAnsi="Times New Roman"/>
          <w:sz w:val="28"/>
          <w:szCs w:val="28"/>
          <w:lang w:val="ru-RU"/>
        </w:rPr>
        <w:t>. Идентификация — устойчивое отождествление себя со значимым другим, стремление быть похожим на него. В младшем школьном возрасте преобладает образно-</w:t>
      </w:r>
      <w:r w:rsidRPr="0039186E">
        <w:rPr>
          <w:rFonts w:ascii="Times New Roman" w:hAnsi="Times New Roman"/>
          <w:sz w:val="28"/>
          <w:szCs w:val="28"/>
          <w:lang w:val="ru-RU"/>
        </w:rPr>
        <w:lastRenderedPageBreak/>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Принцип диалогического общения</w:t>
      </w:r>
      <w:r w:rsidRPr="0039186E">
        <w:rPr>
          <w:rFonts w:ascii="Times New Roman" w:hAnsi="Times New Roman"/>
          <w:sz w:val="28"/>
          <w:szCs w:val="28"/>
          <w:lang w:val="ru-RU"/>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Принцип полисубъектности воспитания</w:t>
      </w:r>
      <w:r w:rsidRPr="0039186E">
        <w:rPr>
          <w:rFonts w:ascii="Times New Roman" w:hAnsi="Times New Roman"/>
          <w:sz w:val="28"/>
          <w:szCs w:val="28"/>
          <w:lang w:val="ru-RU"/>
        </w:rPr>
        <w:t>.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Принцип системно-деятельностной организации воспитания</w:t>
      </w:r>
      <w:r w:rsidRPr="0039186E">
        <w:rPr>
          <w:rFonts w:ascii="Times New Roman" w:hAnsi="Times New Roman"/>
          <w:sz w:val="28"/>
          <w:szCs w:val="28"/>
          <w:lang w:val="ru-RU"/>
        </w:rPr>
        <w:t xml:space="preserve">. </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w:t>
      </w:r>
    </w:p>
    <w:p w:rsidR="0031448F" w:rsidRPr="0039186E" w:rsidRDefault="0031448F" w:rsidP="0031448F">
      <w:pPr>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lastRenderedPageBreak/>
        <w:t>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общеобразовательных дисциплин;</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произведений искусства;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периодической литературы, публикаций, радио- и телепередач, отражающих современную жизнь;</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духовной культуры и фольклора народов России;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истории, традиций и современной жизни своей Родины, своего края, своей семьи;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жизненного опыта своих родителей (законных представителей) и прародителей;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общественно полезной и личностно значимой деятельности в рамках педагогически организованных социальных и культурных практик;</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других источников информации и научного знания.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начального общего образования.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Пример — это персонифицированная ценность.</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Наполнение уклада школьной жизни нравственными примерами активно противодействует тем образцам циничного, аморального, откровенно </w:t>
      </w:r>
      <w:r w:rsidRPr="0039186E">
        <w:rPr>
          <w:rFonts w:ascii="Times New Roman" w:hAnsi="Times New Roman"/>
          <w:sz w:val="28"/>
          <w:szCs w:val="28"/>
          <w:lang w:val="ru-RU"/>
        </w:rPr>
        <w:lastRenderedPageBreak/>
        <w:t>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Понимание современных условий и особенностей развития и социализации обучающихся на ступени начального общего образования позволяет конкретизировать содержание общих задач по каждому из основных направлений их духовно-нравственного развития и воспитания. </w:t>
      </w:r>
    </w:p>
    <w:p w:rsidR="0031448F" w:rsidRPr="0039186E" w:rsidRDefault="0031448F" w:rsidP="00AC6928">
      <w:pPr>
        <w:autoSpaceDE w:val="0"/>
        <w:autoSpaceDN w:val="0"/>
        <w:adjustRightInd w:val="0"/>
        <w:jc w:val="both"/>
        <w:rPr>
          <w:rFonts w:ascii="Times New Roman" w:hAnsi="Times New Roman"/>
          <w:i/>
          <w:iCs/>
          <w:sz w:val="28"/>
          <w:szCs w:val="28"/>
          <w:lang w:val="ru-RU"/>
        </w:rPr>
      </w:pPr>
      <w:r w:rsidRPr="0039186E">
        <w:rPr>
          <w:rFonts w:ascii="Times New Roman" w:hAnsi="Times New Roman"/>
          <w:i/>
          <w:iCs/>
          <w:sz w:val="28"/>
          <w:szCs w:val="28"/>
          <w:lang w:val="ru-RU"/>
        </w:rPr>
        <w:t>Воспитание гражданственности, патриотизма, уважения к правам, свободам и обязанностям человека:</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представления о символах государства — Флаге, Гербе России, о флаге и гербе Краснодарского края;</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элементарные представления об институтах гражданского общества, о возможностях участия граждан в общественном управлении;</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правах и обязанностях гражданина России;</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интерес к общественным явлениям, понимание активной роли человека в обществе;</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уважительное отношение к русскому языку как государственному, языку межнационального общения;</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своему национальному языку и культуре;</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начальные представления о народах России, об их общей исторической судьбе, о единстве народов нашей страны;</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национальных героях и важнейших событиях истории России и её народов;</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стремление активно участвовать в делах класса, школы, семьи, своего села, города;</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любовь к образовательному учреждению, своему селу, городу, народу, России;</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уважение к защитникам Родины;</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умение отвечать за свои поступки;</w:t>
      </w:r>
    </w:p>
    <w:p w:rsidR="0031448F" w:rsidRPr="0039186E" w:rsidRDefault="0031448F"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негативное отношение к нарушениям порядка в классе, дома, на улице, к невыполнению человеком своих обязанностей.</w:t>
      </w:r>
    </w:p>
    <w:p w:rsidR="0031448F" w:rsidRPr="0039186E" w:rsidRDefault="0031448F" w:rsidP="00AC6928">
      <w:pPr>
        <w:autoSpaceDE w:val="0"/>
        <w:autoSpaceDN w:val="0"/>
        <w:adjustRightInd w:val="0"/>
        <w:jc w:val="both"/>
        <w:rPr>
          <w:rFonts w:ascii="Times New Roman" w:hAnsi="Times New Roman"/>
          <w:i/>
          <w:iCs/>
          <w:sz w:val="28"/>
          <w:szCs w:val="28"/>
          <w:lang w:val="ru-RU"/>
        </w:rPr>
      </w:pPr>
      <w:r w:rsidRPr="0039186E">
        <w:rPr>
          <w:rFonts w:ascii="Times New Roman" w:hAnsi="Times New Roman"/>
          <w:i/>
          <w:iCs/>
          <w:sz w:val="28"/>
          <w:szCs w:val="28"/>
          <w:lang w:val="ru-RU"/>
        </w:rPr>
        <w:t>Воспитание нравственных чувств и этического сознания: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представления о базовых национальных российских ценностях;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различение хороших и плохих поступков;</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представления о правилах поведения в образовательном учреждении, дома, на улице, в населённом пункте, в общественных местах, на природе;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уважительное отношение к родителям, старшим, доброжелательное отношение к сверстникам и младшим;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установление дружеских взаимоотношений в коллективе, основанных на взаимопомощи и взаимной поддержке;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бережное, гуманное отношение ко всему живому;</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знание правил вежливого поведения, культуры речи,</w:t>
      </w:r>
    </w:p>
    <w:p w:rsidR="0031448F" w:rsidRPr="0039186E" w:rsidRDefault="0031448F" w:rsidP="0031448F">
      <w:pPr>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умение пользоваться «волшебными» словами, быть опрятным, чистым, аккуратным;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стремление избегать плохих поступков, не капризничать, не быть упрямым; умение признаться в плохом поступке и анализировать его;</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1448F" w:rsidRPr="0039186E" w:rsidRDefault="0031448F" w:rsidP="00AC6928">
      <w:pPr>
        <w:autoSpaceDE w:val="0"/>
        <w:autoSpaceDN w:val="0"/>
        <w:adjustRightInd w:val="0"/>
        <w:jc w:val="both"/>
        <w:rPr>
          <w:rFonts w:ascii="Times New Roman" w:hAnsi="Times New Roman"/>
          <w:i/>
          <w:iCs/>
          <w:sz w:val="28"/>
          <w:szCs w:val="28"/>
          <w:lang w:val="ru-RU"/>
        </w:rPr>
      </w:pPr>
      <w:r w:rsidRPr="0039186E">
        <w:rPr>
          <w:rFonts w:ascii="Times New Roman" w:hAnsi="Times New Roman"/>
          <w:i/>
          <w:iCs/>
          <w:sz w:val="28"/>
          <w:szCs w:val="28"/>
          <w:lang w:val="ru-RU"/>
        </w:rPr>
        <w:t>Воспитание трудолюбия, творческого отношения к учению, труду, жизни: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уважение к труду и творчеству старших и сверстников;</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об основных профессиях;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учёбе как виду творческой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роли знаний, науки, современного производства в жизни человека и общества;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навыки коллективной работы, в том числе при разработке и реализации учебных и учебно-трудовых проектов;</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умение проявлять дисциплинированность, последовательность и настойчивость в выполнении учебных и учебно-трудовых заданий;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умение соблюдать порядок на рабочем месте;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бережное отношение к результатам своего труда, труда других людей, к школьному имуществу, учебникам, личным вещам;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отрицательное отношение к лени и небрежности в труде и учёбе, небережливому отношению к результатам труда людей.</w:t>
      </w:r>
    </w:p>
    <w:p w:rsidR="0031448F" w:rsidRPr="0039186E" w:rsidRDefault="0031448F" w:rsidP="00AC6928">
      <w:pPr>
        <w:autoSpaceDE w:val="0"/>
        <w:autoSpaceDN w:val="0"/>
        <w:adjustRightInd w:val="0"/>
        <w:jc w:val="both"/>
        <w:rPr>
          <w:rFonts w:ascii="Times New Roman" w:hAnsi="Times New Roman"/>
          <w:i/>
          <w:iCs/>
          <w:sz w:val="28"/>
          <w:szCs w:val="28"/>
          <w:lang w:val="ru-RU"/>
        </w:rPr>
      </w:pPr>
      <w:r w:rsidRPr="0039186E">
        <w:rPr>
          <w:rFonts w:ascii="Times New Roman" w:hAnsi="Times New Roman"/>
          <w:i/>
          <w:iCs/>
          <w:sz w:val="28"/>
          <w:szCs w:val="28"/>
          <w:lang w:val="ru-RU"/>
        </w:rPr>
        <w:t>Формирование ценностного отношения к здоровью и здоровому образу жизни: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своему здоровью, здоровью родителей (законных представителей), членов своей семьи, педагогов, сверстников;</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влиянии нравственности человека на состояние его здоровья и здоровья окружающих его людей;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понимание важности физической культуры и спорта для здоровья человека, его образования, труда и творчества;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знание и выполнение санитарно-гигиенических правил, соблюдение здоровьесберегающего режима дня;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интерес к прогулкам на природе, подвижным играм, участию в спортивных соревнованиях;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представления об оздоровительном влиянии природы на человека;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представления о возможном негативном влиянии компьютерных игр, телевидения, рекламы на здоровье человека;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отрицательное отношение к невыполнению правил личной гигиены и санитарии, уклонению от занятий физкультурой.</w:t>
      </w:r>
    </w:p>
    <w:p w:rsidR="0031448F" w:rsidRPr="0039186E" w:rsidRDefault="0031448F" w:rsidP="00AC6928">
      <w:pPr>
        <w:autoSpaceDE w:val="0"/>
        <w:autoSpaceDN w:val="0"/>
        <w:adjustRightInd w:val="0"/>
        <w:jc w:val="both"/>
        <w:rPr>
          <w:rFonts w:ascii="Times New Roman" w:hAnsi="Times New Roman"/>
          <w:i/>
          <w:iCs/>
          <w:sz w:val="28"/>
          <w:szCs w:val="28"/>
          <w:lang w:val="ru-RU"/>
        </w:rPr>
      </w:pPr>
      <w:r w:rsidRPr="0039186E">
        <w:rPr>
          <w:rFonts w:ascii="Times New Roman" w:hAnsi="Times New Roman"/>
          <w:i/>
          <w:iCs/>
          <w:sz w:val="28"/>
          <w:szCs w:val="28"/>
          <w:lang w:val="ru-RU"/>
        </w:rPr>
        <w:lastRenderedPageBreak/>
        <w:t>Воспитание ценностного отношения к природе, окружающей среде (экологическое воспитание):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развитие интереса к природе, природным явлениям и формам жизни, понимание активной роли человека в природе;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природе и всем формам жизни;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элементарный опыт природоохранительной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бережное отношение к растениям и животным.</w:t>
      </w:r>
    </w:p>
    <w:p w:rsidR="0031448F" w:rsidRPr="0039186E" w:rsidRDefault="0031448F" w:rsidP="00AC6928">
      <w:pPr>
        <w:autoSpaceDE w:val="0"/>
        <w:autoSpaceDN w:val="0"/>
        <w:adjustRightInd w:val="0"/>
        <w:jc w:val="both"/>
        <w:rPr>
          <w:rFonts w:ascii="Times New Roman" w:hAnsi="Times New Roman"/>
          <w:i/>
          <w:iCs/>
          <w:sz w:val="28"/>
          <w:szCs w:val="28"/>
          <w:lang w:val="ru-RU"/>
        </w:rPr>
      </w:pPr>
      <w:r w:rsidRPr="0039186E">
        <w:rPr>
          <w:rFonts w:ascii="Times New Roman" w:hAnsi="Times New Roman"/>
          <w:i/>
          <w:iCs/>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представления о душевной и физической красоте человека;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формирование эстетических идеалов, чувства прекрасного; умение видеть красоту природы, труда и творчества;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интерес к чтению, произведениям искусства, детским спектаклям, концертам, выставкам, музыке;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интерес к занятиям художественным творчеством;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стремление к опрятному внешнему виду;</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отрицательное отношение к некрасивым поступкам и неряшливости.</w:t>
      </w:r>
    </w:p>
    <w:p w:rsidR="0031448F" w:rsidRPr="0039186E" w:rsidRDefault="0031448F" w:rsidP="0031448F">
      <w:pPr>
        <w:autoSpaceDE w:val="0"/>
        <w:autoSpaceDN w:val="0"/>
        <w:adjustRightInd w:val="0"/>
        <w:ind w:firstLine="708"/>
        <w:jc w:val="center"/>
        <w:rPr>
          <w:rFonts w:ascii="Times New Roman" w:hAnsi="Times New Roman"/>
          <w:b/>
          <w:sz w:val="28"/>
          <w:szCs w:val="28"/>
          <w:lang w:val="ru-RU"/>
        </w:rPr>
      </w:pPr>
      <w:r w:rsidRPr="00D200EA">
        <w:rPr>
          <w:rFonts w:ascii="Times New Roman" w:hAnsi="Times New Roman"/>
          <w:b/>
          <w:iCs/>
          <w:sz w:val="28"/>
          <w:szCs w:val="28"/>
          <w:lang w:val="ru-RU"/>
        </w:rPr>
        <w:t>Виды деятельности и формы занятий с обучающимися</w:t>
      </w:r>
      <w:r w:rsidRPr="0039186E">
        <w:rPr>
          <w:rFonts w:ascii="Times New Roman" w:hAnsi="Times New Roman"/>
          <w:b/>
          <w:i/>
          <w:iCs/>
          <w:sz w:val="28"/>
          <w:szCs w:val="28"/>
          <w:lang w:val="ru-RU"/>
        </w:rPr>
        <w:t xml:space="preserve">  </w:t>
      </w:r>
    </w:p>
    <w:p w:rsidR="0031448F" w:rsidRPr="00AC6928" w:rsidRDefault="0031448F" w:rsidP="00AC6928">
      <w:pPr>
        <w:autoSpaceDE w:val="0"/>
        <w:autoSpaceDN w:val="0"/>
        <w:adjustRightInd w:val="0"/>
        <w:jc w:val="both"/>
        <w:rPr>
          <w:rFonts w:ascii="Times New Roman" w:hAnsi="Times New Roman"/>
          <w:bCs/>
          <w:i/>
          <w:sz w:val="28"/>
          <w:szCs w:val="28"/>
          <w:lang w:val="ru-RU"/>
        </w:rPr>
      </w:pPr>
      <w:r w:rsidRPr="00AC6928">
        <w:rPr>
          <w:rFonts w:ascii="Times New Roman" w:hAnsi="Times New Roman"/>
          <w:bCs/>
          <w:i/>
          <w:sz w:val="28"/>
          <w:szCs w:val="28"/>
          <w:lang w:val="ru-RU"/>
        </w:rPr>
        <w:t>Воспитание гражданственности, патриотизма, уважения к правам, свободам и обязанностям человека: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Новосибирской области, гербом города Искитима, (на плакатах, картинах, в процессе бесед, чтения книг, изучения предметов, предусмотренных базисным учебным планом);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ознакомление с историей и культурой Новосибирской области,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D200EA" w:rsidRDefault="0031448F" w:rsidP="00D200EA">
      <w:pPr>
        <w:spacing w:line="276" w:lineRule="auto"/>
        <w:ind w:right="5"/>
        <w:rPr>
          <w:rFonts w:ascii="Times New Roman" w:hAnsi="Times New Roman"/>
          <w:b/>
          <w:i/>
          <w:sz w:val="28"/>
          <w:szCs w:val="28"/>
          <w:lang w:val="ru-RU"/>
        </w:rPr>
      </w:pPr>
      <w:r w:rsidRPr="0039186E">
        <w:rPr>
          <w:rFonts w:ascii="Times New Roman" w:hAnsi="Times New Roman"/>
          <w:sz w:val="28"/>
          <w:szCs w:val="28"/>
          <w:lang w:val="ru-RU"/>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r w:rsidRPr="0039186E">
        <w:rPr>
          <w:rFonts w:ascii="Times New Roman" w:hAnsi="Times New Roman"/>
          <w:b/>
          <w:i/>
          <w:sz w:val="28"/>
          <w:szCs w:val="28"/>
          <w:lang w:val="ru-RU"/>
        </w:rPr>
        <w:t xml:space="preserve"> </w:t>
      </w:r>
    </w:p>
    <w:p w:rsidR="0031448F" w:rsidRDefault="00691624" w:rsidP="00691624">
      <w:pPr>
        <w:spacing w:line="276" w:lineRule="auto"/>
        <w:ind w:right="5"/>
        <w:jc w:val="center"/>
        <w:rPr>
          <w:rFonts w:ascii="Times New Roman" w:hAnsi="Times New Roman"/>
          <w:b/>
          <w:i/>
          <w:sz w:val="28"/>
          <w:szCs w:val="28"/>
          <w:lang w:val="ru-RU"/>
        </w:rPr>
      </w:pPr>
      <w:r>
        <w:rPr>
          <w:rFonts w:ascii="Times New Roman" w:hAnsi="Times New Roman"/>
          <w:b/>
          <w:i/>
          <w:sz w:val="28"/>
          <w:szCs w:val="28"/>
          <w:lang w:val="ru-RU"/>
        </w:rPr>
        <w:t>Общешкольные мероприятия</w:t>
      </w:r>
    </w:p>
    <w:tbl>
      <w:tblPr>
        <w:tblStyle w:val="aff3"/>
        <w:tblW w:w="10349" w:type="dxa"/>
        <w:tblInd w:w="-318" w:type="dxa"/>
        <w:tblLook w:val="04A0"/>
      </w:tblPr>
      <w:tblGrid>
        <w:gridCol w:w="5104"/>
        <w:gridCol w:w="5245"/>
      </w:tblGrid>
      <w:tr w:rsidR="00691624" w:rsidRPr="00002538" w:rsidTr="00691624">
        <w:tc>
          <w:tcPr>
            <w:tcW w:w="5104" w:type="dxa"/>
          </w:tcPr>
          <w:p w:rsidR="00691624" w:rsidRPr="00D200EA" w:rsidRDefault="00691624" w:rsidP="00691624">
            <w:pPr>
              <w:pStyle w:val="Default"/>
              <w:spacing w:line="276"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Праздник «День знаний», </w:t>
            </w:r>
            <w:r w:rsidRPr="00D200EA">
              <w:rPr>
                <w:rFonts w:ascii="Times New Roman" w:hAnsi="Times New Roman" w:cs="Times New Roman"/>
                <w:color w:val="auto"/>
                <w:sz w:val="28"/>
                <w:szCs w:val="28"/>
              </w:rPr>
              <w:t xml:space="preserve"> Урок мира</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«Дни воинской славы России» </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 Праздник «Золотое сердце учителя» </w:t>
            </w:r>
          </w:p>
          <w:p w:rsidR="00691624" w:rsidRPr="00D200EA" w:rsidRDefault="00691624" w:rsidP="00691624">
            <w:pPr>
              <w:spacing w:line="276" w:lineRule="auto"/>
              <w:rPr>
                <w:sz w:val="28"/>
                <w:szCs w:val="28"/>
              </w:rPr>
            </w:pPr>
            <w:r w:rsidRPr="00D200EA">
              <w:rPr>
                <w:sz w:val="28"/>
                <w:szCs w:val="28"/>
              </w:rPr>
              <w:t>Праздник «Посвящение в первоклассники»</w:t>
            </w:r>
          </w:p>
          <w:p w:rsidR="00691624" w:rsidRDefault="00691624" w:rsidP="00691624">
            <w:pPr>
              <w:spacing w:line="276" w:lineRule="auto"/>
              <w:rPr>
                <w:sz w:val="28"/>
                <w:szCs w:val="28"/>
              </w:rPr>
            </w:pPr>
            <w:r w:rsidRPr="00D200EA">
              <w:rPr>
                <w:sz w:val="28"/>
                <w:szCs w:val="28"/>
              </w:rPr>
              <w:t>Конкурс патриотических газет «Современные герои»</w:t>
            </w:r>
          </w:p>
          <w:p w:rsidR="00691624" w:rsidRDefault="00691624" w:rsidP="00691624">
            <w:pPr>
              <w:spacing w:line="276" w:lineRule="auto"/>
              <w:rPr>
                <w:b/>
                <w:i/>
                <w:sz w:val="28"/>
                <w:szCs w:val="28"/>
              </w:rPr>
            </w:pPr>
            <w:r w:rsidRPr="00D200EA">
              <w:rPr>
                <w:sz w:val="28"/>
                <w:szCs w:val="28"/>
              </w:rPr>
              <w:t>Конкурс «Песни войны»</w:t>
            </w:r>
          </w:p>
        </w:tc>
        <w:tc>
          <w:tcPr>
            <w:tcW w:w="5245" w:type="dxa"/>
          </w:tcPr>
          <w:p w:rsidR="00691624" w:rsidRPr="00D200EA" w:rsidRDefault="00691624" w:rsidP="00691624">
            <w:pPr>
              <w:spacing w:line="276" w:lineRule="auto"/>
              <w:rPr>
                <w:sz w:val="28"/>
                <w:szCs w:val="28"/>
              </w:rPr>
            </w:pPr>
            <w:r w:rsidRPr="00D200EA">
              <w:rPr>
                <w:sz w:val="28"/>
                <w:szCs w:val="28"/>
              </w:rPr>
              <w:t>Акция «Георгиевская ленточка», «Поздравь. Ветерана!»</w:t>
            </w:r>
          </w:p>
          <w:p w:rsidR="00691624" w:rsidRPr="00D200EA" w:rsidRDefault="00691624" w:rsidP="00691624">
            <w:pPr>
              <w:spacing w:line="276" w:lineRule="auto"/>
              <w:rPr>
                <w:sz w:val="28"/>
                <w:szCs w:val="28"/>
              </w:rPr>
            </w:pPr>
            <w:r w:rsidRPr="00D200EA">
              <w:rPr>
                <w:sz w:val="28"/>
                <w:szCs w:val="28"/>
              </w:rPr>
              <w:t xml:space="preserve"> Социальный проект «Современные герои»</w:t>
            </w:r>
          </w:p>
          <w:p w:rsidR="00691624" w:rsidRPr="00D200EA" w:rsidRDefault="00691624" w:rsidP="00691624">
            <w:pPr>
              <w:spacing w:line="276" w:lineRule="auto"/>
              <w:rPr>
                <w:sz w:val="28"/>
                <w:szCs w:val="28"/>
              </w:rPr>
            </w:pPr>
            <w:r w:rsidRPr="00D200EA">
              <w:rPr>
                <w:sz w:val="28"/>
                <w:szCs w:val="28"/>
              </w:rPr>
              <w:t>«День толерантности»</w:t>
            </w:r>
          </w:p>
          <w:p w:rsidR="00691624" w:rsidRPr="00D200EA" w:rsidRDefault="00691624" w:rsidP="00691624">
            <w:pPr>
              <w:spacing w:line="276" w:lineRule="auto"/>
              <w:rPr>
                <w:sz w:val="28"/>
                <w:szCs w:val="28"/>
              </w:rPr>
            </w:pPr>
            <w:r w:rsidRPr="00D200EA">
              <w:rPr>
                <w:sz w:val="28"/>
                <w:szCs w:val="28"/>
              </w:rPr>
              <w:t>Акция «Дети - солдатам»</w:t>
            </w:r>
          </w:p>
          <w:p w:rsidR="00691624" w:rsidRDefault="00691624" w:rsidP="00691624">
            <w:pPr>
              <w:spacing w:line="276" w:lineRule="auto"/>
              <w:rPr>
                <w:b/>
                <w:i/>
                <w:sz w:val="28"/>
                <w:szCs w:val="28"/>
              </w:rPr>
            </w:pPr>
            <w:r w:rsidRPr="00D200EA">
              <w:rPr>
                <w:sz w:val="28"/>
                <w:szCs w:val="28"/>
              </w:rPr>
              <w:t>Литературно - музыкальная композиция «Их имён нам никогда не забыть»</w:t>
            </w:r>
          </w:p>
        </w:tc>
      </w:tr>
    </w:tbl>
    <w:p w:rsidR="00691624" w:rsidRPr="00691624" w:rsidRDefault="00691624" w:rsidP="00691624">
      <w:pPr>
        <w:spacing w:line="276" w:lineRule="auto"/>
        <w:ind w:right="5"/>
        <w:jc w:val="center"/>
        <w:rPr>
          <w:rFonts w:ascii="Times New Roman" w:hAnsi="Times New Roman"/>
          <w:b/>
          <w:i/>
          <w:sz w:val="28"/>
          <w:szCs w:val="28"/>
          <w:lang w:val="ru-RU"/>
        </w:rPr>
        <w:sectPr w:rsidR="00691624" w:rsidRPr="00691624" w:rsidSect="0031448F">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09" w:footer="709" w:gutter="0"/>
          <w:pgNumType w:start="77"/>
          <w:cols w:space="708"/>
          <w:titlePg/>
          <w:docGrid w:linePitch="360"/>
        </w:sectPr>
      </w:pPr>
    </w:p>
    <w:p w:rsidR="0031448F" w:rsidRPr="00AC6928" w:rsidRDefault="0031448F" w:rsidP="00AC6928">
      <w:pPr>
        <w:autoSpaceDE w:val="0"/>
        <w:autoSpaceDN w:val="0"/>
        <w:adjustRightInd w:val="0"/>
        <w:rPr>
          <w:rFonts w:ascii="Times New Roman" w:hAnsi="Times New Roman"/>
          <w:bCs/>
          <w:i/>
          <w:sz w:val="28"/>
          <w:szCs w:val="28"/>
          <w:lang w:val="ru-RU"/>
        </w:rPr>
      </w:pPr>
      <w:r w:rsidRPr="00AC6928">
        <w:rPr>
          <w:rFonts w:ascii="Times New Roman" w:hAnsi="Times New Roman"/>
          <w:bCs/>
          <w:i/>
          <w:sz w:val="28"/>
          <w:szCs w:val="28"/>
          <w:lang w:val="ru-RU"/>
        </w:rPr>
        <w:lastRenderedPageBreak/>
        <w:t>Воспитание нравственных чувств и этического сознания</w:t>
      </w:r>
    </w:p>
    <w:p w:rsidR="0031448F" w:rsidRPr="0039186E" w:rsidRDefault="0031448F" w:rsidP="00AC6928">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xml:space="preserve"> •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w:t>
      </w:r>
    </w:p>
    <w:p w:rsidR="0031448F" w:rsidRPr="0039186E" w:rsidRDefault="0031448F" w:rsidP="00AC6928">
      <w:pPr>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культурные и духовные традиции народов России, Сибири);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участие в проведении уроков этики, внеурочных мероприятий, направленных на формирование представлений о нормах морально-</w:t>
      </w:r>
      <w:r w:rsidRPr="0039186E">
        <w:rPr>
          <w:rFonts w:ascii="Times New Roman" w:hAnsi="Times New Roman"/>
          <w:sz w:val="28"/>
          <w:szCs w:val="28"/>
          <w:lang w:val="ru-RU"/>
        </w:rPr>
        <w:lastRenderedPageBreak/>
        <w:t>нравственного поведения, игровых программах, позволяющих школьникам приобретать опыт ролевого нравственного взаимодействия;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первоначальных представлений о нравственных взаимоотношениях в семье (участие в беседах о семье, о родителях и прародителях);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1448F" w:rsidRDefault="0031448F" w:rsidP="00691624">
      <w:pPr>
        <w:pStyle w:val="Default"/>
        <w:spacing w:line="276" w:lineRule="auto"/>
        <w:jc w:val="center"/>
        <w:rPr>
          <w:rFonts w:ascii="Times New Roman" w:hAnsi="Times New Roman" w:cs="Times New Roman"/>
          <w:b/>
          <w:bCs/>
          <w:i/>
          <w:color w:val="auto"/>
          <w:sz w:val="28"/>
          <w:szCs w:val="28"/>
        </w:rPr>
      </w:pPr>
      <w:r w:rsidRPr="00D200EA">
        <w:rPr>
          <w:rFonts w:ascii="Times New Roman" w:hAnsi="Times New Roman" w:cs="Times New Roman"/>
          <w:b/>
          <w:bCs/>
          <w:i/>
          <w:color w:val="auto"/>
          <w:sz w:val="28"/>
          <w:szCs w:val="28"/>
        </w:rPr>
        <w:t>Общешкольные мероприятия</w:t>
      </w:r>
    </w:p>
    <w:tbl>
      <w:tblPr>
        <w:tblStyle w:val="aff3"/>
        <w:tblW w:w="0" w:type="auto"/>
        <w:tblLook w:val="04A0"/>
      </w:tblPr>
      <w:tblGrid>
        <w:gridCol w:w="4927"/>
        <w:gridCol w:w="4927"/>
      </w:tblGrid>
      <w:tr w:rsidR="00691624" w:rsidRPr="00002538" w:rsidTr="00691624">
        <w:tc>
          <w:tcPr>
            <w:tcW w:w="4927" w:type="dxa"/>
          </w:tcPr>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КТД «Мама – нет роднее слова!», «Человек, на котором держится дом» </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Акции «Открытие птичьей столовой»  </w:t>
            </w:r>
          </w:p>
          <w:p w:rsidR="00691624" w:rsidRPr="00D200EA" w:rsidRDefault="00691624" w:rsidP="00691624">
            <w:pPr>
              <w:spacing w:line="276" w:lineRule="auto"/>
              <w:rPr>
                <w:sz w:val="28"/>
                <w:szCs w:val="28"/>
              </w:rPr>
            </w:pPr>
            <w:r w:rsidRPr="00D200EA">
              <w:rPr>
                <w:sz w:val="28"/>
                <w:szCs w:val="28"/>
              </w:rPr>
              <w:t>Праздник  «Культура речи сегодня»</w:t>
            </w:r>
          </w:p>
          <w:p w:rsidR="00691624" w:rsidRPr="00D200EA" w:rsidRDefault="00691624" w:rsidP="00691624">
            <w:pPr>
              <w:spacing w:line="276" w:lineRule="auto"/>
              <w:rPr>
                <w:sz w:val="28"/>
                <w:szCs w:val="28"/>
              </w:rPr>
            </w:pPr>
            <w:r w:rsidRPr="00D200EA">
              <w:rPr>
                <w:sz w:val="28"/>
                <w:szCs w:val="28"/>
              </w:rPr>
              <w:t>Праздник «О дружбе и друзьях»</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День пожилого человека «С любовью к бабушке», «Лучше деда друга нет» </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Акции «Дети - детям», «Тебе, малыш!», «Дети – солдатам»</w:t>
            </w:r>
          </w:p>
          <w:p w:rsidR="00691624" w:rsidRDefault="00691624" w:rsidP="00691624">
            <w:pPr>
              <w:pStyle w:val="Default"/>
              <w:spacing w:line="276" w:lineRule="auto"/>
              <w:jc w:val="center"/>
              <w:rPr>
                <w:rFonts w:ascii="Times New Roman" w:hAnsi="Times New Roman" w:cs="Times New Roman"/>
                <w:b/>
                <w:bCs/>
                <w:i/>
                <w:color w:val="auto"/>
                <w:sz w:val="28"/>
                <w:szCs w:val="28"/>
              </w:rPr>
            </w:pPr>
          </w:p>
        </w:tc>
        <w:tc>
          <w:tcPr>
            <w:tcW w:w="4927" w:type="dxa"/>
          </w:tcPr>
          <w:p w:rsidR="00691624" w:rsidRPr="00D200EA" w:rsidRDefault="00691624" w:rsidP="00691624">
            <w:pPr>
              <w:spacing w:line="276" w:lineRule="auto"/>
              <w:rPr>
                <w:sz w:val="28"/>
                <w:szCs w:val="28"/>
              </w:rPr>
            </w:pPr>
            <w:r w:rsidRPr="00D200EA">
              <w:rPr>
                <w:sz w:val="28"/>
                <w:szCs w:val="28"/>
              </w:rPr>
              <w:t>Конкурс «Прекрасное и безобразное в  жизни человека»</w:t>
            </w:r>
          </w:p>
          <w:p w:rsidR="00691624" w:rsidRPr="00D200EA" w:rsidRDefault="00691624" w:rsidP="00691624">
            <w:pPr>
              <w:spacing w:line="276" w:lineRule="auto"/>
              <w:rPr>
                <w:sz w:val="28"/>
                <w:szCs w:val="28"/>
              </w:rPr>
            </w:pPr>
            <w:r w:rsidRPr="00D200EA">
              <w:rPr>
                <w:sz w:val="28"/>
                <w:szCs w:val="28"/>
              </w:rPr>
              <w:t>Митинг «Новое поколение выбирает нравственные ценности»</w:t>
            </w:r>
          </w:p>
          <w:p w:rsidR="00691624" w:rsidRPr="00D200EA" w:rsidRDefault="00691624" w:rsidP="00691624">
            <w:pPr>
              <w:spacing w:line="276" w:lineRule="auto"/>
              <w:rPr>
                <w:sz w:val="28"/>
                <w:szCs w:val="28"/>
              </w:rPr>
            </w:pPr>
            <w:r w:rsidRPr="00D200EA">
              <w:rPr>
                <w:sz w:val="28"/>
                <w:szCs w:val="28"/>
              </w:rPr>
              <w:t>Акция «Давай делать добрые дела»</w:t>
            </w:r>
          </w:p>
          <w:p w:rsidR="00691624" w:rsidRPr="00D200EA" w:rsidRDefault="00691624" w:rsidP="00691624">
            <w:pPr>
              <w:spacing w:line="276" w:lineRule="auto"/>
              <w:rPr>
                <w:sz w:val="28"/>
                <w:szCs w:val="28"/>
              </w:rPr>
            </w:pPr>
            <w:r w:rsidRPr="00D200EA">
              <w:rPr>
                <w:sz w:val="28"/>
                <w:szCs w:val="28"/>
              </w:rPr>
              <w:t>Конкурс «Антиреклама»</w:t>
            </w:r>
          </w:p>
          <w:p w:rsidR="00691624" w:rsidRPr="00D200EA" w:rsidRDefault="00691624" w:rsidP="00691624">
            <w:pPr>
              <w:spacing w:line="276" w:lineRule="auto"/>
              <w:rPr>
                <w:sz w:val="28"/>
                <w:szCs w:val="28"/>
              </w:rPr>
            </w:pPr>
            <w:r w:rsidRPr="00D200EA">
              <w:rPr>
                <w:sz w:val="28"/>
                <w:szCs w:val="28"/>
              </w:rPr>
              <w:t>Конкурс «Лучшая пара – мама и я»</w:t>
            </w:r>
          </w:p>
          <w:p w:rsidR="00691624" w:rsidRPr="00D200EA" w:rsidRDefault="00691624" w:rsidP="00691624">
            <w:pPr>
              <w:spacing w:line="276" w:lineRule="auto"/>
              <w:rPr>
                <w:sz w:val="28"/>
                <w:szCs w:val="28"/>
              </w:rPr>
            </w:pPr>
            <w:r w:rsidRPr="00D200EA">
              <w:rPr>
                <w:sz w:val="28"/>
                <w:szCs w:val="28"/>
              </w:rPr>
              <w:t>День вежливости</w:t>
            </w:r>
          </w:p>
          <w:p w:rsidR="00691624" w:rsidRDefault="00691624" w:rsidP="00691624">
            <w:pPr>
              <w:spacing w:line="276" w:lineRule="auto"/>
              <w:rPr>
                <w:b/>
                <w:bCs/>
                <w:i/>
                <w:sz w:val="28"/>
                <w:szCs w:val="28"/>
              </w:rPr>
            </w:pPr>
            <w:r w:rsidRPr="00D200EA">
              <w:rPr>
                <w:sz w:val="28"/>
                <w:szCs w:val="28"/>
              </w:rPr>
              <w:t>Проект «В гармонии с собой и окружающими»</w:t>
            </w:r>
          </w:p>
        </w:tc>
      </w:tr>
    </w:tbl>
    <w:p w:rsidR="00691624" w:rsidRPr="00691624" w:rsidRDefault="00691624" w:rsidP="00691624">
      <w:pPr>
        <w:pStyle w:val="Default"/>
        <w:spacing w:line="276" w:lineRule="auto"/>
        <w:jc w:val="center"/>
        <w:rPr>
          <w:rFonts w:ascii="Times New Roman" w:hAnsi="Times New Roman" w:cs="Times New Roman"/>
          <w:i/>
          <w:color w:val="auto"/>
          <w:sz w:val="28"/>
          <w:szCs w:val="28"/>
        </w:rPr>
        <w:sectPr w:rsidR="00691624" w:rsidRPr="00691624" w:rsidSect="0031448F">
          <w:type w:val="continuous"/>
          <w:pgSz w:w="11906" w:h="16838" w:code="9"/>
          <w:pgMar w:top="1134" w:right="1134" w:bottom="1134" w:left="1134" w:header="709" w:footer="709" w:gutter="0"/>
          <w:cols w:space="708"/>
          <w:titlePg/>
          <w:docGrid w:linePitch="360"/>
        </w:sectPr>
      </w:pPr>
    </w:p>
    <w:p w:rsidR="0031448F" w:rsidRPr="0039186E" w:rsidRDefault="0031448F" w:rsidP="0031448F">
      <w:pPr>
        <w:autoSpaceDE w:val="0"/>
        <w:autoSpaceDN w:val="0"/>
        <w:adjustRightInd w:val="0"/>
        <w:ind w:firstLine="708"/>
        <w:jc w:val="both"/>
        <w:rPr>
          <w:rFonts w:ascii="Times New Roman" w:hAnsi="Times New Roman"/>
          <w:color w:val="FF0000"/>
          <w:sz w:val="28"/>
          <w:szCs w:val="28"/>
          <w:lang w:val="ru-RU"/>
        </w:rPr>
        <w:sectPr w:rsidR="0031448F" w:rsidRPr="0039186E" w:rsidSect="0031448F">
          <w:type w:val="continuous"/>
          <w:pgSz w:w="11906" w:h="16838" w:code="9"/>
          <w:pgMar w:top="1134" w:right="1134" w:bottom="1134" w:left="1134" w:header="709" w:footer="709" w:gutter="0"/>
          <w:pgNumType w:start="77"/>
          <w:cols w:num="2" w:space="708"/>
          <w:titlePg/>
          <w:docGrid w:linePitch="360"/>
        </w:sectPr>
      </w:pPr>
    </w:p>
    <w:p w:rsidR="0031448F" w:rsidRPr="00AC6928" w:rsidRDefault="0031448F" w:rsidP="00AC6928">
      <w:pPr>
        <w:autoSpaceDE w:val="0"/>
        <w:autoSpaceDN w:val="0"/>
        <w:adjustRightInd w:val="0"/>
        <w:rPr>
          <w:rFonts w:ascii="Times New Roman" w:hAnsi="Times New Roman"/>
          <w:bCs/>
          <w:i/>
          <w:sz w:val="28"/>
          <w:szCs w:val="28"/>
          <w:lang w:val="ru-RU"/>
        </w:rPr>
      </w:pPr>
      <w:r w:rsidRPr="00AC6928">
        <w:rPr>
          <w:rFonts w:ascii="Times New Roman" w:hAnsi="Times New Roman"/>
          <w:bCs/>
          <w:i/>
          <w:sz w:val="28"/>
          <w:szCs w:val="28"/>
          <w:lang w:val="ru-RU"/>
        </w:rPr>
        <w:lastRenderedPageBreak/>
        <w:t>Воспитание трудолюбия, творческого отношения к учению, труду, жизни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w:t>
      </w:r>
    </w:p>
    <w:p w:rsidR="0031448F" w:rsidRPr="0039186E" w:rsidRDefault="0031448F" w:rsidP="0031448F">
      <w:pPr>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творчества в жизни человека и общества: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приобретают умения и навыки самообслуживания в школе и дома;</w:t>
      </w:r>
    </w:p>
    <w:p w:rsidR="0031448F" w:rsidRPr="00D200EA"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xml:space="preserve">• участвуют во встречах и беседах с выпускниками своей школы, знакомятся с биографиями выпускников, показавших достойные примеры высокого </w:t>
      </w:r>
      <w:r w:rsidRPr="00D200EA">
        <w:rPr>
          <w:rFonts w:ascii="Times New Roman" w:hAnsi="Times New Roman"/>
          <w:sz w:val="28"/>
          <w:szCs w:val="28"/>
          <w:lang w:val="ru-RU"/>
        </w:rPr>
        <w:t>профессионализма, творческого отношения к труду и жизни.</w:t>
      </w:r>
    </w:p>
    <w:p w:rsidR="0031448F" w:rsidRDefault="0031448F" w:rsidP="00691624">
      <w:pPr>
        <w:pStyle w:val="Default"/>
        <w:spacing w:line="276" w:lineRule="auto"/>
        <w:jc w:val="center"/>
        <w:rPr>
          <w:rFonts w:ascii="Times New Roman" w:hAnsi="Times New Roman" w:cs="Times New Roman"/>
          <w:b/>
          <w:bCs/>
          <w:i/>
          <w:sz w:val="28"/>
          <w:szCs w:val="28"/>
        </w:rPr>
      </w:pPr>
      <w:r w:rsidRPr="00D200EA">
        <w:rPr>
          <w:rFonts w:ascii="Times New Roman" w:hAnsi="Times New Roman" w:cs="Times New Roman"/>
          <w:b/>
          <w:bCs/>
          <w:i/>
          <w:sz w:val="28"/>
          <w:szCs w:val="28"/>
        </w:rPr>
        <w:t>Общешкольные  мероприятия</w:t>
      </w:r>
    </w:p>
    <w:tbl>
      <w:tblPr>
        <w:tblStyle w:val="aff3"/>
        <w:tblW w:w="0" w:type="auto"/>
        <w:tblLook w:val="04A0"/>
      </w:tblPr>
      <w:tblGrid>
        <w:gridCol w:w="4927"/>
        <w:gridCol w:w="4927"/>
      </w:tblGrid>
      <w:tr w:rsidR="00691624" w:rsidRPr="00002538" w:rsidTr="00691624">
        <w:tc>
          <w:tcPr>
            <w:tcW w:w="4927" w:type="dxa"/>
          </w:tcPr>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Акции «Чистый берег», «Чистый двор»</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«Семейные мастерские» </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Конкурс «Осенний букет» </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«Мастерская Деда Мороза» </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Выставка работ «Наши мамы – мастерицы, наши папы – мастера» </w:t>
            </w:r>
          </w:p>
          <w:p w:rsidR="00691624" w:rsidRDefault="00691624" w:rsidP="00691624">
            <w:pPr>
              <w:pStyle w:val="Default"/>
              <w:spacing w:line="276" w:lineRule="auto"/>
              <w:jc w:val="center"/>
              <w:rPr>
                <w:rFonts w:ascii="Times New Roman" w:hAnsi="Times New Roman" w:cs="Times New Roman"/>
                <w:b/>
                <w:bCs/>
                <w:i/>
                <w:sz w:val="28"/>
                <w:szCs w:val="28"/>
              </w:rPr>
            </w:pPr>
          </w:p>
        </w:tc>
        <w:tc>
          <w:tcPr>
            <w:tcW w:w="4927" w:type="dxa"/>
          </w:tcPr>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Участие в конкурсах декоративно-прикладного творчества </w:t>
            </w:r>
          </w:p>
          <w:p w:rsidR="00691624" w:rsidRPr="00D200EA" w:rsidRDefault="00691624" w:rsidP="00691624">
            <w:pPr>
              <w:spacing w:line="276" w:lineRule="auto"/>
              <w:rPr>
                <w:sz w:val="28"/>
                <w:szCs w:val="28"/>
              </w:rPr>
            </w:pPr>
            <w:r w:rsidRPr="00D200EA">
              <w:rPr>
                <w:sz w:val="28"/>
                <w:szCs w:val="28"/>
              </w:rPr>
              <w:t>Праздник «Наши умельцы…»</w:t>
            </w:r>
          </w:p>
          <w:p w:rsidR="00691624" w:rsidRPr="00D200EA" w:rsidRDefault="00691624" w:rsidP="00691624">
            <w:pPr>
              <w:pStyle w:val="Default"/>
              <w:spacing w:line="276" w:lineRule="auto"/>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Презентация творческих работ «Волшебный мир руками детей» </w:t>
            </w:r>
          </w:p>
          <w:p w:rsidR="00691624" w:rsidRPr="0039186E" w:rsidRDefault="00691624" w:rsidP="00691624">
            <w:pPr>
              <w:spacing w:line="276" w:lineRule="auto"/>
              <w:rPr>
                <w:sz w:val="28"/>
                <w:szCs w:val="28"/>
              </w:rPr>
            </w:pPr>
            <w:r w:rsidRPr="00D200EA">
              <w:rPr>
                <w:sz w:val="28"/>
                <w:szCs w:val="28"/>
              </w:rPr>
              <w:t>Конкурс « Умейка…»</w:t>
            </w:r>
          </w:p>
          <w:p w:rsidR="00691624" w:rsidRDefault="00691624" w:rsidP="00691624">
            <w:pPr>
              <w:pStyle w:val="Default"/>
              <w:spacing w:line="276" w:lineRule="auto"/>
              <w:rPr>
                <w:rFonts w:ascii="Times New Roman" w:hAnsi="Times New Roman" w:cs="Times New Roman"/>
                <w:b/>
                <w:bCs/>
                <w:i/>
                <w:sz w:val="28"/>
                <w:szCs w:val="28"/>
              </w:rPr>
            </w:pPr>
            <w:r w:rsidRPr="00D200EA">
              <w:rPr>
                <w:rFonts w:ascii="Times New Roman" w:hAnsi="Times New Roman" w:cs="Times New Roman"/>
                <w:color w:val="auto"/>
                <w:sz w:val="28"/>
                <w:szCs w:val="28"/>
              </w:rPr>
              <w:t>Изготовление кормушек для птиц «Птичья столовая»</w:t>
            </w:r>
          </w:p>
        </w:tc>
      </w:tr>
    </w:tbl>
    <w:p w:rsidR="00691624" w:rsidRPr="00AC6928" w:rsidRDefault="00691624" w:rsidP="00691624">
      <w:pPr>
        <w:autoSpaceDE w:val="0"/>
        <w:autoSpaceDN w:val="0"/>
        <w:adjustRightInd w:val="0"/>
        <w:rPr>
          <w:rFonts w:ascii="Times New Roman" w:hAnsi="Times New Roman"/>
          <w:bCs/>
          <w:i/>
          <w:sz w:val="28"/>
          <w:szCs w:val="28"/>
          <w:lang w:val="ru-RU"/>
        </w:rPr>
      </w:pPr>
      <w:r w:rsidRPr="00AC6928">
        <w:rPr>
          <w:rFonts w:ascii="Times New Roman" w:hAnsi="Times New Roman"/>
          <w:bCs/>
          <w:i/>
          <w:sz w:val="28"/>
          <w:szCs w:val="28"/>
          <w:lang w:val="ru-RU"/>
        </w:rPr>
        <w:lastRenderedPageBreak/>
        <w:t>Формирование ценностного отношения к здоровью и здоровому образу жизни</w:t>
      </w:r>
    </w:p>
    <w:p w:rsidR="00691624" w:rsidRPr="0039186E" w:rsidRDefault="00691624"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691624" w:rsidRPr="0039186E" w:rsidRDefault="00691624"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691624" w:rsidRPr="0039186E" w:rsidRDefault="00691624"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691624" w:rsidRPr="0039186E" w:rsidRDefault="00691624"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691624" w:rsidRPr="0039186E" w:rsidRDefault="00691624"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691624" w:rsidRPr="0039186E" w:rsidRDefault="00691624"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p w:rsidR="00691624" w:rsidRPr="0039186E" w:rsidRDefault="00691624" w:rsidP="00691624">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w:t>
      </w:r>
    </w:p>
    <w:p w:rsidR="001B0788" w:rsidRPr="00AC6928" w:rsidRDefault="001B0788" w:rsidP="001B0788">
      <w:pPr>
        <w:autoSpaceDE w:val="0"/>
        <w:autoSpaceDN w:val="0"/>
        <w:adjustRightInd w:val="0"/>
        <w:rPr>
          <w:rFonts w:ascii="Times New Roman" w:hAnsi="Times New Roman"/>
          <w:bCs/>
          <w:i/>
          <w:sz w:val="28"/>
          <w:szCs w:val="28"/>
          <w:lang w:val="ru-RU"/>
        </w:rPr>
      </w:pPr>
      <w:r w:rsidRPr="00AC6928">
        <w:rPr>
          <w:rFonts w:ascii="Times New Roman" w:hAnsi="Times New Roman"/>
          <w:bCs/>
          <w:i/>
          <w:sz w:val="28"/>
          <w:szCs w:val="28"/>
          <w:lang w:val="ru-RU"/>
        </w:rPr>
        <w:t xml:space="preserve">Воспитание ценностного отношения к природе, окружающей среде </w:t>
      </w:r>
    </w:p>
    <w:p w:rsidR="001B0788" w:rsidRPr="00AC6928" w:rsidRDefault="001B0788" w:rsidP="001B0788">
      <w:pPr>
        <w:autoSpaceDE w:val="0"/>
        <w:autoSpaceDN w:val="0"/>
        <w:adjustRightInd w:val="0"/>
        <w:rPr>
          <w:rFonts w:ascii="Times New Roman" w:hAnsi="Times New Roman"/>
          <w:bCs/>
          <w:i/>
          <w:sz w:val="28"/>
          <w:szCs w:val="28"/>
          <w:lang w:val="ru-RU"/>
        </w:rPr>
      </w:pPr>
      <w:r w:rsidRPr="00AC6928">
        <w:rPr>
          <w:rFonts w:ascii="Times New Roman" w:hAnsi="Times New Roman"/>
          <w:bCs/>
          <w:i/>
          <w:sz w:val="28"/>
          <w:szCs w:val="28"/>
          <w:lang w:val="ru-RU"/>
        </w:rPr>
        <w:t>(экологическое воспитание)</w:t>
      </w:r>
    </w:p>
    <w:p w:rsidR="001B0788" w:rsidRPr="0039186E" w:rsidRDefault="001B0788" w:rsidP="001B0788">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1B0788" w:rsidRPr="0039186E" w:rsidRDefault="001B0788" w:rsidP="001B0788">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1B0788" w:rsidRPr="0039186E" w:rsidRDefault="001B0788" w:rsidP="001B0788">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1B0788" w:rsidRPr="0039186E" w:rsidRDefault="001B0788" w:rsidP="001B0788">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посильное участие в деятельности детско-юношеских общественных экологических организаций;</w:t>
      </w:r>
    </w:p>
    <w:p w:rsidR="001B0788" w:rsidRPr="0039186E" w:rsidRDefault="001B0788" w:rsidP="001B0788">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1B0788" w:rsidRDefault="001B0788" w:rsidP="001B0788">
      <w:pPr>
        <w:pStyle w:val="Default"/>
        <w:spacing w:line="276" w:lineRule="auto"/>
        <w:jc w:val="center"/>
        <w:rPr>
          <w:rFonts w:ascii="Times New Roman" w:hAnsi="Times New Roman" w:cs="Times New Roman"/>
          <w:b/>
          <w:bCs/>
          <w:i/>
          <w:sz w:val="28"/>
          <w:szCs w:val="28"/>
        </w:rPr>
      </w:pPr>
      <w:r w:rsidRPr="00D200EA">
        <w:rPr>
          <w:rFonts w:ascii="Times New Roman" w:hAnsi="Times New Roman" w:cs="Times New Roman"/>
          <w:b/>
          <w:bCs/>
          <w:i/>
          <w:sz w:val="28"/>
          <w:szCs w:val="28"/>
        </w:rPr>
        <w:t>Общешкольные мероприятия</w:t>
      </w:r>
    </w:p>
    <w:tbl>
      <w:tblPr>
        <w:tblStyle w:val="aff3"/>
        <w:tblW w:w="0" w:type="auto"/>
        <w:tblLook w:val="04A0"/>
      </w:tblPr>
      <w:tblGrid>
        <w:gridCol w:w="4927"/>
        <w:gridCol w:w="4927"/>
      </w:tblGrid>
      <w:tr w:rsidR="001B0788" w:rsidRPr="00A22469" w:rsidTr="006E725D">
        <w:tc>
          <w:tcPr>
            <w:tcW w:w="4927" w:type="dxa"/>
          </w:tcPr>
          <w:p w:rsidR="001B0788" w:rsidRPr="00D200EA" w:rsidRDefault="001B0788" w:rsidP="006E725D">
            <w:pPr>
              <w:pStyle w:val="Default"/>
              <w:spacing w:line="276" w:lineRule="auto"/>
              <w:jc w:val="both"/>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Выставка «Осенние зарисовки» </w:t>
            </w:r>
          </w:p>
          <w:p w:rsidR="001B0788" w:rsidRPr="00D200EA" w:rsidRDefault="001B0788" w:rsidP="006E725D">
            <w:pPr>
              <w:pStyle w:val="Default"/>
              <w:spacing w:line="276" w:lineRule="auto"/>
              <w:jc w:val="both"/>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Акция «Каждому участку земли экологическую заботу» </w:t>
            </w:r>
          </w:p>
          <w:p w:rsidR="001B0788" w:rsidRPr="00D200EA" w:rsidRDefault="001B0788" w:rsidP="006E725D">
            <w:pPr>
              <w:spacing w:line="276" w:lineRule="auto"/>
              <w:contextualSpacing/>
              <w:jc w:val="both"/>
              <w:rPr>
                <w:sz w:val="28"/>
                <w:szCs w:val="28"/>
              </w:rPr>
            </w:pPr>
            <w:r w:rsidRPr="00D200EA">
              <w:rPr>
                <w:sz w:val="28"/>
                <w:szCs w:val="28"/>
              </w:rPr>
              <w:t>Международный день воды</w:t>
            </w:r>
          </w:p>
          <w:p w:rsidR="001B0788" w:rsidRPr="00D200EA" w:rsidRDefault="001B0788" w:rsidP="006E725D">
            <w:pPr>
              <w:spacing w:line="276" w:lineRule="auto"/>
              <w:contextualSpacing/>
              <w:jc w:val="both"/>
              <w:rPr>
                <w:sz w:val="28"/>
                <w:szCs w:val="28"/>
              </w:rPr>
            </w:pPr>
            <w:r w:rsidRPr="00D200EA">
              <w:rPr>
                <w:sz w:val="28"/>
                <w:szCs w:val="28"/>
              </w:rPr>
              <w:t>Красная книга растений</w:t>
            </w:r>
          </w:p>
          <w:p w:rsidR="001B0788" w:rsidRDefault="001B0788" w:rsidP="006E725D">
            <w:pPr>
              <w:spacing w:line="276" w:lineRule="auto"/>
              <w:contextualSpacing/>
              <w:jc w:val="both"/>
              <w:rPr>
                <w:i/>
                <w:sz w:val="28"/>
                <w:szCs w:val="28"/>
              </w:rPr>
            </w:pPr>
            <w:r w:rsidRPr="00D200EA">
              <w:rPr>
                <w:sz w:val="28"/>
                <w:szCs w:val="28"/>
              </w:rPr>
              <w:t>Международный день экологических знаний</w:t>
            </w:r>
          </w:p>
        </w:tc>
        <w:tc>
          <w:tcPr>
            <w:tcW w:w="4927" w:type="dxa"/>
          </w:tcPr>
          <w:p w:rsidR="001B0788" w:rsidRPr="00D200EA" w:rsidRDefault="001B0788" w:rsidP="006E725D">
            <w:pPr>
              <w:pStyle w:val="Default"/>
              <w:spacing w:line="276" w:lineRule="auto"/>
              <w:jc w:val="both"/>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Участие в конкурсе «Зелёная планета» </w:t>
            </w:r>
          </w:p>
          <w:p w:rsidR="001B0788" w:rsidRPr="00D200EA" w:rsidRDefault="001B0788" w:rsidP="006E725D">
            <w:pPr>
              <w:spacing w:line="276" w:lineRule="auto"/>
              <w:contextualSpacing/>
              <w:jc w:val="both"/>
              <w:rPr>
                <w:sz w:val="28"/>
                <w:szCs w:val="28"/>
              </w:rPr>
            </w:pPr>
            <w:r w:rsidRPr="00D200EA">
              <w:rPr>
                <w:sz w:val="28"/>
                <w:szCs w:val="28"/>
              </w:rPr>
              <w:t>КТД «Края ты мой необыкновенный»</w:t>
            </w:r>
          </w:p>
          <w:p w:rsidR="001B0788" w:rsidRPr="00D200EA" w:rsidRDefault="001B0788" w:rsidP="006E725D">
            <w:pPr>
              <w:spacing w:line="276" w:lineRule="auto"/>
              <w:contextualSpacing/>
              <w:jc w:val="both"/>
              <w:rPr>
                <w:sz w:val="28"/>
                <w:szCs w:val="28"/>
              </w:rPr>
            </w:pPr>
            <w:r w:rsidRPr="00D200EA">
              <w:rPr>
                <w:sz w:val="28"/>
                <w:szCs w:val="28"/>
              </w:rPr>
              <w:t>Экологический турнир знатоков природы</w:t>
            </w:r>
          </w:p>
          <w:p w:rsidR="001B0788" w:rsidRDefault="001B0788" w:rsidP="006E725D">
            <w:pPr>
              <w:spacing w:line="276" w:lineRule="auto"/>
              <w:contextualSpacing/>
              <w:jc w:val="both"/>
              <w:rPr>
                <w:sz w:val="28"/>
                <w:szCs w:val="28"/>
              </w:rPr>
            </w:pPr>
            <w:r w:rsidRPr="00D200EA">
              <w:rPr>
                <w:sz w:val="28"/>
                <w:szCs w:val="28"/>
              </w:rPr>
              <w:t>Марафон «Экологические проблемы Земли»</w:t>
            </w:r>
          </w:p>
          <w:p w:rsidR="001B0788" w:rsidRDefault="001B0788" w:rsidP="006E725D">
            <w:pPr>
              <w:spacing w:line="276" w:lineRule="auto"/>
              <w:contextualSpacing/>
              <w:jc w:val="both"/>
              <w:rPr>
                <w:i/>
                <w:sz w:val="28"/>
                <w:szCs w:val="28"/>
              </w:rPr>
            </w:pPr>
            <w:r w:rsidRPr="00D200EA">
              <w:rPr>
                <w:sz w:val="28"/>
                <w:szCs w:val="28"/>
              </w:rPr>
              <w:t>Экологичекий марафон</w:t>
            </w:r>
          </w:p>
        </w:tc>
      </w:tr>
    </w:tbl>
    <w:p w:rsidR="00691624" w:rsidRDefault="00691624" w:rsidP="00691624">
      <w:pPr>
        <w:pStyle w:val="Default"/>
        <w:spacing w:line="276" w:lineRule="auto"/>
        <w:rPr>
          <w:rFonts w:ascii="Times New Roman" w:hAnsi="Times New Roman" w:cs="Times New Roman"/>
          <w:i/>
          <w:sz w:val="28"/>
          <w:szCs w:val="28"/>
        </w:rPr>
      </w:pPr>
    </w:p>
    <w:p w:rsidR="00DB45A1" w:rsidRPr="00AC6928" w:rsidRDefault="00DB45A1" w:rsidP="00DB45A1">
      <w:pPr>
        <w:autoSpaceDE w:val="0"/>
        <w:autoSpaceDN w:val="0"/>
        <w:adjustRightInd w:val="0"/>
        <w:jc w:val="both"/>
        <w:rPr>
          <w:rFonts w:ascii="Times New Roman" w:hAnsi="Times New Roman"/>
          <w:bCs/>
          <w:i/>
          <w:sz w:val="28"/>
          <w:szCs w:val="28"/>
          <w:lang w:val="ru-RU"/>
        </w:rPr>
      </w:pPr>
      <w:r w:rsidRPr="00AC6928">
        <w:rPr>
          <w:rFonts w:ascii="Times New Roman" w:hAnsi="Times New Roman"/>
          <w:bCs/>
          <w:i/>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B45A1" w:rsidRPr="0039186E" w:rsidRDefault="00DB45A1" w:rsidP="00DB45A1">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B45A1" w:rsidRPr="00DB45A1" w:rsidRDefault="00DB45A1" w:rsidP="00DB45A1">
      <w:pPr>
        <w:pStyle w:val="ab"/>
        <w:numPr>
          <w:ilvl w:val="0"/>
          <w:numId w:val="276"/>
        </w:numPr>
        <w:autoSpaceDE w:val="0"/>
        <w:autoSpaceDN w:val="0"/>
        <w:adjustRightInd w:val="0"/>
        <w:jc w:val="both"/>
        <w:rPr>
          <w:rFonts w:ascii="Times New Roman" w:hAnsi="Times New Roman"/>
          <w:sz w:val="28"/>
          <w:szCs w:val="28"/>
          <w:lang w:val="ru-RU"/>
        </w:rPr>
      </w:pPr>
      <w:r w:rsidRPr="00DB45A1">
        <w:rPr>
          <w:rFonts w:ascii="Times New Roman" w:hAnsi="Times New Roman"/>
          <w:sz w:val="28"/>
          <w:szCs w:val="28"/>
          <w:lang w:val="ru-RU"/>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w:t>
      </w:r>
      <w:r>
        <w:rPr>
          <w:rFonts w:ascii="Times New Roman" w:hAnsi="Times New Roman"/>
          <w:sz w:val="28"/>
          <w:szCs w:val="28"/>
          <w:lang w:val="ru-RU"/>
        </w:rPr>
        <w:t>ии культурно-досуговых программ</w:t>
      </w:r>
      <w:r w:rsidRPr="00DB45A1">
        <w:rPr>
          <w:rFonts w:ascii="Times New Roman" w:hAnsi="Times New Roman"/>
          <w:sz w:val="28"/>
          <w:szCs w:val="28"/>
          <w:lang w:val="ru-RU"/>
        </w:rPr>
        <w:t>;</w:t>
      </w:r>
    </w:p>
    <w:p w:rsidR="00DB45A1" w:rsidRDefault="00DB45A1" w:rsidP="00DB45A1">
      <w:pPr>
        <w:rPr>
          <w:lang w:val="ru-RU" w:eastAsia="ru-RU" w:bidi="ar-SA"/>
        </w:rPr>
      </w:pPr>
    </w:p>
    <w:p w:rsidR="00DB45A1" w:rsidRDefault="00DB45A1" w:rsidP="00DB45A1">
      <w:pPr>
        <w:rPr>
          <w:lang w:val="ru-RU" w:eastAsia="ru-RU" w:bidi="ar-SA"/>
        </w:rPr>
      </w:pPr>
    </w:p>
    <w:p w:rsidR="00DB45A1" w:rsidRPr="00DB45A1" w:rsidRDefault="00DB45A1" w:rsidP="00DB45A1">
      <w:pPr>
        <w:rPr>
          <w:lang w:val="ru-RU" w:eastAsia="ru-RU" w:bidi="ar-SA"/>
        </w:rPr>
        <w:sectPr w:rsidR="00DB45A1" w:rsidRPr="00DB45A1" w:rsidSect="0031448F">
          <w:type w:val="continuous"/>
          <w:pgSz w:w="11906" w:h="16838" w:code="9"/>
          <w:pgMar w:top="1134" w:right="1134" w:bottom="1134" w:left="1134" w:header="709" w:footer="709" w:gutter="0"/>
          <w:pgNumType w:start="77"/>
          <w:cols w:space="708"/>
          <w:titlePg/>
          <w:docGrid w:linePitch="360"/>
        </w:sectPr>
      </w:pP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получение элементарных представлений о стиле одежды как способе выражения внутреннего душевного состояния человека;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участие в художественном оформлении помещений.</w:t>
      </w:r>
    </w:p>
    <w:p w:rsidR="001B0788" w:rsidRDefault="001B0788" w:rsidP="0031448F">
      <w:pPr>
        <w:pStyle w:val="Default"/>
        <w:spacing w:line="276" w:lineRule="auto"/>
        <w:jc w:val="center"/>
        <w:rPr>
          <w:rFonts w:ascii="Times New Roman" w:hAnsi="Times New Roman" w:cs="Times New Roman"/>
          <w:b/>
          <w:color w:val="auto"/>
          <w:sz w:val="28"/>
          <w:szCs w:val="28"/>
        </w:rPr>
      </w:pPr>
    </w:p>
    <w:p w:rsidR="0031448F" w:rsidRPr="00D200EA" w:rsidRDefault="0031448F" w:rsidP="0031448F">
      <w:pPr>
        <w:pStyle w:val="Default"/>
        <w:spacing w:line="276" w:lineRule="auto"/>
        <w:jc w:val="center"/>
        <w:rPr>
          <w:rFonts w:ascii="Times New Roman" w:hAnsi="Times New Roman" w:cs="Times New Roman"/>
          <w:b/>
          <w:color w:val="auto"/>
          <w:sz w:val="28"/>
          <w:szCs w:val="28"/>
        </w:rPr>
      </w:pPr>
      <w:r w:rsidRPr="00D200EA">
        <w:rPr>
          <w:rFonts w:ascii="Times New Roman" w:hAnsi="Times New Roman" w:cs="Times New Roman"/>
          <w:b/>
          <w:color w:val="auto"/>
          <w:sz w:val="28"/>
          <w:szCs w:val="28"/>
        </w:rPr>
        <w:t>Общешкольные мероприятия</w:t>
      </w:r>
    </w:p>
    <w:tbl>
      <w:tblPr>
        <w:tblStyle w:val="aff3"/>
        <w:tblW w:w="10031" w:type="dxa"/>
        <w:tblLook w:val="04A0"/>
      </w:tblPr>
      <w:tblGrid>
        <w:gridCol w:w="5070"/>
        <w:gridCol w:w="4961"/>
      </w:tblGrid>
      <w:tr w:rsidR="00AC6928" w:rsidRPr="00002538" w:rsidTr="00A22469">
        <w:tc>
          <w:tcPr>
            <w:tcW w:w="5070" w:type="dxa"/>
          </w:tcPr>
          <w:p w:rsidR="00AC6928" w:rsidRPr="00D200EA" w:rsidRDefault="00AC6928" w:rsidP="00AC6928">
            <w:pPr>
              <w:pStyle w:val="Default"/>
              <w:spacing w:line="276" w:lineRule="auto"/>
              <w:jc w:val="both"/>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Экскурсии в краеведческий музей </w:t>
            </w:r>
          </w:p>
          <w:p w:rsidR="00AC6928" w:rsidRPr="00D200EA" w:rsidRDefault="00AC6928" w:rsidP="00AC6928">
            <w:pPr>
              <w:pStyle w:val="Default"/>
              <w:spacing w:line="276" w:lineRule="auto"/>
              <w:jc w:val="both"/>
              <w:rPr>
                <w:rFonts w:ascii="Times New Roman" w:hAnsi="Times New Roman" w:cs="Times New Roman"/>
                <w:color w:val="auto"/>
                <w:sz w:val="28"/>
                <w:szCs w:val="28"/>
              </w:rPr>
            </w:pPr>
            <w:r w:rsidRPr="00D200EA">
              <w:rPr>
                <w:rFonts w:ascii="Times New Roman" w:hAnsi="Times New Roman" w:cs="Times New Roman"/>
                <w:color w:val="auto"/>
                <w:sz w:val="28"/>
                <w:szCs w:val="28"/>
              </w:rPr>
              <w:t xml:space="preserve">Концертные программы к праздникам </w:t>
            </w:r>
          </w:p>
          <w:p w:rsidR="00AC6928" w:rsidRPr="00D200EA" w:rsidRDefault="00AC6928" w:rsidP="00AC6928">
            <w:pPr>
              <w:spacing w:line="276" w:lineRule="auto"/>
              <w:ind w:right="5"/>
              <w:rPr>
                <w:sz w:val="28"/>
                <w:szCs w:val="28"/>
              </w:rPr>
            </w:pPr>
            <w:r w:rsidRPr="00D200EA">
              <w:rPr>
                <w:sz w:val="28"/>
                <w:szCs w:val="28"/>
              </w:rPr>
              <w:t xml:space="preserve">Творческий конкурс «Детство без границ» </w:t>
            </w:r>
          </w:p>
          <w:p w:rsidR="00AC6928" w:rsidRPr="00D200EA" w:rsidRDefault="00AC6928" w:rsidP="00AC6928">
            <w:pPr>
              <w:spacing w:line="276" w:lineRule="auto"/>
              <w:rPr>
                <w:sz w:val="28"/>
                <w:szCs w:val="28"/>
              </w:rPr>
            </w:pPr>
            <w:r w:rsidRPr="00D200EA">
              <w:rPr>
                <w:sz w:val="28"/>
                <w:szCs w:val="28"/>
              </w:rPr>
              <w:t>Конкурс «Знатоки живописи»</w:t>
            </w:r>
          </w:p>
          <w:p w:rsidR="00AC6928" w:rsidRPr="00D200EA" w:rsidRDefault="00AC6928" w:rsidP="00AC6928">
            <w:pPr>
              <w:spacing w:line="276" w:lineRule="auto"/>
              <w:rPr>
                <w:sz w:val="28"/>
                <w:szCs w:val="28"/>
              </w:rPr>
            </w:pPr>
            <w:r w:rsidRPr="00D200EA">
              <w:rPr>
                <w:sz w:val="28"/>
                <w:szCs w:val="28"/>
              </w:rPr>
              <w:t>Конкурс «Знатоки музыки»</w:t>
            </w:r>
          </w:p>
          <w:p w:rsidR="00AC6928" w:rsidRPr="00D200EA" w:rsidRDefault="00AC6928" w:rsidP="00AC6928">
            <w:pPr>
              <w:spacing w:line="276" w:lineRule="auto"/>
              <w:rPr>
                <w:sz w:val="28"/>
                <w:szCs w:val="28"/>
              </w:rPr>
            </w:pPr>
            <w:r w:rsidRPr="00D200EA">
              <w:rPr>
                <w:sz w:val="28"/>
                <w:szCs w:val="28"/>
              </w:rPr>
              <w:t xml:space="preserve"> Праздник «Природа в музыке и поэзии»</w:t>
            </w:r>
          </w:p>
          <w:p w:rsidR="00AC6928" w:rsidRDefault="00AC6928" w:rsidP="00AC6928">
            <w:pPr>
              <w:spacing w:line="276" w:lineRule="auto"/>
              <w:rPr>
                <w:sz w:val="28"/>
                <w:szCs w:val="28"/>
              </w:rPr>
            </w:pPr>
            <w:r w:rsidRPr="00D200EA">
              <w:rPr>
                <w:sz w:val="28"/>
                <w:szCs w:val="28"/>
              </w:rPr>
              <w:t xml:space="preserve"> Конкурс «Таланты и поклонники»</w:t>
            </w:r>
          </w:p>
        </w:tc>
        <w:tc>
          <w:tcPr>
            <w:tcW w:w="4961" w:type="dxa"/>
          </w:tcPr>
          <w:p w:rsidR="00AC6928" w:rsidRPr="00D200EA" w:rsidRDefault="00AC6928" w:rsidP="00AC6928">
            <w:pPr>
              <w:spacing w:line="276" w:lineRule="auto"/>
              <w:rPr>
                <w:sz w:val="28"/>
                <w:szCs w:val="28"/>
              </w:rPr>
            </w:pPr>
            <w:r w:rsidRPr="00D200EA">
              <w:rPr>
                <w:sz w:val="28"/>
                <w:szCs w:val="28"/>
              </w:rPr>
              <w:t>Проект «Искусство моего края»</w:t>
            </w:r>
          </w:p>
          <w:p w:rsidR="00AC6928" w:rsidRPr="00D200EA" w:rsidRDefault="00AC6928" w:rsidP="00AC6928">
            <w:pPr>
              <w:spacing w:line="276" w:lineRule="auto"/>
              <w:rPr>
                <w:sz w:val="28"/>
                <w:szCs w:val="28"/>
              </w:rPr>
            </w:pPr>
            <w:r w:rsidRPr="00D200EA">
              <w:rPr>
                <w:sz w:val="28"/>
                <w:szCs w:val="28"/>
              </w:rPr>
              <w:t xml:space="preserve"> Праздник «Я верю, что все женщины прекрасны…»</w:t>
            </w:r>
          </w:p>
          <w:p w:rsidR="00AC6928" w:rsidRPr="00D200EA" w:rsidRDefault="00AC6928" w:rsidP="00AC6928">
            <w:pPr>
              <w:spacing w:line="276" w:lineRule="auto"/>
              <w:rPr>
                <w:sz w:val="28"/>
                <w:szCs w:val="28"/>
              </w:rPr>
            </w:pPr>
            <w:r w:rsidRPr="00D200EA">
              <w:rPr>
                <w:sz w:val="28"/>
                <w:szCs w:val="28"/>
              </w:rPr>
              <w:t>Фольклорный марафон</w:t>
            </w:r>
          </w:p>
          <w:p w:rsidR="00AC6928" w:rsidRPr="00D200EA" w:rsidRDefault="00AC6928" w:rsidP="00AC6928">
            <w:pPr>
              <w:spacing w:line="276" w:lineRule="auto"/>
              <w:rPr>
                <w:sz w:val="28"/>
                <w:szCs w:val="28"/>
              </w:rPr>
            </w:pPr>
            <w:r w:rsidRPr="00D200EA">
              <w:rPr>
                <w:sz w:val="28"/>
                <w:szCs w:val="28"/>
              </w:rPr>
              <w:t>Акция  «Счастливое детство!»</w:t>
            </w:r>
          </w:p>
          <w:p w:rsidR="00AC6928" w:rsidRPr="00D200EA" w:rsidRDefault="00AC6928" w:rsidP="00AC6928">
            <w:pPr>
              <w:spacing w:line="276" w:lineRule="auto"/>
              <w:rPr>
                <w:sz w:val="28"/>
                <w:szCs w:val="28"/>
              </w:rPr>
            </w:pPr>
            <w:r w:rsidRPr="00D200EA">
              <w:rPr>
                <w:sz w:val="28"/>
                <w:szCs w:val="28"/>
              </w:rPr>
              <w:t xml:space="preserve"> КТД «Школа – наш дом»</w:t>
            </w:r>
          </w:p>
          <w:p w:rsidR="00AC6928" w:rsidRPr="00D200EA" w:rsidRDefault="00AC6928" w:rsidP="00AC6928">
            <w:pPr>
              <w:spacing w:line="276" w:lineRule="auto"/>
              <w:rPr>
                <w:sz w:val="28"/>
                <w:szCs w:val="28"/>
              </w:rPr>
            </w:pPr>
            <w:r w:rsidRPr="00D200EA">
              <w:rPr>
                <w:sz w:val="28"/>
                <w:szCs w:val="28"/>
              </w:rPr>
              <w:t>Новогодний марафон</w:t>
            </w:r>
          </w:p>
          <w:p w:rsidR="00AC6928" w:rsidRPr="00D200EA" w:rsidRDefault="00AC6928" w:rsidP="00AC6928">
            <w:pPr>
              <w:spacing w:line="276" w:lineRule="auto"/>
              <w:rPr>
                <w:sz w:val="28"/>
                <w:szCs w:val="28"/>
              </w:rPr>
            </w:pPr>
            <w:r w:rsidRPr="00D200EA">
              <w:rPr>
                <w:sz w:val="28"/>
                <w:szCs w:val="28"/>
              </w:rPr>
              <w:t>«Рождественские посиделки»</w:t>
            </w:r>
          </w:p>
          <w:p w:rsidR="00AC6928" w:rsidRDefault="00AC6928" w:rsidP="00AC6928">
            <w:pPr>
              <w:autoSpaceDE w:val="0"/>
              <w:autoSpaceDN w:val="0"/>
              <w:adjustRightInd w:val="0"/>
              <w:jc w:val="both"/>
              <w:rPr>
                <w:sz w:val="28"/>
                <w:szCs w:val="28"/>
              </w:rPr>
            </w:pPr>
            <w:r w:rsidRPr="00D200EA">
              <w:rPr>
                <w:sz w:val="28"/>
                <w:szCs w:val="28"/>
              </w:rPr>
              <w:t>Концерт «Наши таланты за год»</w:t>
            </w:r>
          </w:p>
        </w:tc>
      </w:tr>
    </w:tbl>
    <w:p w:rsidR="00A22469" w:rsidRDefault="00A22469" w:rsidP="00A22469">
      <w:pPr>
        <w:shd w:val="clear" w:color="auto" w:fill="FFFFFF"/>
        <w:spacing w:line="276" w:lineRule="auto"/>
        <w:ind w:right="5"/>
        <w:jc w:val="center"/>
        <w:rPr>
          <w:rFonts w:ascii="Times New Roman" w:hAnsi="Times New Roman"/>
          <w:b/>
          <w:sz w:val="28"/>
          <w:szCs w:val="28"/>
          <w:lang w:val="ru-RU"/>
        </w:rPr>
      </w:pPr>
    </w:p>
    <w:p w:rsidR="00DB45A1" w:rsidRDefault="00DB45A1" w:rsidP="00A22469">
      <w:pPr>
        <w:shd w:val="clear" w:color="auto" w:fill="FFFFFF"/>
        <w:spacing w:line="276" w:lineRule="auto"/>
        <w:ind w:right="5"/>
        <w:jc w:val="center"/>
        <w:rPr>
          <w:rFonts w:ascii="Times New Roman" w:hAnsi="Times New Roman"/>
          <w:b/>
          <w:sz w:val="28"/>
          <w:szCs w:val="28"/>
          <w:lang w:val="ru-RU"/>
        </w:rPr>
      </w:pPr>
    </w:p>
    <w:p w:rsidR="00A22469" w:rsidRPr="0039186E" w:rsidRDefault="00A22469" w:rsidP="00A22469">
      <w:pPr>
        <w:shd w:val="clear" w:color="auto" w:fill="FFFFFF"/>
        <w:spacing w:line="276" w:lineRule="auto"/>
        <w:ind w:right="5"/>
        <w:jc w:val="center"/>
        <w:rPr>
          <w:rFonts w:ascii="Times New Roman" w:hAnsi="Times New Roman"/>
          <w:b/>
          <w:sz w:val="28"/>
          <w:szCs w:val="28"/>
        </w:rPr>
      </w:pPr>
      <w:r w:rsidRPr="0039186E">
        <w:rPr>
          <w:rFonts w:ascii="Times New Roman" w:hAnsi="Times New Roman"/>
          <w:b/>
          <w:sz w:val="28"/>
          <w:szCs w:val="28"/>
        </w:rPr>
        <w:lastRenderedPageBreak/>
        <w:t xml:space="preserve">Примерная    тематика     классных    часов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693"/>
        <w:gridCol w:w="6521"/>
      </w:tblGrid>
      <w:tr w:rsidR="0031448F" w:rsidRPr="0039186E" w:rsidTr="0031448F">
        <w:tc>
          <w:tcPr>
            <w:tcW w:w="959" w:type="dxa"/>
            <w:shd w:val="clear" w:color="auto" w:fill="auto"/>
          </w:tcPr>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i/>
              </w:rPr>
              <w:t>Класс</w:t>
            </w:r>
          </w:p>
        </w:tc>
        <w:tc>
          <w:tcPr>
            <w:tcW w:w="2693" w:type="dxa"/>
            <w:shd w:val="clear" w:color="auto" w:fill="auto"/>
          </w:tcPr>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i/>
              </w:rPr>
              <w:t>Направление</w:t>
            </w:r>
          </w:p>
        </w:tc>
        <w:tc>
          <w:tcPr>
            <w:tcW w:w="6521" w:type="dxa"/>
            <w:shd w:val="clear" w:color="auto" w:fill="auto"/>
          </w:tcPr>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i/>
              </w:rPr>
              <w:t>Темы</w:t>
            </w:r>
          </w:p>
        </w:tc>
      </w:tr>
      <w:tr w:rsidR="0031448F" w:rsidRPr="0039186E" w:rsidTr="0031448F">
        <w:tc>
          <w:tcPr>
            <w:tcW w:w="959" w:type="dxa"/>
            <w:vMerge w:val="restart"/>
            <w:shd w:val="clear" w:color="auto" w:fill="auto"/>
          </w:tcPr>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rPr>
              <w:t>1 класс</w:t>
            </w:r>
          </w:p>
        </w:tc>
        <w:tc>
          <w:tcPr>
            <w:tcW w:w="2693" w:type="dxa"/>
            <w:shd w:val="clear" w:color="auto" w:fill="auto"/>
          </w:tcPr>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rPr>
              <w:t xml:space="preserve">Общение </w:t>
            </w:r>
          </w:p>
        </w:tc>
        <w:tc>
          <w:tcPr>
            <w:tcW w:w="6521" w:type="dxa"/>
            <w:shd w:val="clear" w:color="auto" w:fill="auto"/>
          </w:tcPr>
          <w:p w:rsidR="0031448F" w:rsidRPr="00D200EA" w:rsidRDefault="0031448F" w:rsidP="0031448F">
            <w:pPr>
              <w:shd w:val="clear" w:color="auto" w:fill="FFFFFF"/>
              <w:spacing w:line="276" w:lineRule="auto"/>
              <w:ind w:left="10"/>
              <w:rPr>
                <w:rFonts w:ascii="Times New Roman" w:hAnsi="Times New Roman"/>
                <w:lang w:val="ru-RU"/>
              </w:rPr>
            </w:pPr>
            <w:r w:rsidRPr="00D200EA">
              <w:rPr>
                <w:rFonts w:ascii="Times New Roman" w:hAnsi="Times New Roman"/>
                <w:lang w:val="ru-RU"/>
              </w:rPr>
              <w:t>1. Доброе слово что ясный день.</w:t>
            </w:r>
          </w:p>
          <w:p w:rsidR="0031448F" w:rsidRPr="00D200EA" w:rsidRDefault="0031448F" w:rsidP="0031448F">
            <w:pPr>
              <w:shd w:val="clear" w:color="auto" w:fill="FFFFFF"/>
              <w:spacing w:line="276" w:lineRule="auto"/>
              <w:ind w:left="10"/>
              <w:rPr>
                <w:rFonts w:ascii="Times New Roman" w:hAnsi="Times New Roman"/>
                <w:lang w:val="ru-RU"/>
              </w:rPr>
            </w:pPr>
            <w:r w:rsidRPr="00D200EA">
              <w:rPr>
                <w:rFonts w:ascii="Times New Roman" w:hAnsi="Times New Roman"/>
                <w:lang w:val="ru-RU"/>
              </w:rPr>
              <w:t xml:space="preserve">2. Ежели вы вежливы. </w:t>
            </w:r>
          </w:p>
          <w:p w:rsidR="0031448F" w:rsidRPr="00D200EA" w:rsidRDefault="0031448F" w:rsidP="0031448F">
            <w:pPr>
              <w:shd w:val="clear" w:color="auto" w:fill="FFFFFF"/>
              <w:spacing w:line="276" w:lineRule="auto"/>
              <w:ind w:left="10"/>
              <w:rPr>
                <w:rFonts w:ascii="Times New Roman" w:hAnsi="Times New Roman"/>
                <w:lang w:val="ru-RU"/>
              </w:rPr>
            </w:pPr>
            <w:r w:rsidRPr="00D200EA">
              <w:rPr>
                <w:rFonts w:ascii="Times New Roman" w:hAnsi="Times New Roman"/>
                <w:lang w:val="ru-RU"/>
              </w:rPr>
              <w:t>3. Когда идешь по улице.</w:t>
            </w:r>
          </w:p>
          <w:p w:rsidR="0031448F" w:rsidRPr="00D200EA" w:rsidRDefault="0031448F" w:rsidP="0031448F">
            <w:pPr>
              <w:shd w:val="clear" w:color="auto" w:fill="FFFFFF"/>
              <w:spacing w:line="276" w:lineRule="auto"/>
              <w:ind w:left="10"/>
              <w:rPr>
                <w:rFonts w:ascii="Times New Roman" w:hAnsi="Times New Roman"/>
                <w:b/>
              </w:rPr>
            </w:pPr>
            <w:r w:rsidRPr="00D200EA">
              <w:rPr>
                <w:rFonts w:ascii="Times New Roman" w:hAnsi="Times New Roman"/>
              </w:rPr>
              <w:t>4. Узнай себя.</w:t>
            </w:r>
          </w:p>
        </w:tc>
      </w:tr>
      <w:tr w:rsidR="0031448F" w:rsidRPr="0039186E" w:rsidTr="0031448F">
        <w:tc>
          <w:tcPr>
            <w:tcW w:w="959" w:type="dxa"/>
            <w:vMerge/>
            <w:shd w:val="clear" w:color="auto" w:fill="auto"/>
          </w:tcPr>
          <w:p w:rsidR="0031448F" w:rsidRPr="00D200EA" w:rsidRDefault="0031448F" w:rsidP="0031448F">
            <w:pPr>
              <w:spacing w:line="276" w:lineRule="auto"/>
              <w:ind w:right="5"/>
              <w:rPr>
                <w:rFonts w:ascii="Times New Roman" w:hAnsi="Times New Roman"/>
                <w:b/>
              </w:rPr>
            </w:pPr>
          </w:p>
        </w:tc>
        <w:tc>
          <w:tcPr>
            <w:tcW w:w="2693" w:type="dxa"/>
            <w:shd w:val="clear" w:color="auto" w:fill="auto"/>
          </w:tcPr>
          <w:p w:rsidR="0031448F" w:rsidRPr="00D200EA" w:rsidRDefault="0031448F" w:rsidP="0031448F">
            <w:pPr>
              <w:shd w:val="clear" w:color="auto" w:fill="FFFFFF"/>
              <w:spacing w:line="276" w:lineRule="auto"/>
              <w:jc w:val="center"/>
              <w:rPr>
                <w:rFonts w:ascii="Times New Roman" w:hAnsi="Times New Roman"/>
              </w:rPr>
            </w:pPr>
            <w:r w:rsidRPr="00D200EA">
              <w:rPr>
                <w:rFonts w:ascii="Times New Roman" w:hAnsi="Times New Roman"/>
                <w:b/>
                <w:bCs/>
              </w:rPr>
              <w:t>Отношение к</w:t>
            </w:r>
          </w:p>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rPr>
              <w:t>окружающему миру</w:t>
            </w:r>
          </w:p>
        </w:tc>
        <w:tc>
          <w:tcPr>
            <w:tcW w:w="6521" w:type="dxa"/>
            <w:shd w:val="clear" w:color="auto" w:fill="auto"/>
          </w:tcPr>
          <w:p w:rsidR="0031448F" w:rsidRPr="00D200EA" w:rsidRDefault="0031448F" w:rsidP="002D58FF">
            <w:pPr>
              <w:pStyle w:val="ab"/>
              <w:numPr>
                <w:ilvl w:val="0"/>
                <w:numId w:val="177"/>
              </w:numPr>
              <w:shd w:val="clear" w:color="auto" w:fill="FFFFFF"/>
              <w:spacing w:line="276" w:lineRule="auto"/>
              <w:jc w:val="both"/>
              <w:rPr>
                <w:rFonts w:ascii="Times New Roman" w:hAnsi="Times New Roman"/>
              </w:rPr>
            </w:pPr>
            <w:r w:rsidRPr="00D200EA">
              <w:rPr>
                <w:rFonts w:ascii="Times New Roman" w:hAnsi="Times New Roman"/>
              </w:rPr>
              <w:t xml:space="preserve">Путешествие в волшебную сказку. </w:t>
            </w:r>
          </w:p>
          <w:p w:rsidR="0031448F" w:rsidRPr="00D200EA" w:rsidRDefault="0031448F" w:rsidP="0031448F">
            <w:pPr>
              <w:shd w:val="clear" w:color="auto" w:fill="FFFFFF"/>
              <w:spacing w:line="276" w:lineRule="auto"/>
              <w:ind w:left="19"/>
              <w:rPr>
                <w:rFonts w:ascii="Times New Roman" w:hAnsi="Times New Roman"/>
              </w:rPr>
            </w:pPr>
            <w:r w:rsidRPr="00D200EA">
              <w:rPr>
                <w:rFonts w:ascii="Times New Roman" w:hAnsi="Times New Roman"/>
              </w:rPr>
              <w:t>2. Я могу быть волшебником.</w:t>
            </w:r>
          </w:p>
          <w:p w:rsidR="0031448F" w:rsidRPr="00D200EA" w:rsidRDefault="0031448F" w:rsidP="0031448F">
            <w:pPr>
              <w:shd w:val="clear" w:color="auto" w:fill="FFFFFF"/>
              <w:spacing w:line="276" w:lineRule="auto"/>
              <w:ind w:right="864" w:firstLine="5"/>
              <w:rPr>
                <w:rFonts w:ascii="Times New Roman" w:hAnsi="Times New Roman"/>
                <w:lang w:val="ru-RU"/>
              </w:rPr>
            </w:pPr>
            <w:r w:rsidRPr="00D200EA">
              <w:rPr>
                <w:rFonts w:ascii="Times New Roman" w:hAnsi="Times New Roman"/>
                <w:lang w:val="ru-RU"/>
              </w:rPr>
              <w:t>3. Маленькое дело лучше большого безделья.</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4. Любимый уголок родной отчизны.</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5. У каждого народа свои герои.</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6. Мы соберём большой хоровод.</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7. Я люблю маму милую мою.</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spacing w:val="-3"/>
                <w:lang w:val="ru-RU"/>
              </w:rPr>
              <w:t xml:space="preserve">8. Поздравляем наших мам: коллективный </w:t>
            </w:r>
            <w:r w:rsidRPr="00D200EA">
              <w:rPr>
                <w:rFonts w:ascii="Times New Roman" w:hAnsi="Times New Roman"/>
                <w:lang w:val="ru-RU"/>
              </w:rPr>
              <w:t>праздник.</w:t>
            </w:r>
          </w:p>
          <w:p w:rsidR="0031448F" w:rsidRPr="00D200EA" w:rsidRDefault="0031448F" w:rsidP="0031448F">
            <w:pPr>
              <w:spacing w:line="276" w:lineRule="auto"/>
              <w:ind w:right="5"/>
              <w:rPr>
                <w:rFonts w:ascii="Times New Roman" w:hAnsi="Times New Roman"/>
                <w:b/>
              </w:rPr>
            </w:pPr>
            <w:r w:rsidRPr="00D200EA">
              <w:rPr>
                <w:rFonts w:ascii="Times New Roman" w:hAnsi="Times New Roman"/>
              </w:rPr>
              <w:t>9. Люби все живое.</w:t>
            </w:r>
          </w:p>
        </w:tc>
      </w:tr>
      <w:tr w:rsidR="0031448F" w:rsidRPr="00002538" w:rsidTr="0031448F">
        <w:tc>
          <w:tcPr>
            <w:tcW w:w="959" w:type="dxa"/>
            <w:vMerge/>
            <w:shd w:val="clear" w:color="auto" w:fill="auto"/>
          </w:tcPr>
          <w:p w:rsidR="0031448F" w:rsidRPr="00D200EA" w:rsidRDefault="0031448F" w:rsidP="0031448F">
            <w:pPr>
              <w:spacing w:line="276" w:lineRule="auto"/>
              <w:ind w:right="5"/>
              <w:jc w:val="center"/>
              <w:rPr>
                <w:rFonts w:ascii="Times New Roman" w:hAnsi="Times New Roman"/>
                <w:b/>
              </w:rPr>
            </w:pPr>
          </w:p>
        </w:tc>
        <w:tc>
          <w:tcPr>
            <w:tcW w:w="2693" w:type="dxa"/>
            <w:shd w:val="clear" w:color="auto" w:fill="auto"/>
          </w:tcPr>
          <w:p w:rsidR="0031448F" w:rsidRPr="00D200EA" w:rsidRDefault="0031448F" w:rsidP="0031448F">
            <w:pPr>
              <w:shd w:val="clear" w:color="auto" w:fill="FFFFFF"/>
              <w:spacing w:line="276" w:lineRule="auto"/>
              <w:jc w:val="center"/>
              <w:rPr>
                <w:rFonts w:ascii="Times New Roman" w:hAnsi="Times New Roman"/>
              </w:rPr>
            </w:pPr>
            <w:r w:rsidRPr="00D200EA">
              <w:rPr>
                <w:rFonts w:ascii="Times New Roman" w:hAnsi="Times New Roman"/>
                <w:b/>
                <w:bCs/>
              </w:rPr>
              <w:t>Отношение в</w:t>
            </w:r>
          </w:p>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rPr>
              <w:t>коллективе</w:t>
            </w:r>
          </w:p>
        </w:tc>
        <w:tc>
          <w:tcPr>
            <w:tcW w:w="6521" w:type="dxa"/>
            <w:shd w:val="clear" w:color="auto" w:fill="auto"/>
          </w:tcPr>
          <w:p w:rsidR="0031448F" w:rsidRPr="00D200EA" w:rsidRDefault="0031448F" w:rsidP="0031448F">
            <w:pPr>
              <w:shd w:val="clear" w:color="auto" w:fill="FFFFFF"/>
              <w:spacing w:line="276" w:lineRule="auto"/>
              <w:ind w:left="10"/>
              <w:rPr>
                <w:rFonts w:ascii="Times New Roman" w:hAnsi="Times New Roman"/>
                <w:lang w:val="ru-RU"/>
              </w:rPr>
            </w:pPr>
            <w:r w:rsidRPr="00D200EA">
              <w:rPr>
                <w:rFonts w:ascii="Times New Roman" w:hAnsi="Times New Roman"/>
                <w:lang w:val="ru-RU"/>
              </w:rPr>
              <w:t>1. Если радость на всех одна.</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2. Мой класс - мои друзья.</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3. Само люб никому не люб.</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4. Поиграем и подумаем.</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5. О дружбе мальчиков и девочек.</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spacing w:val="-1"/>
                <w:lang w:val="ru-RU"/>
              </w:rPr>
              <w:t>6. Путешествие в мир мудрых мыслей.</w:t>
            </w:r>
          </w:p>
          <w:p w:rsidR="0031448F" w:rsidRPr="00D200EA" w:rsidRDefault="0031448F" w:rsidP="0031448F">
            <w:pPr>
              <w:shd w:val="clear" w:color="auto" w:fill="FFFFFF"/>
              <w:spacing w:line="276" w:lineRule="auto"/>
              <w:rPr>
                <w:rFonts w:ascii="Times New Roman" w:hAnsi="Times New Roman"/>
                <w:b/>
                <w:lang w:val="ru-RU"/>
              </w:rPr>
            </w:pPr>
            <w:r w:rsidRPr="00D200EA">
              <w:rPr>
                <w:rFonts w:ascii="Times New Roman" w:hAnsi="Times New Roman"/>
                <w:spacing w:val="-1"/>
                <w:lang w:val="ru-RU"/>
              </w:rPr>
              <w:t>7.  Доброта что солнце (итоговое занятие).</w:t>
            </w:r>
          </w:p>
        </w:tc>
      </w:tr>
      <w:tr w:rsidR="0031448F" w:rsidRPr="00002538" w:rsidTr="0031448F">
        <w:tc>
          <w:tcPr>
            <w:tcW w:w="959" w:type="dxa"/>
            <w:vMerge w:val="restart"/>
            <w:shd w:val="clear" w:color="auto" w:fill="auto"/>
          </w:tcPr>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rPr>
              <w:t>2 класс</w:t>
            </w:r>
          </w:p>
        </w:tc>
        <w:tc>
          <w:tcPr>
            <w:tcW w:w="2693" w:type="dxa"/>
            <w:shd w:val="clear" w:color="auto" w:fill="auto"/>
          </w:tcPr>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rPr>
              <w:t>Общение</w:t>
            </w:r>
          </w:p>
        </w:tc>
        <w:tc>
          <w:tcPr>
            <w:tcW w:w="6521" w:type="dxa"/>
            <w:shd w:val="clear" w:color="auto" w:fill="auto"/>
          </w:tcPr>
          <w:p w:rsidR="0031448F" w:rsidRPr="00D200EA" w:rsidRDefault="0031448F" w:rsidP="0031448F">
            <w:pPr>
              <w:shd w:val="clear" w:color="auto" w:fill="FFFFFF"/>
              <w:spacing w:line="276" w:lineRule="auto"/>
              <w:ind w:right="533" w:firstLine="19"/>
              <w:rPr>
                <w:rFonts w:ascii="Times New Roman" w:hAnsi="Times New Roman"/>
                <w:spacing w:val="-3"/>
                <w:lang w:val="ru-RU"/>
              </w:rPr>
            </w:pPr>
            <w:r w:rsidRPr="00D200EA">
              <w:rPr>
                <w:rFonts w:ascii="Times New Roman" w:hAnsi="Times New Roman"/>
                <w:spacing w:val="-3"/>
                <w:lang w:val="ru-RU"/>
              </w:rPr>
              <w:t xml:space="preserve">1. Если песни петь,  с ними веселей. </w:t>
            </w:r>
          </w:p>
          <w:p w:rsidR="0031448F" w:rsidRPr="00D200EA" w:rsidRDefault="0031448F" w:rsidP="0031448F">
            <w:pPr>
              <w:shd w:val="clear" w:color="auto" w:fill="FFFFFF"/>
              <w:spacing w:line="276" w:lineRule="auto"/>
              <w:ind w:right="533" w:firstLine="19"/>
              <w:rPr>
                <w:rFonts w:ascii="Times New Roman" w:hAnsi="Times New Roman"/>
                <w:spacing w:val="-3"/>
                <w:lang w:val="ru-RU"/>
              </w:rPr>
            </w:pPr>
            <w:r w:rsidRPr="00D200EA">
              <w:rPr>
                <w:rFonts w:ascii="Times New Roman" w:hAnsi="Times New Roman"/>
                <w:spacing w:val="-3"/>
                <w:lang w:val="ru-RU"/>
              </w:rPr>
              <w:t xml:space="preserve">2. Добрым жить на белом свете веселей. </w:t>
            </w:r>
          </w:p>
          <w:p w:rsidR="0031448F" w:rsidRPr="00D200EA" w:rsidRDefault="0031448F" w:rsidP="0031448F">
            <w:pPr>
              <w:shd w:val="clear" w:color="auto" w:fill="FFFFFF"/>
              <w:spacing w:line="276" w:lineRule="auto"/>
              <w:ind w:right="533" w:firstLine="19"/>
              <w:rPr>
                <w:rFonts w:ascii="Times New Roman" w:hAnsi="Times New Roman"/>
                <w:lang w:val="ru-RU"/>
              </w:rPr>
            </w:pPr>
            <w:r w:rsidRPr="00D200EA">
              <w:rPr>
                <w:rFonts w:ascii="Times New Roman" w:hAnsi="Times New Roman"/>
                <w:lang w:val="ru-RU"/>
              </w:rPr>
              <w:t xml:space="preserve">3. Добро творить - себя веселить. </w:t>
            </w:r>
          </w:p>
          <w:p w:rsidR="0031448F" w:rsidRPr="00D200EA" w:rsidRDefault="0031448F" w:rsidP="0031448F">
            <w:pPr>
              <w:shd w:val="clear" w:color="auto" w:fill="FFFFFF"/>
              <w:spacing w:line="276" w:lineRule="auto"/>
              <w:ind w:right="533"/>
              <w:rPr>
                <w:rFonts w:ascii="Times New Roman" w:hAnsi="Times New Roman"/>
                <w:lang w:val="ru-RU"/>
              </w:rPr>
            </w:pPr>
            <w:r w:rsidRPr="00D200EA">
              <w:rPr>
                <w:rFonts w:ascii="Times New Roman" w:hAnsi="Times New Roman"/>
                <w:lang w:val="ru-RU"/>
              </w:rPr>
              <w:t>4. Подумай о других.</w:t>
            </w:r>
          </w:p>
          <w:p w:rsidR="0031448F" w:rsidRPr="00D200EA" w:rsidRDefault="0031448F" w:rsidP="0031448F">
            <w:pPr>
              <w:shd w:val="clear" w:color="auto" w:fill="FFFFFF"/>
              <w:spacing w:line="276" w:lineRule="auto"/>
              <w:ind w:left="10"/>
              <w:rPr>
                <w:rFonts w:ascii="Times New Roman" w:hAnsi="Times New Roman"/>
                <w:lang w:val="ru-RU"/>
              </w:rPr>
            </w:pPr>
            <w:r w:rsidRPr="00D200EA">
              <w:rPr>
                <w:rFonts w:ascii="Times New Roman" w:hAnsi="Times New Roman"/>
                <w:lang w:val="ru-RU"/>
              </w:rPr>
              <w:t>5. Подарок коллективу.</w:t>
            </w:r>
          </w:p>
          <w:p w:rsidR="0031448F" w:rsidRPr="00D200EA" w:rsidRDefault="0031448F" w:rsidP="0031448F">
            <w:pPr>
              <w:shd w:val="clear" w:color="auto" w:fill="FFFFFF"/>
              <w:spacing w:line="276" w:lineRule="auto"/>
              <w:ind w:left="10"/>
              <w:rPr>
                <w:rFonts w:ascii="Times New Roman" w:hAnsi="Times New Roman"/>
                <w:lang w:val="ru-RU"/>
              </w:rPr>
            </w:pPr>
            <w:r w:rsidRPr="00D200EA">
              <w:rPr>
                <w:rFonts w:ascii="Times New Roman" w:hAnsi="Times New Roman"/>
                <w:lang w:val="ru-RU"/>
              </w:rPr>
              <w:t>6. Делу - время, потехе - час.</w:t>
            </w:r>
          </w:p>
          <w:p w:rsidR="0031448F" w:rsidRPr="00D200EA" w:rsidRDefault="0031448F" w:rsidP="0031448F">
            <w:pPr>
              <w:shd w:val="clear" w:color="auto" w:fill="FFFFFF"/>
              <w:spacing w:line="276" w:lineRule="auto"/>
              <w:ind w:right="533"/>
              <w:rPr>
                <w:rFonts w:ascii="Times New Roman" w:hAnsi="Times New Roman"/>
                <w:b/>
                <w:lang w:val="ru-RU"/>
              </w:rPr>
            </w:pPr>
            <w:r w:rsidRPr="00D200EA">
              <w:rPr>
                <w:rFonts w:ascii="Times New Roman" w:hAnsi="Times New Roman"/>
                <w:spacing w:val="-3"/>
                <w:lang w:val="ru-RU"/>
              </w:rPr>
              <w:t xml:space="preserve">7. Чего в других не любишь, того и сам </w:t>
            </w:r>
            <w:r w:rsidRPr="00D200EA">
              <w:rPr>
                <w:rFonts w:ascii="Times New Roman" w:hAnsi="Times New Roman"/>
                <w:lang w:val="ru-RU"/>
              </w:rPr>
              <w:t>не  делай.</w:t>
            </w:r>
          </w:p>
        </w:tc>
      </w:tr>
      <w:tr w:rsidR="0031448F" w:rsidRPr="0039186E" w:rsidTr="0031448F">
        <w:tc>
          <w:tcPr>
            <w:tcW w:w="959" w:type="dxa"/>
            <w:vMerge/>
            <w:shd w:val="clear" w:color="auto" w:fill="auto"/>
          </w:tcPr>
          <w:p w:rsidR="0031448F" w:rsidRPr="00D200EA" w:rsidRDefault="0031448F" w:rsidP="0031448F">
            <w:pPr>
              <w:spacing w:line="276" w:lineRule="auto"/>
              <w:ind w:right="5"/>
              <w:jc w:val="center"/>
              <w:rPr>
                <w:rFonts w:ascii="Times New Roman" w:hAnsi="Times New Roman"/>
                <w:b/>
                <w:lang w:val="ru-RU"/>
              </w:rPr>
            </w:pPr>
          </w:p>
        </w:tc>
        <w:tc>
          <w:tcPr>
            <w:tcW w:w="2693" w:type="dxa"/>
            <w:shd w:val="clear" w:color="auto" w:fill="auto"/>
          </w:tcPr>
          <w:p w:rsidR="0031448F" w:rsidRPr="00D200EA" w:rsidRDefault="0031448F" w:rsidP="0031448F">
            <w:pPr>
              <w:shd w:val="clear" w:color="auto" w:fill="FFFFFF"/>
              <w:spacing w:line="276" w:lineRule="auto"/>
              <w:jc w:val="center"/>
              <w:rPr>
                <w:rFonts w:ascii="Times New Roman" w:hAnsi="Times New Roman"/>
                <w:b/>
                <w:bCs/>
              </w:rPr>
            </w:pPr>
            <w:r w:rsidRPr="00D200EA">
              <w:rPr>
                <w:rFonts w:ascii="Times New Roman" w:hAnsi="Times New Roman"/>
                <w:b/>
                <w:bCs/>
              </w:rPr>
              <w:t xml:space="preserve">Отношение </w:t>
            </w:r>
          </w:p>
          <w:p w:rsidR="0031448F" w:rsidRPr="00D200EA" w:rsidRDefault="0031448F" w:rsidP="0031448F">
            <w:pPr>
              <w:shd w:val="clear" w:color="auto" w:fill="FFFFFF"/>
              <w:spacing w:line="276" w:lineRule="auto"/>
              <w:jc w:val="center"/>
              <w:rPr>
                <w:rFonts w:ascii="Times New Roman" w:hAnsi="Times New Roman"/>
              </w:rPr>
            </w:pPr>
            <w:r w:rsidRPr="00D200EA">
              <w:rPr>
                <w:rFonts w:ascii="Times New Roman" w:hAnsi="Times New Roman"/>
                <w:b/>
                <w:bCs/>
              </w:rPr>
              <w:t>к окружающему</w:t>
            </w:r>
          </w:p>
        </w:tc>
        <w:tc>
          <w:tcPr>
            <w:tcW w:w="6521" w:type="dxa"/>
            <w:shd w:val="clear" w:color="auto" w:fill="auto"/>
          </w:tcPr>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1.  Подари другому радость.</w:t>
            </w:r>
          </w:p>
          <w:p w:rsidR="0031448F" w:rsidRPr="00D200EA" w:rsidRDefault="0031448F" w:rsidP="0031448F">
            <w:pPr>
              <w:shd w:val="clear" w:color="auto" w:fill="FFFFFF"/>
              <w:spacing w:line="276" w:lineRule="auto"/>
              <w:ind w:left="5"/>
              <w:rPr>
                <w:rFonts w:ascii="Times New Roman" w:hAnsi="Times New Roman"/>
                <w:lang w:val="ru-RU"/>
              </w:rPr>
            </w:pPr>
            <w:r w:rsidRPr="00D200EA">
              <w:rPr>
                <w:rFonts w:ascii="Times New Roman" w:hAnsi="Times New Roman"/>
                <w:lang w:val="ru-RU"/>
              </w:rPr>
              <w:t>2. От чего зависит настроение.</w:t>
            </w:r>
          </w:p>
          <w:p w:rsidR="0031448F" w:rsidRPr="00D200EA" w:rsidRDefault="0031448F" w:rsidP="0031448F">
            <w:pPr>
              <w:shd w:val="clear" w:color="auto" w:fill="FFFFFF"/>
              <w:spacing w:line="276" w:lineRule="auto"/>
              <w:ind w:left="5"/>
              <w:rPr>
                <w:rFonts w:ascii="Times New Roman" w:hAnsi="Times New Roman"/>
                <w:lang w:val="ru-RU"/>
              </w:rPr>
            </w:pPr>
            <w:r w:rsidRPr="00D200EA">
              <w:rPr>
                <w:rFonts w:ascii="Times New Roman" w:hAnsi="Times New Roman"/>
                <w:lang w:val="ru-RU"/>
              </w:rPr>
              <w:t>З. Не стесняйся доброты своей.</w:t>
            </w:r>
          </w:p>
          <w:p w:rsidR="0031448F" w:rsidRPr="00D200EA" w:rsidRDefault="0031448F" w:rsidP="0031448F">
            <w:pPr>
              <w:shd w:val="clear" w:color="auto" w:fill="FFFFFF"/>
              <w:spacing w:line="276" w:lineRule="auto"/>
              <w:ind w:left="5"/>
              <w:rPr>
                <w:rFonts w:ascii="Times New Roman" w:hAnsi="Times New Roman"/>
                <w:lang w:val="ru-RU"/>
              </w:rPr>
            </w:pPr>
            <w:r w:rsidRPr="00D200EA">
              <w:rPr>
                <w:rFonts w:ascii="Times New Roman" w:hAnsi="Times New Roman"/>
                <w:lang w:val="ru-RU"/>
              </w:rPr>
              <w:t>4. Мой дом - моя семья.</w:t>
            </w:r>
          </w:p>
          <w:p w:rsidR="0031448F" w:rsidRPr="00D200EA" w:rsidRDefault="0031448F" w:rsidP="0031448F">
            <w:pPr>
              <w:shd w:val="clear" w:color="auto" w:fill="FFFFFF"/>
              <w:spacing w:line="276" w:lineRule="auto"/>
              <w:ind w:left="5"/>
              <w:rPr>
                <w:rFonts w:ascii="Times New Roman" w:hAnsi="Times New Roman"/>
                <w:lang w:val="ru-RU"/>
              </w:rPr>
            </w:pPr>
            <w:r w:rsidRPr="00D200EA">
              <w:rPr>
                <w:rFonts w:ascii="Times New Roman" w:hAnsi="Times New Roman"/>
                <w:lang w:val="ru-RU"/>
              </w:rPr>
              <w:t>5. В труде человек хорошеет</w:t>
            </w:r>
          </w:p>
          <w:p w:rsidR="0031448F" w:rsidRPr="00D200EA" w:rsidRDefault="0031448F" w:rsidP="0031448F">
            <w:pPr>
              <w:shd w:val="clear" w:color="auto" w:fill="FFFFFF"/>
              <w:spacing w:line="276" w:lineRule="auto"/>
              <w:ind w:left="5"/>
              <w:rPr>
                <w:rFonts w:ascii="Times New Roman" w:hAnsi="Times New Roman"/>
                <w:spacing w:val="-3"/>
                <w:lang w:val="ru-RU"/>
              </w:rPr>
            </w:pPr>
            <w:r w:rsidRPr="00D200EA">
              <w:rPr>
                <w:rFonts w:ascii="Times New Roman" w:hAnsi="Times New Roman"/>
                <w:spacing w:val="-3"/>
                <w:lang w:val="ru-RU"/>
              </w:rPr>
              <w:t>6. Все на белом свете солнышкины дети.</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7. Поздравляем наших мам.</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8. Со взрослыми и сверстниками.</w:t>
            </w:r>
          </w:p>
          <w:p w:rsidR="0031448F" w:rsidRPr="00D200EA" w:rsidRDefault="0031448F" w:rsidP="0031448F">
            <w:pPr>
              <w:shd w:val="clear" w:color="auto" w:fill="FFFFFF"/>
              <w:spacing w:line="276" w:lineRule="auto"/>
              <w:ind w:left="5"/>
              <w:rPr>
                <w:rFonts w:ascii="Times New Roman" w:hAnsi="Times New Roman"/>
                <w:b/>
              </w:rPr>
            </w:pPr>
            <w:r w:rsidRPr="00D200EA">
              <w:rPr>
                <w:rFonts w:ascii="Times New Roman" w:hAnsi="Times New Roman"/>
              </w:rPr>
              <w:t>9. Цени доверие других.</w:t>
            </w:r>
          </w:p>
        </w:tc>
      </w:tr>
      <w:tr w:rsidR="0031448F" w:rsidRPr="00002538" w:rsidTr="0031448F">
        <w:tc>
          <w:tcPr>
            <w:tcW w:w="959" w:type="dxa"/>
            <w:vMerge/>
            <w:shd w:val="clear" w:color="auto" w:fill="auto"/>
          </w:tcPr>
          <w:p w:rsidR="0031448F" w:rsidRPr="00D200EA" w:rsidRDefault="0031448F" w:rsidP="0031448F">
            <w:pPr>
              <w:ind w:right="5"/>
              <w:jc w:val="center"/>
              <w:rPr>
                <w:rFonts w:ascii="Times New Roman" w:hAnsi="Times New Roman"/>
                <w:b/>
              </w:rPr>
            </w:pPr>
          </w:p>
        </w:tc>
        <w:tc>
          <w:tcPr>
            <w:tcW w:w="2693" w:type="dxa"/>
            <w:shd w:val="clear" w:color="auto" w:fill="auto"/>
          </w:tcPr>
          <w:p w:rsidR="0031448F" w:rsidRPr="00D200EA" w:rsidRDefault="0031448F" w:rsidP="0031448F">
            <w:pPr>
              <w:shd w:val="clear" w:color="auto" w:fill="FFFFFF"/>
              <w:spacing w:line="276" w:lineRule="auto"/>
              <w:ind w:left="14"/>
              <w:jc w:val="center"/>
              <w:rPr>
                <w:rFonts w:ascii="Times New Roman" w:hAnsi="Times New Roman"/>
                <w:b/>
                <w:bCs/>
              </w:rPr>
            </w:pPr>
            <w:r w:rsidRPr="00D200EA">
              <w:rPr>
                <w:rFonts w:ascii="Times New Roman" w:hAnsi="Times New Roman"/>
                <w:b/>
                <w:bCs/>
              </w:rPr>
              <w:t>Отношение</w:t>
            </w:r>
          </w:p>
          <w:p w:rsidR="0031448F" w:rsidRPr="00D200EA" w:rsidRDefault="0031448F" w:rsidP="0031448F">
            <w:pPr>
              <w:shd w:val="clear" w:color="auto" w:fill="FFFFFF"/>
              <w:spacing w:line="276" w:lineRule="auto"/>
              <w:ind w:left="14"/>
              <w:jc w:val="center"/>
              <w:rPr>
                <w:rFonts w:ascii="Times New Roman" w:hAnsi="Times New Roman"/>
              </w:rPr>
            </w:pPr>
            <w:r w:rsidRPr="00D200EA">
              <w:rPr>
                <w:rFonts w:ascii="Times New Roman" w:hAnsi="Times New Roman"/>
                <w:b/>
                <w:bCs/>
              </w:rPr>
              <w:t>в коллективе</w:t>
            </w:r>
          </w:p>
        </w:tc>
        <w:tc>
          <w:tcPr>
            <w:tcW w:w="6521" w:type="dxa"/>
            <w:shd w:val="clear" w:color="auto" w:fill="auto"/>
          </w:tcPr>
          <w:p w:rsidR="0031448F" w:rsidRPr="00D200EA" w:rsidRDefault="0031448F" w:rsidP="0031448F">
            <w:pPr>
              <w:shd w:val="clear" w:color="auto" w:fill="FFFFFF"/>
              <w:spacing w:line="276" w:lineRule="auto"/>
              <w:ind w:right="230" w:firstLine="10"/>
              <w:rPr>
                <w:rFonts w:ascii="Times New Roman" w:hAnsi="Times New Roman"/>
                <w:lang w:val="ru-RU"/>
              </w:rPr>
            </w:pPr>
            <w:r w:rsidRPr="00D200EA">
              <w:rPr>
                <w:rFonts w:ascii="Times New Roman" w:hAnsi="Times New Roman"/>
                <w:spacing w:val="-3"/>
                <w:lang w:val="ru-RU"/>
              </w:rPr>
              <w:t xml:space="preserve">1.Как хорошо, что все мы здесь сегодня </w:t>
            </w:r>
            <w:r w:rsidRPr="00D200EA">
              <w:rPr>
                <w:rFonts w:ascii="Times New Roman" w:hAnsi="Times New Roman"/>
                <w:lang w:val="ru-RU"/>
              </w:rPr>
              <w:t>собрались.</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2.Советуем друг другу.</w:t>
            </w:r>
          </w:p>
          <w:p w:rsidR="0031448F" w:rsidRPr="00D200EA" w:rsidRDefault="0031448F" w:rsidP="0031448F">
            <w:pPr>
              <w:shd w:val="clear" w:color="auto" w:fill="FFFFFF"/>
              <w:spacing w:line="276" w:lineRule="auto"/>
              <w:ind w:right="230" w:hanging="5"/>
              <w:rPr>
                <w:rFonts w:ascii="Times New Roman" w:hAnsi="Times New Roman"/>
                <w:lang w:val="ru-RU"/>
              </w:rPr>
            </w:pPr>
            <w:r w:rsidRPr="00D200EA">
              <w:rPr>
                <w:rFonts w:ascii="Times New Roman" w:hAnsi="Times New Roman"/>
                <w:spacing w:val="-3"/>
                <w:lang w:val="ru-RU"/>
              </w:rPr>
              <w:t xml:space="preserve">3.Общее и особенное для мальчиков и </w:t>
            </w:r>
            <w:r w:rsidRPr="00D200EA">
              <w:rPr>
                <w:rFonts w:ascii="Times New Roman" w:hAnsi="Times New Roman"/>
                <w:lang w:val="ru-RU"/>
              </w:rPr>
              <w:t>девочек.</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 xml:space="preserve">4. </w:t>
            </w:r>
            <w:r w:rsidRPr="00D200EA">
              <w:rPr>
                <w:rFonts w:ascii="Times New Roman" w:hAnsi="Times New Roman"/>
                <w:spacing w:val="-3"/>
                <w:lang w:val="ru-RU"/>
              </w:rPr>
              <w:t xml:space="preserve">Подарок коллективу (общеколлективная </w:t>
            </w:r>
            <w:r w:rsidRPr="00D200EA">
              <w:rPr>
                <w:rFonts w:ascii="Times New Roman" w:hAnsi="Times New Roman"/>
                <w:lang w:val="ru-RU"/>
              </w:rPr>
              <w:t>деятельность).</w:t>
            </w:r>
          </w:p>
          <w:p w:rsidR="0031448F" w:rsidRPr="00D200EA" w:rsidRDefault="0031448F" w:rsidP="0031448F">
            <w:pPr>
              <w:spacing w:line="276" w:lineRule="auto"/>
              <w:ind w:right="5"/>
              <w:rPr>
                <w:rFonts w:ascii="Times New Roman" w:hAnsi="Times New Roman"/>
                <w:b/>
                <w:lang w:val="ru-RU"/>
              </w:rPr>
            </w:pPr>
            <w:r w:rsidRPr="00D200EA">
              <w:rPr>
                <w:rFonts w:ascii="Times New Roman" w:hAnsi="Times New Roman"/>
                <w:spacing w:val="-1"/>
                <w:lang w:val="ru-RU"/>
              </w:rPr>
              <w:t>5. Делаем газету (итоговое занятие).</w:t>
            </w:r>
          </w:p>
        </w:tc>
      </w:tr>
      <w:tr w:rsidR="0031448F" w:rsidRPr="00002538" w:rsidTr="0031448F">
        <w:tc>
          <w:tcPr>
            <w:tcW w:w="959" w:type="dxa"/>
            <w:vMerge w:val="restart"/>
            <w:shd w:val="clear" w:color="auto" w:fill="auto"/>
          </w:tcPr>
          <w:p w:rsidR="0031448F" w:rsidRPr="00D200EA" w:rsidRDefault="0031448F" w:rsidP="0031448F">
            <w:pPr>
              <w:shd w:val="clear" w:color="auto" w:fill="FFFFFF"/>
              <w:spacing w:line="276" w:lineRule="auto"/>
              <w:ind w:left="14"/>
              <w:jc w:val="center"/>
              <w:rPr>
                <w:rFonts w:ascii="Times New Roman" w:hAnsi="Times New Roman"/>
                <w:b/>
              </w:rPr>
            </w:pPr>
            <w:r w:rsidRPr="00D200EA">
              <w:rPr>
                <w:rFonts w:ascii="Times New Roman" w:hAnsi="Times New Roman"/>
                <w:b/>
              </w:rPr>
              <w:t xml:space="preserve">3 </w:t>
            </w:r>
            <w:r w:rsidRPr="00D200EA">
              <w:rPr>
                <w:rFonts w:ascii="Times New Roman" w:hAnsi="Times New Roman"/>
                <w:b/>
              </w:rPr>
              <w:lastRenderedPageBreak/>
              <w:t>класс</w:t>
            </w:r>
          </w:p>
          <w:p w:rsidR="0031448F" w:rsidRPr="00D200EA" w:rsidRDefault="0031448F" w:rsidP="0031448F">
            <w:pPr>
              <w:spacing w:line="276" w:lineRule="auto"/>
              <w:ind w:right="5"/>
              <w:jc w:val="center"/>
              <w:rPr>
                <w:rFonts w:ascii="Times New Roman" w:hAnsi="Times New Roman"/>
                <w:b/>
              </w:rPr>
            </w:pPr>
          </w:p>
        </w:tc>
        <w:tc>
          <w:tcPr>
            <w:tcW w:w="2693" w:type="dxa"/>
            <w:shd w:val="clear" w:color="auto" w:fill="auto"/>
          </w:tcPr>
          <w:p w:rsidR="0031448F" w:rsidRPr="00D200EA" w:rsidRDefault="0031448F" w:rsidP="0031448F">
            <w:pPr>
              <w:shd w:val="clear" w:color="auto" w:fill="FFFFFF"/>
              <w:spacing w:line="276" w:lineRule="auto"/>
              <w:ind w:left="10"/>
              <w:jc w:val="center"/>
              <w:rPr>
                <w:rFonts w:ascii="Times New Roman" w:hAnsi="Times New Roman"/>
              </w:rPr>
            </w:pPr>
            <w:r w:rsidRPr="00D200EA">
              <w:rPr>
                <w:rFonts w:ascii="Times New Roman" w:hAnsi="Times New Roman"/>
                <w:b/>
                <w:bCs/>
              </w:rPr>
              <w:lastRenderedPageBreak/>
              <w:t>Общение</w:t>
            </w:r>
          </w:p>
          <w:p w:rsidR="0031448F" w:rsidRPr="00D200EA" w:rsidRDefault="0031448F" w:rsidP="0031448F">
            <w:pPr>
              <w:spacing w:line="276" w:lineRule="auto"/>
              <w:ind w:right="5"/>
              <w:jc w:val="center"/>
              <w:rPr>
                <w:rFonts w:ascii="Times New Roman" w:hAnsi="Times New Roman"/>
                <w:b/>
              </w:rPr>
            </w:pPr>
          </w:p>
        </w:tc>
        <w:tc>
          <w:tcPr>
            <w:tcW w:w="6521" w:type="dxa"/>
            <w:shd w:val="clear" w:color="auto" w:fill="auto"/>
          </w:tcPr>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lastRenderedPageBreak/>
              <w:t>1. Здравствуйте все.</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lastRenderedPageBreak/>
              <w:t>2. Будем беречь друг друга.</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3. Дружим с добрыми словами.</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4. Любим добрые поступки.</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spacing w:val="-5"/>
                <w:lang w:val="ru-RU"/>
              </w:rPr>
              <w:t>5. Подари учителю дело и слово доброе.</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6. Умеем общаться.</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7. Каждый интересен.</w:t>
            </w:r>
          </w:p>
          <w:p w:rsidR="0031448F" w:rsidRPr="00D200EA" w:rsidRDefault="0031448F" w:rsidP="0031448F">
            <w:pPr>
              <w:spacing w:line="276" w:lineRule="auto"/>
              <w:ind w:right="5"/>
              <w:rPr>
                <w:rFonts w:ascii="Times New Roman" w:hAnsi="Times New Roman"/>
                <w:b/>
                <w:lang w:val="ru-RU"/>
              </w:rPr>
            </w:pPr>
            <w:r w:rsidRPr="00D200EA">
              <w:rPr>
                <w:rFonts w:ascii="Times New Roman" w:hAnsi="Times New Roman"/>
                <w:spacing w:val="-3"/>
                <w:lang w:val="ru-RU"/>
              </w:rPr>
              <w:t xml:space="preserve">8. Подарок коллективу (коллективная </w:t>
            </w:r>
            <w:r w:rsidRPr="00D200EA">
              <w:rPr>
                <w:rFonts w:ascii="Times New Roman" w:hAnsi="Times New Roman"/>
                <w:lang w:val="ru-RU"/>
              </w:rPr>
              <w:t>деятельность).</w:t>
            </w:r>
          </w:p>
        </w:tc>
      </w:tr>
      <w:tr w:rsidR="0031448F" w:rsidRPr="0039186E" w:rsidTr="0031448F">
        <w:tc>
          <w:tcPr>
            <w:tcW w:w="959" w:type="dxa"/>
            <w:vMerge/>
            <w:shd w:val="clear" w:color="auto" w:fill="auto"/>
          </w:tcPr>
          <w:p w:rsidR="0031448F" w:rsidRPr="00D200EA" w:rsidRDefault="0031448F" w:rsidP="0031448F">
            <w:pPr>
              <w:spacing w:line="276" w:lineRule="auto"/>
              <w:ind w:right="5"/>
              <w:jc w:val="center"/>
              <w:rPr>
                <w:rFonts w:ascii="Times New Roman" w:hAnsi="Times New Roman"/>
                <w:b/>
                <w:lang w:val="ru-RU"/>
              </w:rPr>
            </w:pPr>
          </w:p>
        </w:tc>
        <w:tc>
          <w:tcPr>
            <w:tcW w:w="2693" w:type="dxa"/>
            <w:shd w:val="clear" w:color="auto" w:fill="auto"/>
          </w:tcPr>
          <w:p w:rsidR="0031448F" w:rsidRPr="00D200EA" w:rsidRDefault="0031448F" w:rsidP="0031448F">
            <w:pPr>
              <w:spacing w:line="276" w:lineRule="auto"/>
              <w:ind w:right="5"/>
              <w:jc w:val="center"/>
              <w:rPr>
                <w:rFonts w:ascii="Times New Roman" w:hAnsi="Times New Roman"/>
                <w:b/>
                <w:bCs/>
              </w:rPr>
            </w:pPr>
            <w:r w:rsidRPr="00D200EA">
              <w:rPr>
                <w:rFonts w:ascii="Times New Roman" w:hAnsi="Times New Roman"/>
                <w:b/>
                <w:bCs/>
              </w:rPr>
              <w:t xml:space="preserve">Отношение </w:t>
            </w:r>
          </w:p>
          <w:p w:rsidR="0031448F" w:rsidRPr="00D200EA" w:rsidRDefault="0031448F" w:rsidP="0031448F">
            <w:pPr>
              <w:spacing w:line="276" w:lineRule="auto"/>
              <w:ind w:right="5"/>
              <w:jc w:val="center"/>
              <w:rPr>
                <w:rFonts w:ascii="Times New Roman" w:hAnsi="Times New Roman"/>
                <w:b/>
              </w:rPr>
            </w:pPr>
            <w:r w:rsidRPr="00D200EA">
              <w:rPr>
                <w:rFonts w:ascii="Times New Roman" w:hAnsi="Times New Roman"/>
                <w:b/>
                <w:bCs/>
              </w:rPr>
              <w:t>к окружающему</w:t>
            </w:r>
          </w:p>
        </w:tc>
        <w:tc>
          <w:tcPr>
            <w:tcW w:w="6521" w:type="dxa"/>
            <w:shd w:val="clear" w:color="auto" w:fill="auto"/>
          </w:tcPr>
          <w:p w:rsidR="0031448F" w:rsidRPr="00D200EA" w:rsidRDefault="0031448F" w:rsidP="0031448F">
            <w:pPr>
              <w:shd w:val="clear" w:color="auto" w:fill="FFFFFF"/>
              <w:spacing w:line="276" w:lineRule="auto"/>
              <w:ind w:left="5"/>
              <w:rPr>
                <w:rFonts w:ascii="Times New Roman" w:hAnsi="Times New Roman"/>
                <w:lang w:val="ru-RU"/>
              </w:rPr>
            </w:pPr>
            <w:r w:rsidRPr="00D200EA">
              <w:rPr>
                <w:rFonts w:ascii="Times New Roman" w:hAnsi="Times New Roman"/>
                <w:lang w:val="ru-RU"/>
              </w:rPr>
              <w:t>1. Душа - это наше творение.</w:t>
            </w:r>
          </w:p>
          <w:p w:rsidR="0031448F" w:rsidRPr="00D200EA" w:rsidRDefault="0031448F" w:rsidP="0031448F">
            <w:pPr>
              <w:shd w:val="clear" w:color="auto" w:fill="FFFFFF"/>
              <w:spacing w:line="276" w:lineRule="auto"/>
              <w:ind w:left="5" w:right="691"/>
              <w:rPr>
                <w:rFonts w:ascii="Times New Roman" w:hAnsi="Times New Roman"/>
                <w:lang w:val="ru-RU"/>
              </w:rPr>
            </w:pPr>
            <w:r w:rsidRPr="00D200EA">
              <w:rPr>
                <w:rFonts w:ascii="Times New Roman" w:hAnsi="Times New Roman"/>
                <w:spacing w:val="-3"/>
                <w:lang w:val="ru-RU"/>
              </w:rPr>
              <w:t xml:space="preserve">2. Отворите волшебные двери добра и </w:t>
            </w:r>
            <w:r w:rsidRPr="00D200EA">
              <w:rPr>
                <w:rFonts w:ascii="Times New Roman" w:hAnsi="Times New Roman"/>
                <w:lang w:val="ru-RU"/>
              </w:rPr>
              <w:t>доверия.</w:t>
            </w:r>
          </w:p>
          <w:p w:rsidR="0031448F" w:rsidRPr="00D200EA" w:rsidRDefault="0031448F" w:rsidP="0031448F">
            <w:pPr>
              <w:shd w:val="clear" w:color="auto" w:fill="FFFFFF"/>
              <w:spacing w:line="276" w:lineRule="auto"/>
              <w:ind w:left="5"/>
              <w:rPr>
                <w:rFonts w:ascii="Times New Roman" w:hAnsi="Times New Roman"/>
                <w:lang w:val="ru-RU"/>
              </w:rPr>
            </w:pPr>
            <w:r w:rsidRPr="00D200EA">
              <w:rPr>
                <w:rFonts w:ascii="Times New Roman" w:hAnsi="Times New Roman"/>
                <w:lang w:val="ru-RU"/>
              </w:rPr>
              <w:t>3. Хорошие песни к добру ведут.</w:t>
            </w:r>
          </w:p>
          <w:p w:rsidR="0031448F" w:rsidRPr="00D200EA" w:rsidRDefault="0031448F" w:rsidP="0031448F">
            <w:pPr>
              <w:shd w:val="clear" w:color="auto" w:fill="FFFFFF"/>
              <w:spacing w:line="276" w:lineRule="auto"/>
              <w:ind w:left="5"/>
              <w:rPr>
                <w:rFonts w:ascii="Times New Roman" w:hAnsi="Times New Roman"/>
                <w:lang w:val="ru-RU"/>
              </w:rPr>
            </w:pPr>
            <w:r w:rsidRPr="00D200EA">
              <w:rPr>
                <w:rFonts w:ascii="Times New Roman" w:hAnsi="Times New Roman"/>
                <w:spacing w:val="-3"/>
                <w:lang w:val="ru-RU"/>
              </w:rPr>
              <w:t>4. Вглядись в себя - сравни с другими.</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5. О настоящем и поддельном.</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6. Тепло родного дома.</w:t>
            </w:r>
          </w:p>
          <w:p w:rsidR="0031448F" w:rsidRPr="00D200EA" w:rsidRDefault="0031448F" w:rsidP="0031448F">
            <w:pPr>
              <w:shd w:val="clear" w:color="auto" w:fill="FFFFFF"/>
              <w:spacing w:line="276" w:lineRule="auto"/>
              <w:rPr>
                <w:rFonts w:ascii="Times New Roman" w:hAnsi="Times New Roman"/>
                <w:b/>
              </w:rPr>
            </w:pPr>
            <w:r w:rsidRPr="00D200EA">
              <w:rPr>
                <w:rFonts w:ascii="Times New Roman" w:hAnsi="Times New Roman"/>
              </w:rPr>
              <w:t>7. Поздравляем наших мам.</w:t>
            </w:r>
          </w:p>
        </w:tc>
      </w:tr>
      <w:tr w:rsidR="0031448F" w:rsidRPr="0039186E" w:rsidTr="0031448F">
        <w:tc>
          <w:tcPr>
            <w:tcW w:w="959" w:type="dxa"/>
            <w:vMerge/>
            <w:shd w:val="clear" w:color="auto" w:fill="auto"/>
          </w:tcPr>
          <w:p w:rsidR="0031448F" w:rsidRPr="00D200EA" w:rsidRDefault="0031448F" w:rsidP="0031448F">
            <w:pPr>
              <w:ind w:right="5"/>
              <w:jc w:val="center"/>
              <w:rPr>
                <w:rFonts w:ascii="Times New Roman" w:hAnsi="Times New Roman"/>
                <w:b/>
              </w:rPr>
            </w:pPr>
          </w:p>
        </w:tc>
        <w:tc>
          <w:tcPr>
            <w:tcW w:w="2693" w:type="dxa"/>
            <w:shd w:val="clear" w:color="auto" w:fill="auto"/>
          </w:tcPr>
          <w:p w:rsidR="0031448F" w:rsidRPr="00D200EA" w:rsidRDefault="0031448F" w:rsidP="0031448F">
            <w:pPr>
              <w:shd w:val="clear" w:color="auto" w:fill="FFFFFF"/>
              <w:spacing w:line="276" w:lineRule="auto"/>
              <w:jc w:val="center"/>
              <w:rPr>
                <w:rFonts w:ascii="Times New Roman" w:hAnsi="Times New Roman"/>
                <w:b/>
                <w:bCs/>
              </w:rPr>
            </w:pPr>
            <w:r w:rsidRPr="00D200EA">
              <w:rPr>
                <w:rFonts w:ascii="Times New Roman" w:hAnsi="Times New Roman"/>
                <w:b/>
                <w:bCs/>
              </w:rPr>
              <w:t>Отношение</w:t>
            </w:r>
          </w:p>
          <w:p w:rsidR="0031448F" w:rsidRPr="00D200EA" w:rsidRDefault="0031448F" w:rsidP="0031448F">
            <w:pPr>
              <w:shd w:val="clear" w:color="auto" w:fill="FFFFFF"/>
              <w:spacing w:line="276" w:lineRule="auto"/>
              <w:jc w:val="center"/>
              <w:rPr>
                <w:rFonts w:ascii="Times New Roman" w:hAnsi="Times New Roman"/>
              </w:rPr>
            </w:pPr>
            <w:r w:rsidRPr="00D200EA">
              <w:rPr>
                <w:rFonts w:ascii="Times New Roman" w:hAnsi="Times New Roman"/>
                <w:b/>
                <w:bCs/>
              </w:rPr>
              <w:t>в коллективе</w:t>
            </w:r>
          </w:p>
        </w:tc>
        <w:tc>
          <w:tcPr>
            <w:tcW w:w="6521" w:type="dxa"/>
            <w:shd w:val="clear" w:color="auto" w:fill="auto"/>
          </w:tcPr>
          <w:p w:rsidR="0031448F" w:rsidRPr="00D200EA" w:rsidRDefault="0031448F" w:rsidP="0031448F">
            <w:pPr>
              <w:shd w:val="clear" w:color="auto" w:fill="FFFFFF"/>
              <w:spacing w:line="276" w:lineRule="auto"/>
              <w:ind w:left="24"/>
              <w:rPr>
                <w:rFonts w:ascii="Times New Roman" w:hAnsi="Times New Roman"/>
                <w:lang w:val="ru-RU"/>
              </w:rPr>
            </w:pPr>
            <w:r w:rsidRPr="00D200EA">
              <w:rPr>
                <w:rFonts w:ascii="Times New Roman" w:hAnsi="Times New Roman"/>
                <w:lang w:val="ru-RU"/>
              </w:rPr>
              <w:t>1. Чтобы быть коллективом.</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2. Коллектив начинается с меня.</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3. Подарок коллективу.</w:t>
            </w:r>
          </w:p>
          <w:p w:rsidR="0031448F" w:rsidRPr="00D200EA" w:rsidRDefault="0031448F" w:rsidP="0031448F">
            <w:pPr>
              <w:shd w:val="clear" w:color="auto" w:fill="FFFFFF"/>
              <w:spacing w:line="276" w:lineRule="auto"/>
              <w:ind w:left="5" w:right="413" w:hanging="5"/>
              <w:rPr>
                <w:rFonts w:ascii="Times New Roman" w:hAnsi="Times New Roman"/>
                <w:lang w:val="ru-RU"/>
              </w:rPr>
            </w:pPr>
            <w:r w:rsidRPr="00D200EA">
              <w:rPr>
                <w:rFonts w:ascii="Times New Roman" w:hAnsi="Times New Roman"/>
                <w:spacing w:val="-2"/>
                <w:lang w:val="ru-RU"/>
              </w:rPr>
              <w:t>4.</w:t>
            </w:r>
            <w:r w:rsidRPr="00D200EA">
              <w:rPr>
                <w:rFonts w:ascii="Times New Roman" w:hAnsi="Times New Roman"/>
                <w:lang w:val="ru-RU"/>
              </w:rPr>
              <w:t xml:space="preserve"> Скажи себе сам.</w:t>
            </w:r>
          </w:p>
          <w:p w:rsidR="0031448F" w:rsidRPr="00D200EA" w:rsidRDefault="0031448F" w:rsidP="0031448F">
            <w:pPr>
              <w:shd w:val="clear" w:color="auto" w:fill="FFFFFF"/>
              <w:spacing w:line="276" w:lineRule="auto"/>
              <w:rPr>
                <w:rFonts w:ascii="Times New Roman" w:hAnsi="Times New Roman"/>
                <w:lang w:val="ru-RU"/>
              </w:rPr>
            </w:pPr>
            <w:r w:rsidRPr="00D200EA">
              <w:rPr>
                <w:rFonts w:ascii="Times New Roman" w:hAnsi="Times New Roman"/>
                <w:lang w:val="ru-RU"/>
              </w:rPr>
              <w:t>5. Вот и стали добрей и умней.</w:t>
            </w:r>
          </w:p>
          <w:p w:rsidR="0031448F" w:rsidRPr="00D200EA" w:rsidRDefault="0031448F" w:rsidP="00900A70">
            <w:pPr>
              <w:shd w:val="clear" w:color="auto" w:fill="FFFFFF"/>
              <w:spacing w:line="276" w:lineRule="auto"/>
              <w:ind w:left="24"/>
              <w:rPr>
                <w:rFonts w:ascii="Times New Roman" w:hAnsi="Times New Roman"/>
              </w:rPr>
            </w:pPr>
            <w:r w:rsidRPr="00D200EA">
              <w:rPr>
                <w:rFonts w:ascii="Times New Roman" w:hAnsi="Times New Roman"/>
                <w:spacing w:val="-2"/>
              </w:rPr>
              <w:t>6. Школе посвящается (заключительный</w:t>
            </w:r>
            <w:r w:rsidR="00900A70">
              <w:rPr>
                <w:rFonts w:ascii="Times New Roman" w:hAnsi="Times New Roman"/>
                <w:spacing w:val="-2"/>
                <w:lang w:val="ru-RU"/>
              </w:rPr>
              <w:t xml:space="preserve"> </w:t>
            </w:r>
            <w:r w:rsidRPr="00D200EA">
              <w:rPr>
                <w:rFonts w:ascii="Times New Roman" w:hAnsi="Times New Roman"/>
              </w:rPr>
              <w:t>праздник).</w:t>
            </w:r>
          </w:p>
        </w:tc>
      </w:tr>
      <w:tr w:rsidR="0031448F" w:rsidRPr="0039186E" w:rsidTr="0031448F">
        <w:tc>
          <w:tcPr>
            <w:tcW w:w="959" w:type="dxa"/>
            <w:vMerge w:val="restart"/>
            <w:shd w:val="clear" w:color="auto" w:fill="auto"/>
          </w:tcPr>
          <w:p w:rsidR="0031448F" w:rsidRPr="00D200EA" w:rsidRDefault="0031448F" w:rsidP="0031448F">
            <w:pPr>
              <w:shd w:val="clear" w:color="auto" w:fill="FFFFFF"/>
              <w:spacing w:line="276" w:lineRule="auto"/>
              <w:ind w:left="14"/>
              <w:jc w:val="center"/>
              <w:rPr>
                <w:rFonts w:ascii="Times New Roman" w:hAnsi="Times New Roman"/>
                <w:b/>
              </w:rPr>
            </w:pPr>
            <w:r w:rsidRPr="00D200EA">
              <w:rPr>
                <w:rFonts w:ascii="Times New Roman" w:hAnsi="Times New Roman"/>
                <w:b/>
              </w:rPr>
              <w:t>4 класс</w:t>
            </w:r>
          </w:p>
          <w:p w:rsidR="0031448F" w:rsidRPr="00D200EA" w:rsidRDefault="0031448F" w:rsidP="0031448F">
            <w:pPr>
              <w:spacing w:line="276" w:lineRule="auto"/>
              <w:ind w:right="5"/>
              <w:jc w:val="center"/>
              <w:rPr>
                <w:rFonts w:ascii="Times New Roman" w:hAnsi="Times New Roman"/>
                <w:b/>
              </w:rPr>
            </w:pPr>
          </w:p>
        </w:tc>
        <w:tc>
          <w:tcPr>
            <w:tcW w:w="2693" w:type="dxa"/>
            <w:shd w:val="clear" w:color="auto" w:fill="auto"/>
          </w:tcPr>
          <w:p w:rsidR="0031448F" w:rsidRPr="00D200EA" w:rsidRDefault="0031448F" w:rsidP="0031448F">
            <w:pPr>
              <w:shd w:val="clear" w:color="auto" w:fill="FFFFFF"/>
              <w:spacing w:line="276" w:lineRule="auto"/>
              <w:ind w:left="10"/>
              <w:jc w:val="center"/>
              <w:rPr>
                <w:rFonts w:ascii="Times New Roman" w:hAnsi="Times New Roman"/>
              </w:rPr>
            </w:pPr>
            <w:r w:rsidRPr="00D200EA">
              <w:rPr>
                <w:rFonts w:ascii="Times New Roman" w:hAnsi="Times New Roman"/>
                <w:b/>
                <w:bCs/>
              </w:rPr>
              <w:t>Общение</w:t>
            </w:r>
          </w:p>
          <w:p w:rsidR="0031448F" w:rsidRPr="00D200EA" w:rsidRDefault="0031448F" w:rsidP="0031448F">
            <w:pPr>
              <w:shd w:val="clear" w:color="auto" w:fill="FFFFFF"/>
              <w:spacing w:line="276" w:lineRule="auto"/>
              <w:jc w:val="center"/>
              <w:rPr>
                <w:rFonts w:ascii="Times New Roman" w:hAnsi="Times New Roman"/>
                <w:b/>
                <w:bCs/>
              </w:rPr>
            </w:pPr>
          </w:p>
        </w:tc>
        <w:tc>
          <w:tcPr>
            <w:tcW w:w="6521" w:type="dxa"/>
            <w:shd w:val="clear" w:color="auto" w:fill="auto"/>
          </w:tcPr>
          <w:p w:rsidR="0031448F" w:rsidRPr="00D200EA" w:rsidRDefault="0031448F" w:rsidP="002D58FF">
            <w:pPr>
              <w:pStyle w:val="ab"/>
              <w:numPr>
                <w:ilvl w:val="0"/>
                <w:numId w:val="178"/>
              </w:numPr>
              <w:shd w:val="clear" w:color="auto" w:fill="FFFFFF"/>
              <w:spacing w:line="276" w:lineRule="auto"/>
              <w:jc w:val="both"/>
              <w:rPr>
                <w:rFonts w:ascii="Times New Roman" w:hAnsi="Times New Roman"/>
              </w:rPr>
            </w:pPr>
            <w:r w:rsidRPr="00D200EA">
              <w:rPr>
                <w:rFonts w:ascii="Times New Roman" w:hAnsi="Times New Roman"/>
              </w:rPr>
              <w:t>«Планета друзей»  (ролевая игра).</w:t>
            </w:r>
          </w:p>
          <w:p w:rsidR="0031448F" w:rsidRPr="00D200EA" w:rsidRDefault="0031448F" w:rsidP="002D58FF">
            <w:pPr>
              <w:pStyle w:val="ab"/>
              <w:numPr>
                <w:ilvl w:val="0"/>
                <w:numId w:val="178"/>
              </w:numPr>
              <w:shd w:val="clear" w:color="auto" w:fill="FFFFFF"/>
              <w:spacing w:line="276" w:lineRule="auto"/>
              <w:jc w:val="both"/>
              <w:rPr>
                <w:rFonts w:ascii="Times New Roman" w:hAnsi="Times New Roman"/>
              </w:rPr>
            </w:pPr>
            <w:r w:rsidRPr="00D200EA">
              <w:rPr>
                <w:rFonts w:ascii="Times New Roman" w:hAnsi="Times New Roman"/>
              </w:rPr>
              <w:t>Учимся общаться.</w:t>
            </w:r>
          </w:p>
          <w:p w:rsidR="0031448F" w:rsidRPr="00D200EA" w:rsidRDefault="0031448F" w:rsidP="002D58FF">
            <w:pPr>
              <w:pStyle w:val="ab"/>
              <w:numPr>
                <w:ilvl w:val="0"/>
                <w:numId w:val="178"/>
              </w:numPr>
              <w:shd w:val="clear" w:color="auto" w:fill="FFFFFF"/>
              <w:spacing w:line="276" w:lineRule="auto"/>
              <w:jc w:val="both"/>
              <w:rPr>
                <w:rFonts w:ascii="Times New Roman" w:hAnsi="Times New Roman"/>
              </w:rPr>
            </w:pPr>
            <w:r w:rsidRPr="00D200EA">
              <w:rPr>
                <w:rFonts w:ascii="Times New Roman" w:hAnsi="Times New Roman"/>
              </w:rPr>
              <w:t>Дружба начинается с улыбки.</w:t>
            </w:r>
          </w:p>
          <w:p w:rsidR="0031448F" w:rsidRPr="00D200EA" w:rsidRDefault="0031448F" w:rsidP="002D58FF">
            <w:pPr>
              <w:pStyle w:val="ab"/>
              <w:numPr>
                <w:ilvl w:val="0"/>
                <w:numId w:val="178"/>
              </w:numPr>
              <w:shd w:val="clear" w:color="auto" w:fill="FFFFFF"/>
              <w:spacing w:line="276" w:lineRule="auto"/>
              <w:jc w:val="both"/>
              <w:rPr>
                <w:rFonts w:ascii="Times New Roman" w:hAnsi="Times New Roman"/>
              </w:rPr>
            </w:pPr>
            <w:r w:rsidRPr="00D200EA">
              <w:rPr>
                <w:rFonts w:ascii="Times New Roman" w:hAnsi="Times New Roman"/>
              </w:rPr>
              <w:t>«Хотим быть…» (дискуссия)</w:t>
            </w:r>
          </w:p>
        </w:tc>
      </w:tr>
      <w:tr w:rsidR="0031448F" w:rsidRPr="0039186E" w:rsidTr="0031448F">
        <w:tc>
          <w:tcPr>
            <w:tcW w:w="959" w:type="dxa"/>
            <w:vMerge/>
            <w:shd w:val="clear" w:color="auto" w:fill="auto"/>
          </w:tcPr>
          <w:p w:rsidR="0031448F" w:rsidRPr="00D200EA" w:rsidRDefault="0031448F" w:rsidP="0031448F">
            <w:pPr>
              <w:shd w:val="clear" w:color="auto" w:fill="FFFFFF"/>
              <w:spacing w:line="276" w:lineRule="auto"/>
              <w:ind w:left="14"/>
              <w:jc w:val="center"/>
              <w:rPr>
                <w:rFonts w:ascii="Times New Roman" w:hAnsi="Times New Roman"/>
                <w:b/>
              </w:rPr>
            </w:pPr>
          </w:p>
        </w:tc>
        <w:tc>
          <w:tcPr>
            <w:tcW w:w="2693" w:type="dxa"/>
            <w:shd w:val="clear" w:color="auto" w:fill="auto"/>
          </w:tcPr>
          <w:p w:rsidR="0031448F" w:rsidRPr="00D200EA" w:rsidRDefault="0031448F" w:rsidP="0031448F">
            <w:pPr>
              <w:spacing w:line="276" w:lineRule="auto"/>
              <w:ind w:right="5"/>
              <w:jc w:val="center"/>
              <w:rPr>
                <w:rFonts w:ascii="Times New Roman" w:hAnsi="Times New Roman"/>
                <w:b/>
                <w:bCs/>
              </w:rPr>
            </w:pPr>
            <w:r w:rsidRPr="00D200EA">
              <w:rPr>
                <w:rFonts w:ascii="Times New Roman" w:hAnsi="Times New Roman"/>
                <w:b/>
                <w:bCs/>
              </w:rPr>
              <w:t xml:space="preserve">Отношение </w:t>
            </w:r>
          </w:p>
          <w:p w:rsidR="0031448F" w:rsidRPr="00D200EA" w:rsidRDefault="0031448F" w:rsidP="0031448F">
            <w:pPr>
              <w:shd w:val="clear" w:color="auto" w:fill="FFFFFF"/>
              <w:spacing w:line="276" w:lineRule="auto"/>
              <w:jc w:val="center"/>
              <w:rPr>
                <w:rFonts w:ascii="Times New Roman" w:hAnsi="Times New Roman"/>
                <w:b/>
                <w:bCs/>
              </w:rPr>
            </w:pPr>
            <w:r w:rsidRPr="00D200EA">
              <w:rPr>
                <w:rFonts w:ascii="Times New Roman" w:hAnsi="Times New Roman"/>
                <w:b/>
                <w:bCs/>
              </w:rPr>
              <w:t>к окружающему</w:t>
            </w:r>
          </w:p>
        </w:tc>
        <w:tc>
          <w:tcPr>
            <w:tcW w:w="6521" w:type="dxa"/>
            <w:shd w:val="clear" w:color="auto" w:fill="auto"/>
          </w:tcPr>
          <w:p w:rsidR="0031448F" w:rsidRPr="00D200EA" w:rsidRDefault="0031448F" w:rsidP="002D58FF">
            <w:pPr>
              <w:pStyle w:val="ab"/>
              <w:numPr>
                <w:ilvl w:val="0"/>
                <w:numId w:val="179"/>
              </w:numPr>
              <w:shd w:val="clear" w:color="auto" w:fill="FFFFFF"/>
              <w:spacing w:line="276" w:lineRule="auto"/>
              <w:jc w:val="both"/>
              <w:rPr>
                <w:rFonts w:ascii="Times New Roman" w:hAnsi="Times New Roman"/>
                <w:lang w:val="ru-RU"/>
              </w:rPr>
            </w:pPr>
            <w:r w:rsidRPr="00D200EA">
              <w:rPr>
                <w:rFonts w:ascii="Times New Roman" w:hAnsi="Times New Roman"/>
                <w:spacing w:val="-3"/>
                <w:lang w:val="ru-RU"/>
              </w:rPr>
              <w:t xml:space="preserve">Когда солнце тебе улыбается (праздник </w:t>
            </w:r>
            <w:r w:rsidRPr="00D200EA">
              <w:rPr>
                <w:rFonts w:ascii="Times New Roman" w:hAnsi="Times New Roman"/>
                <w:lang w:val="ru-RU"/>
              </w:rPr>
              <w:t>песни).</w:t>
            </w:r>
          </w:p>
          <w:p w:rsidR="0031448F" w:rsidRPr="00D200EA" w:rsidRDefault="0031448F" w:rsidP="002D58FF">
            <w:pPr>
              <w:pStyle w:val="ab"/>
              <w:numPr>
                <w:ilvl w:val="0"/>
                <w:numId w:val="179"/>
              </w:numPr>
              <w:shd w:val="clear" w:color="auto" w:fill="FFFFFF"/>
              <w:spacing w:line="276" w:lineRule="auto"/>
              <w:jc w:val="both"/>
              <w:rPr>
                <w:rFonts w:ascii="Times New Roman" w:hAnsi="Times New Roman"/>
                <w:lang w:val="ru-RU"/>
              </w:rPr>
            </w:pPr>
            <w:r w:rsidRPr="00D200EA">
              <w:rPr>
                <w:rFonts w:ascii="Times New Roman" w:hAnsi="Times New Roman"/>
                <w:spacing w:val="-3"/>
                <w:lang w:val="ru-RU"/>
              </w:rPr>
              <w:t>Цветы, цветы - в них Родины душа.</w:t>
            </w:r>
          </w:p>
          <w:p w:rsidR="0031448F" w:rsidRPr="00D200EA" w:rsidRDefault="0031448F" w:rsidP="002D58FF">
            <w:pPr>
              <w:pStyle w:val="ab"/>
              <w:numPr>
                <w:ilvl w:val="0"/>
                <w:numId w:val="179"/>
              </w:numPr>
              <w:shd w:val="clear" w:color="auto" w:fill="FFFFFF"/>
              <w:spacing w:line="276" w:lineRule="auto"/>
              <w:jc w:val="both"/>
              <w:rPr>
                <w:rFonts w:ascii="Times New Roman" w:hAnsi="Times New Roman"/>
              </w:rPr>
            </w:pPr>
            <w:r w:rsidRPr="00D200EA">
              <w:rPr>
                <w:rFonts w:ascii="Times New Roman" w:hAnsi="Times New Roman"/>
              </w:rPr>
              <w:t>Помоги понять себя.</w:t>
            </w:r>
          </w:p>
        </w:tc>
      </w:tr>
      <w:tr w:rsidR="0031448F" w:rsidRPr="00002538" w:rsidTr="0031448F">
        <w:tc>
          <w:tcPr>
            <w:tcW w:w="959" w:type="dxa"/>
            <w:vMerge/>
            <w:shd w:val="clear" w:color="auto" w:fill="auto"/>
          </w:tcPr>
          <w:p w:rsidR="0031448F" w:rsidRPr="00D200EA" w:rsidRDefault="0031448F" w:rsidP="0031448F">
            <w:pPr>
              <w:shd w:val="clear" w:color="auto" w:fill="FFFFFF"/>
              <w:spacing w:line="276" w:lineRule="auto"/>
              <w:ind w:left="14"/>
              <w:jc w:val="center"/>
              <w:rPr>
                <w:rFonts w:ascii="Times New Roman" w:hAnsi="Times New Roman"/>
                <w:b/>
              </w:rPr>
            </w:pPr>
          </w:p>
        </w:tc>
        <w:tc>
          <w:tcPr>
            <w:tcW w:w="2693" w:type="dxa"/>
            <w:shd w:val="clear" w:color="auto" w:fill="auto"/>
          </w:tcPr>
          <w:p w:rsidR="0031448F" w:rsidRPr="00D200EA" w:rsidRDefault="0031448F" w:rsidP="0031448F">
            <w:pPr>
              <w:shd w:val="clear" w:color="auto" w:fill="FFFFFF"/>
              <w:spacing w:line="276" w:lineRule="auto"/>
              <w:jc w:val="center"/>
              <w:rPr>
                <w:rFonts w:ascii="Times New Roman" w:hAnsi="Times New Roman"/>
                <w:b/>
                <w:bCs/>
              </w:rPr>
            </w:pPr>
            <w:r w:rsidRPr="00D200EA">
              <w:rPr>
                <w:rFonts w:ascii="Times New Roman" w:hAnsi="Times New Roman"/>
                <w:b/>
                <w:bCs/>
              </w:rPr>
              <w:t>Отношение</w:t>
            </w:r>
          </w:p>
          <w:p w:rsidR="0031448F" w:rsidRPr="00D200EA" w:rsidRDefault="0031448F" w:rsidP="0031448F">
            <w:pPr>
              <w:shd w:val="clear" w:color="auto" w:fill="FFFFFF"/>
              <w:spacing w:line="276" w:lineRule="auto"/>
              <w:jc w:val="center"/>
              <w:rPr>
                <w:rFonts w:ascii="Times New Roman" w:hAnsi="Times New Roman"/>
                <w:b/>
                <w:bCs/>
              </w:rPr>
            </w:pPr>
            <w:r w:rsidRPr="00D200EA">
              <w:rPr>
                <w:rFonts w:ascii="Times New Roman" w:hAnsi="Times New Roman"/>
                <w:b/>
                <w:bCs/>
              </w:rPr>
              <w:t>в коллективе</w:t>
            </w:r>
          </w:p>
        </w:tc>
        <w:tc>
          <w:tcPr>
            <w:tcW w:w="6521" w:type="dxa"/>
            <w:shd w:val="clear" w:color="auto" w:fill="auto"/>
          </w:tcPr>
          <w:p w:rsidR="0031448F" w:rsidRPr="00D200EA" w:rsidRDefault="0031448F" w:rsidP="002D58FF">
            <w:pPr>
              <w:pStyle w:val="ab"/>
              <w:numPr>
                <w:ilvl w:val="0"/>
                <w:numId w:val="180"/>
              </w:numPr>
              <w:shd w:val="clear" w:color="auto" w:fill="FFFFFF"/>
              <w:spacing w:line="276" w:lineRule="auto"/>
              <w:jc w:val="both"/>
              <w:rPr>
                <w:rFonts w:ascii="Times New Roman" w:hAnsi="Times New Roman"/>
                <w:lang w:val="ru-RU"/>
              </w:rPr>
            </w:pPr>
            <w:r w:rsidRPr="00D200EA">
              <w:rPr>
                <w:rFonts w:ascii="Times New Roman" w:hAnsi="Times New Roman"/>
                <w:spacing w:val="-2"/>
                <w:lang w:val="ru-RU"/>
              </w:rPr>
              <w:t>Секретные советы мальчикам и де</w:t>
            </w:r>
            <w:r w:rsidRPr="00D200EA">
              <w:rPr>
                <w:rFonts w:ascii="Times New Roman" w:hAnsi="Times New Roman"/>
                <w:spacing w:val="-2"/>
                <w:lang w:val="ru-RU"/>
              </w:rPr>
              <w:softHyphen/>
            </w:r>
            <w:r w:rsidRPr="00D200EA">
              <w:rPr>
                <w:rFonts w:ascii="Times New Roman" w:hAnsi="Times New Roman"/>
                <w:lang w:val="ru-RU"/>
              </w:rPr>
              <w:t>вочкам.</w:t>
            </w:r>
          </w:p>
          <w:p w:rsidR="0031448F" w:rsidRPr="00D200EA" w:rsidRDefault="0031448F" w:rsidP="002D58FF">
            <w:pPr>
              <w:pStyle w:val="ab"/>
              <w:numPr>
                <w:ilvl w:val="0"/>
                <w:numId w:val="180"/>
              </w:numPr>
              <w:shd w:val="clear" w:color="auto" w:fill="FFFFFF"/>
              <w:spacing w:line="276" w:lineRule="auto"/>
              <w:jc w:val="both"/>
              <w:rPr>
                <w:rFonts w:ascii="Times New Roman" w:hAnsi="Times New Roman"/>
                <w:lang w:val="ru-RU"/>
              </w:rPr>
            </w:pPr>
            <w:r w:rsidRPr="00D200EA">
              <w:rPr>
                <w:rFonts w:ascii="Times New Roman" w:hAnsi="Times New Roman"/>
                <w:lang w:val="ru-RU"/>
              </w:rPr>
              <w:t>Поговорил бы кто со мной.</w:t>
            </w:r>
          </w:p>
        </w:tc>
      </w:tr>
    </w:tbl>
    <w:p w:rsidR="0031448F" w:rsidRPr="0039186E" w:rsidRDefault="0031448F" w:rsidP="0031448F">
      <w:pPr>
        <w:autoSpaceDE w:val="0"/>
        <w:autoSpaceDN w:val="0"/>
        <w:adjustRightInd w:val="0"/>
        <w:jc w:val="center"/>
        <w:rPr>
          <w:rFonts w:ascii="Times New Roman" w:hAnsi="Times New Roman"/>
          <w:b/>
          <w:bCs/>
          <w:sz w:val="28"/>
          <w:szCs w:val="28"/>
          <w:lang w:val="ru-RU"/>
        </w:rPr>
      </w:pPr>
    </w:p>
    <w:p w:rsidR="0031448F" w:rsidRPr="0039186E" w:rsidRDefault="0031448F" w:rsidP="0031448F">
      <w:pPr>
        <w:autoSpaceDE w:val="0"/>
        <w:autoSpaceDN w:val="0"/>
        <w:adjustRightInd w:val="0"/>
        <w:jc w:val="center"/>
        <w:rPr>
          <w:rFonts w:ascii="Times New Roman" w:hAnsi="Times New Roman"/>
          <w:b/>
          <w:bCs/>
          <w:sz w:val="28"/>
          <w:szCs w:val="28"/>
          <w:lang w:val="ru-RU"/>
        </w:rPr>
      </w:pPr>
      <w:r w:rsidRPr="0039186E">
        <w:rPr>
          <w:rFonts w:ascii="Times New Roman" w:hAnsi="Times New Roman"/>
          <w:b/>
          <w:bCs/>
          <w:sz w:val="28"/>
          <w:szCs w:val="28"/>
          <w:lang w:val="ru-RU"/>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31448F" w:rsidRPr="0039186E" w:rsidRDefault="0031448F" w:rsidP="0031448F">
      <w:pPr>
        <w:autoSpaceDE w:val="0"/>
        <w:autoSpaceDN w:val="0"/>
        <w:adjustRightInd w:val="0"/>
        <w:ind w:firstLine="708"/>
        <w:jc w:val="both"/>
        <w:rPr>
          <w:rFonts w:ascii="Times New Roman" w:hAnsi="Times New Roman"/>
          <w:b/>
          <w:bCs/>
          <w:sz w:val="28"/>
          <w:szCs w:val="28"/>
          <w:lang w:val="ru-RU"/>
        </w:rPr>
      </w:pPr>
      <w:r w:rsidRPr="0039186E">
        <w:rPr>
          <w:rFonts w:ascii="Times New Roman" w:hAnsi="Times New Roman"/>
          <w:b/>
          <w:bCs/>
          <w:sz w:val="28"/>
          <w:szCs w:val="28"/>
          <w:lang w:val="ru-RU"/>
        </w:rPr>
        <w:t>Повышение педагогической культуры родителей (законных представителей) обучающихся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31448F" w:rsidRPr="0039186E" w:rsidRDefault="0031448F" w:rsidP="0031448F">
      <w:pPr>
        <w:autoSpaceDE w:val="0"/>
        <w:autoSpaceDN w:val="0"/>
        <w:adjustRightInd w:val="0"/>
        <w:ind w:firstLine="708"/>
        <w:jc w:val="both"/>
        <w:rPr>
          <w:rFonts w:ascii="Times New Roman" w:hAnsi="Times New Roman"/>
          <w:color w:val="FF0000"/>
          <w:sz w:val="28"/>
          <w:szCs w:val="28"/>
          <w:lang w:val="ru-RU"/>
        </w:rPr>
      </w:pPr>
      <w:r w:rsidRPr="0039186E">
        <w:rPr>
          <w:rFonts w:ascii="Times New Roman" w:hAnsi="Times New Roman"/>
          <w:sz w:val="28"/>
          <w:szCs w:val="28"/>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в Законе «Об образовании в Российской Федерации»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сочетание педагогического просвещения с педагогическим самообразованием родителей (законных представителей);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педагогическое внимание, уважение и требовательность к родителям (законным представителям);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содействие родителям (законным представителям) в решении индивидуальных проблем воспитания детей;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опора на положительный опыт семейного воспитания.</w:t>
      </w:r>
    </w:p>
    <w:p w:rsidR="0031448F" w:rsidRPr="0039186E" w:rsidRDefault="0031448F" w:rsidP="0031448F">
      <w:pPr>
        <w:shd w:val="clear" w:color="auto" w:fill="FFFFFF"/>
        <w:ind w:right="5"/>
        <w:jc w:val="center"/>
        <w:rPr>
          <w:rFonts w:ascii="Times New Roman" w:hAnsi="Times New Roman"/>
          <w:b/>
          <w:bCs/>
          <w:sz w:val="28"/>
          <w:szCs w:val="28"/>
          <w:lang w:val="ru-RU"/>
        </w:rPr>
      </w:pPr>
    </w:p>
    <w:p w:rsidR="0031448F" w:rsidRPr="001B0788" w:rsidRDefault="0031448F" w:rsidP="001B0788">
      <w:pPr>
        <w:shd w:val="clear" w:color="auto" w:fill="FFFFFF"/>
        <w:ind w:right="5"/>
        <w:contextualSpacing/>
        <w:jc w:val="center"/>
        <w:rPr>
          <w:rFonts w:ascii="Times New Roman" w:hAnsi="Times New Roman"/>
          <w:b/>
          <w:bCs/>
          <w:sz w:val="28"/>
          <w:szCs w:val="28"/>
        </w:rPr>
      </w:pPr>
      <w:r w:rsidRPr="001B0788">
        <w:rPr>
          <w:rFonts w:ascii="Times New Roman" w:hAnsi="Times New Roman"/>
          <w:b/>
          <w:bCs/>
          <w:sz w:val="28"/>
          <w:szCs w:val="28"/>
        </w:rPr>
        <w:t>Планируемые мероприятия с родителями</w:t>
      </w:r>
    </w:p>
    <w:p w:rsidR="0031448F" w:rsidRPr="001B0788" w:rsidRDefault="0031448F" w:rsidP="001B0788">
      <w:pPr>
        <w:pStyle w:val="Default"/>
        <w:ind w:firstLine="709"/>
        <w:contextualSpacing/>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0"/>
        <w:gridCol w:w="1731"/>
      </w:tblGrid>
      <w:tr w:rsidR="0031448F" w:rsidRPr="001B0788" w:rsidTr="001B0788">
        <w:tc>
          <w:tcPr>
            <w:tcW w:w="8330"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b/>
                <w:bCs/>
                <w:sz w:val="28"/>
                <w:szCs w:val="28"/>
              </w:rPr>
              <w:t xml:space="preserve">Название </w:t>
            </w:r>
          </w:p>
          <w:p w:rsidR="0031448F" w:rsidRPr="001B0788" w:rsidRDefault="0031448F" w:rsidP="001B0788">
            <w:pPr>
              <w:ind w:right="5"/>
              <w:contextualSpacing/>
              <w:jc w:val="center"/>
              <w:rPr>
                <w:rFonts w:ascii="Times New Roman" w:hAnsi="Times New Roman"/>
                <w:sz w:val="28"/>
                <w:szCs w:val="28"/>
              </w:rPr>
            </w:pPr>
            <w:r w:rsidRPr="001B0788">
              <w:rPr>
                <w:rFonts w:ascii="Times New Roman" w:hAnsi="Times New Roman"/>
                <w:b/>
                <w:bCs/>
                <w:sz w:val="28"/>
                <w:szCs w:val="28"/>
              </w:rPr>
              <w:t xml:space="preserve">мероприятия </w:t>
            </w:r>
          </w:p>
        </w:tc>
        <w:tc>
          <w:tcPr>
            <w:tcW w:w="1731"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b/>
                <w:bCs/>
                <w:sz w:val="28"/>
                <w:szCs w:val="28"/>
              </w:rPr>
              <w:t xml:space="preserve">Форма </w:t>
            </w:r>
          </w:p>
          <w:p w:rsidR="0031448F" w:rsidRPr="001B0788" w:rsidRDefault="0031448F" w:rsidP="001B0788">
            <w:pPr>
              <w:ind w:right="5"/>
              <w:contextualSpacing/>
              <w:jc w:val="center"/>
              <w:rPr>
                <w:rFonts w:ascii="Times New Roman" w:hAnsi="Times New Roman"/>
                <w:sz w:val="28"/>
                <w:szCs w:val="28"/>
              </w:rPr>
            </w:pPr>
            <w:r w:rsidRPr="001B0788">
              <w:rPr>
                <w:rFonts w:ascii="Times New Roman" w:hAnsi="Times New Roman"/>
                <w:b/>
                <w:bCs/>
                <w:sz w:val="28"/>
                <w:szCs w:val="28"/>
              </w:rPr>
              <w:t xml:space="preserve">проведения </w:t>
            </w: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sz w:val="28"/>
                <w:szCs w:val="28"/>
              </w:rPr>
            </w:pPr>
            <w:r w:rsidRPr="001B0788">
              <w:rPr>
                <w:rFonts w:ascii="Times New Roman" w:hAnsi="Times New Roman" w:cs="Times New Roman"/>
                <w:bCs/>
                <w:sz w:val="28"/>
                <w:szCs w:val="28"/>
              </w:rPr>
              <w:t xml:space="preserve">Проведение педагогического лектория для родителей </w:t>
            </w:r>
          </w:p>
        </w:tc>
        <w:tc>
          <w:tcPr>
            <w:tcW w:w="1731" w:type="dxa"/>
            <w:shd w:val="clear" w:color="auto" w:fill="auto"/>
          </w:tcPr>
          <w:p w:rsidR="0031448F" w:rsidRPr="001B0788" w:rsidRDefault="0031448F" w:rsidP="001B0788">
            <w:pPr>
              <w:pStyle w:val="Default"/>
              <w:contextualSpacing/>
              <w:jc w:val="center"/>
              <w:rPr>
                <w:rFonts w:ascii="Times New Roman" w:hAnsi="Times New Roman"/>
                <w:sz w:val="28"/>
                <w:szCs w:val="28"/>
              </w:rPr>
            </w:pPr>
            <w:r w:rsidRPr="001B0788">
              <w:rPr>
                <w:rFonts w:ascii="Times New Roman" w:hAnsi="Times New Roman" w:cs="Times New Roman"/>
                <w:sz w:val="28"/>
                <w:szCs w:val="28"/>
              </w:rPr>
              <w:t xml:space="preserve">Лекции </w:t>
            </w:r>
          </w:p>
        </w:tc>
      </w:tr>
      <w:tr w:rsidR="0031448F" w:rsidRPr="001B0788" w:rsidTr="001B0788">
        <w:tc>
          <w:tcPr>
            <w:tcW w:w="8330" w:type="dxa"/>
            <w:shd w:val="clear" w:color="auto" w:fill="auto"/>
          </w:tcPr>
          <w:p w:rsidR="0031448F" w:rsidRPr="001B0788" w:rsidRDefault="0031448F" w:rsidP="00DB45A1">
            <w:pPr>
              <w:pStyle w:val="Default"/>
              <w:contextualSpacing/>
              <w:jc w:val="both"/>
              <w:rPr>
                <w:rFonts w:ascii="Times New Roman" w:hAnsi="Times New Roman"/>
                <w:sz w:val="28"/>
                <w:szCs w:val="28"/>
              </w:rPr>
            </w:pPr>
            <w:r w:rsidRPr="001B0788">
              <w:rPr>
                <w:rFonts w:ascii="Times New Roman" w:hAnsi="Times New Roman" w:cs="Times New Roman"/>
                <w:bCs/>
                <w:sz w:val="28"/>
                <w:szCs w:val="28"/>
              </w:rPr>
              <w:t xml:space="preserve">Медиалекции </w:t>
            </w:r>
          </w:p>
        </w:tc>
        <w:tc>
          <w:tcPr>
            <w:tcW w:w="1731" w:type="dxa"/>
            <w:shd w:val="clear" w:color="auto" w:fill="auto"/>
          </w:tcPr>
          <w:p w:rsidR="0031448F" w:rsidRPr="001B0788" w:rsidRDefault="0031448F" w:rsidP="00DB45A1">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t xml:space="preserve">Лекции </w:t>
            </w:r>
          </w:p>
        </w:tc>
      </w:tr>
      <w:tr w:rsidR="0031448F" w:rsidRPr="00002538" w:rsidTr="001B0788">
        <w:tc>
          <w:tcPr>
            <w:tcW w:w="10061" w:type="dxa"/>
            <w:gridSpan w:val="2"/>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b/>
                <w:i/>
                <w:sz w:val="28"/>
                <w:szCs w:val="28"/>
              </w:rPr>
              <w:t>Тематические родительские собрания по классам</w:t>
            </w:r>
          </w:p>
        </w:tc>
      </w:tr>
      <w:tr w:rsidR="0031448F" w:rsidRPr="001B0788" w:rsidTr="001B0788">
        <w:tc>
          <w:tcPr>
            <w:tcW w:w="10061" w:type="dxa"/>
            <w:gridSpan w:val="2"/>
            <w:shd w:val="clear" w:color="auto" w:fill="auto"/>
          </w:tcPr>
          <w:p w:rsidR="0031448F" w:rsidRPr="001B0788" w:rsidRDefault="0031448F" w:rsidP="001B0788">
            <w:pPr>
              <w:ind w:right="5"/>
              <w:contextualSpacing/>
              <w:jc w:val="center"/>
              <w:rPr>
                <w:rFonts w:ascii="Times New Roman" w:hAnsi="Times New Roman"/>
                <w:sz w:val="28"/>
                <w:szCs w:val="28"/>
              </w:rPr>
            </w:pPr>
            <w:r w:rsidRPr="001B0788">
              <w:rPr>
                <w:rFonts w:ascii="Times New Roman" w:hAnsi="Times New Roman"/>
                <w:b/>
                <w:sz w:val="28"/>
                <w:szCs w:val="28"/>
              </w:rPr>
              <w:t>1 класс</w:t>
            </w:r>
          </w:p>
        </w:tc>
      </w:tr>
      <w:tr w:rsidR="0031448F" w:rsidRPr="001B0788" w:rsidTr="001B0788">
        <w:tc>
          <w:tcPr>
            <w:tcW w:w="8330" w:type="dxa"/>
            <w:shd w:val="clear" w:color="auto" w:fill="auto"/>
          </w:tcPr>
          <w:p w:rsidR="0031448F" w:rsidRPr="001B0788" w:rsidRDefault="001B0788" w:rsidP="002D58FF">
            <w:pPr>
              <w:pStyle w:val="Default"/>
              <w:numPr>
                <w:ilvl w:val="0"/>
                <w:numId w:val="181"/>
              </w:numPr>
              <w:contextualSpacing/>
              <w:jc w:val="both"/>
              <w:rPr>
                <w:rFonts w:ascii="Times New Roman" w:hAnsi="Times New Roman" w:cs="Times New Roman"/>
                <w:sz w:val="28"/>
                <w:szCs w:val="28"/>
              </w:rPr>
            </w:pPr>
            <w:r>
              <w:rPr>
                <w:rFonts w:ascii="Times New Roman" w:hAnsi="Times New Roman" w:cs="Times New Roman"/>
                <w:sz w:val="28"/>
                <w:szCs w:val="28"/>
              </w:rPr>
              <w:t>Воспитание чувства</w:t>
            </w:r>
            <w:r w:rsidR="0031448F" w:rsidRPr="001B0788">
              <w:rPr>
                <w:rFonts w:ascii="Times New Roman" w:hAnsi="Times New Roman" w:cs="Times New Roman"/>
                <w:sz w:val="28"/>
                <w:szCs w:val="28"/>
              </w:rPr>
              <w:t xml:space="preserve"> уважения к прошлому своей Родины, воспитание у младших школьников понятие истинного патриотизма. </w:t>
            </w:r>
          </w:p>
          <w:p w:rsidR="0031448F" w:rsidRPr="001B0788" w:rsidRDefault="0031448F" w:rsidP="002D58FF">
            <w:pPr>
              <w:pStyle w:val="Default"/>
              <w:numPr>
                <w:ilvl w:val="0"/>
                <w:numId w:val="181"/>
              </w:numPr>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Формирование представления о правилах поведения в образовательном учреждении, дома, на улице, в населённом пункте, в общественных местах, на природе. </w:t>
            </w:r>
          </w:p>
          <w:p w:rsidR="0031448F" w:rsidRPr="001B0788" w:rsidRDefault="0031448F" w:rsidP="002D58FF">
            <w:pPr>
              <w:pStyle w:val="Default"/>
              <w:numPr>
                <w:ilvl w:val="0"/>
                <w:numId w:val="181"/>
              </w:numPr>
              <w:contextualSpacing/>
              <w:jc w:val="both"/>
              <w:rPr>
                <w:rFonts w:ascii="Times New Roman" w:hAnsi="Times New Roman" w:cs="Times New Roman"/>
                <w:sz w:val="28"/>
                <w:szCs w:val="28"/>
              </w:rPr>
            </w:pPr>
            <w:r w:rsidRPr="001B0788">
              <w:rPr>
                <w:rFonts w:ascii="Times New Roman" w:hAnsi="Times New Roman" w:cs="Times New Roman"/>
                <w:sz w:val="28"/>
                <w:szCs w:val="28"/>
              </w:rPr>
              <w:lastRenderedPageBreak/>
              <w:t xml:space="preserve">Формирование первоначальных представления о нравственных основах учёбы. </w:t>
            </w:r>
          </w:p>
          <w:p w:rsidR="0031448F" w:rsidRPr="001B0788" w:rsidRDefault="0031448F" w:rsidP="002D58FF">
            <w:pPr>
              <w:pStyle w:val="ab"/>
              <w:numPr>
                <w:ilvl w:val="0"/>
                <w:numId w:val="181"/>
              </w:numPr>
              <w:ind w:right="5"/>
              <w:jc w:val="both"/>
              <w:rPr>
                <w:rFonts w:ascii="Times New Roman" w:hAnsi="Times New Roman"/>
                <w:sz w:val="28"/>
                <w:szCs w:val="28"/>
                <w:lang w:val="ru-RU"/>
              </w:rPr>
            </w:pPr>
            <w:r w:rsidRPr="001B0788">
              <w:rPr>
                <w:rFonts w:ascii="Times New Roman" w:hAnsi="Times New Roman"/>
                <w:sz w:val="28"/>
                <w:szCs w:val="28"/>
                <w:lang w:val="ru-RU"/>
              </w:rPr>
              <w:t>Формирование бережного о</w:t>
            </w:r>
            <w:r w:rsidR="001B0788">
              <w:rPr>
                <w:rFonts w:ascii="Times New Roman" w:hAnsi="Times New Roman"/>
                <w:sz w:val="28"/>
                <w:szCs w:val="28"/>
                <w:lang w:val="ru-RU"/>
              </w:rPr>
              <w:t>тношения к растениям и животным.</w:t>
            </w:r>
          </w:p>
        </w:tc>
        <w:tc>
          <w:tcPr>
            <w:tcW w:w="1731"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lastRenderedPageBreak/>
              <w:t xml:space="preserve">Собрание, </w:t>
            </w:r>
          </w:p>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t xml:space="preserve">круглый стол, практикум </w:t>
            </w:r>
          </w:p>
          <w:p w:rsidR="0031448F" w:rsidRPr="001B0788" w:rsidRDefault="0031448F" w:rsidP="001B0788">
            <w:pPr>
              <w:ind w:right="5"/>
              <w:contextualSpacing/>
              <w:jc w:val="center"/>
              <w:rPr>
                <w:rFonts w:ascii="Times New Roman" w:hAnsi="Times New Roman"/>
                <w:sz w:val="28"/>
                <w:szCs w:val="28"/>
              </w:rPr>
            </w:pPr>
          </w:p>
        </w:tc>
      </w:tr>
      <w:tr w:rsidR="0031448F" w:rsidRPr="001B0788" w:rsidTr="001B0788">
        <w:tc>
          <w:tcPr>
            <w:tcW w:w="10061" w:type="dxa"/>
            <w:gridSpan w:val="2"/>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b/>
                <w:bCs/>
                <w:sz w:val="28"/>
                <w:szCs w:val="28"/>
              </w:rPr>
              <w:lastRenderedPageBreak/>
              <w:t xml:space="preserve">2 класс </w:t>
            </w:r>
          </w:p>
        </w:tc>
      </w:tr>
      <w:tr w:rsidR="0031448F" w:rsidRPr="00002538" w:rsidTr="001B0788">
        <w:tc>
          <w:tcPr>
            <w:tcW w:w="8330" w:type="dxa"/>
            <w:shd w:val="clear" w:color="auto" w:fill="auto"/>
          </w:tcPr>
          <w:p w:rsidR="0031448F" w:rsidRPr="001B0788" w:rsidRDefault="0031448F" w:rsidP="002D58FF">
            <w:pPr>
              <w:pStyle w:val="Default"/>
              <w:numPr>
                <w:ilvl w:val="0"/>
                <w:numId w:val="182"/>
              </w:numPr>
              <w:ind w:left="714" w:hanging="357"/>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Воспитание уважительного отношения к родителям, старшим, доброжелательное отношение к сверстникам и младшим. </w:t>
            </w:r>
          </w:p>
          <w:p w:rsidR="0031448F" w:rsidRPr="001B0788" w:rsidRDefault="0031448F" w:rsidP="002D58FF">
            <w:pPr>
              <w:pStyle w:val="Default"/>
              <w:numPr>
                <w:ilvl w:val="0"/>
                <w:numId w:val="182"/>
              </w:numPr>
              <w:ind w:left="714" w:hanging="357"/>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Воспитание отрицательного отношения к лени и небрежности в труде и учёбе, небережливому отношению к результатам труда людей. </w:t>
            </w:r>
          </w:p>
          <w:p w:rsidR="0031448F" w:rsidRPr="001B0788" w:rsidRDefault="0031448F" w:rsidP="002D58FF">
            <w:pPr>
              <w:pStyle w:val="ab"/>
              <w:numPr>
                <w:ilvl w:val="0"/>
                <w:numId w:val="182"/>
              </w:numPr>
              <w:ind w:left="714" w:right="5" w:hanging="357"/>
              <w:jc w:val="both"/>
              <w:rPr>
                <w:rFonts w:ascii="Times New Roman" w:hAnsi="Times New Roman"/>
                <w:sz w:val="28"/>
                <w:szCs w:val="28"/>
                <w:lang w:val="ru-RU"/>
              </w:rPr>
            </w:pPr>
            <w:r w:rsidRPr="001B0788">
              <w:rPr>
                <w:rFonts w:ascii="Times New Roman" w:hAnsi="Times New Roman"/>
                <w:sz w:val="28"/>
                <w:szCs w:val="28"/>
                <w:lang w:val="ru-RU"/>
              </w:rPr>
              <w:t xml:space="preserve">Воспитание ценностного отношения к природе и всем формам жизни. </w:t>
            </w:r>
          </w:p>
        </w:tc>
        <w:tc>
          <w:tcPr>
            <w:tcW w:w="1731" w:type="dxa"/>
            <w:shd w:val="clear" w:color="auto" w:fill="auto"/>
          </w:tcPr>
          <w:p w:rsidR="0031448F" w:rsidRPr="001B0788" w:rsidRDefault="0031448F" w:rsidP="001B0788">
            <w:pPr>
              <w:ind w:right="5"/>
              <w:contextualSpacing/>
              <w:jc w:val="center"/>
              <w:rPr>
                <w:rFonts w:ascii="Times New Roman" w:hAnsi="Times New Roman"/>
                <w:sz w:val="28"/>
                <w:szCs w:val="28"/>
                <w:lang w:val="ru-RU"/>
              </w:rPr>
            </w:pPr>
          </w:p>
        </w:tc>
      </w:tr>
      <w:tr w:rsidR="0031448F" w:rsidRPr="001B0788" w:rsidTr="001B0788">
        <w:tc>
          <w:tcPr>
            <w:tcW w:w="10061" w:type="dxa"/>
            <w:gridSpan w:val="2"/>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b/>
                <w:bCs/>
                <w:sz w:val="28"/>
                <w:szCs w:val="28"/>
              </w:rPr>
              <w:t xml:space="preserve">3 класс </w:t>
            </w:r>
          </w:p>
        </w:tc>
      </w:tr>
      <w:tr w:rsidR="0031448F" w:rsidRPr="00002538" w:rsidTr="001B0788">
        <w:tc>
          <w:tcPr>
            <w:tcW w:w="8330" w:type="dxa"/>
            <w:shd w:val="clear" w:color="auto" w:fill="auto"/>
          </w:tcPr>
          <w:p w:rsidR="0031448F" w:rsidRPr="001B0788" w:rsidRDefault="0031448F" w:rsidP="002D58FF">
            <w:pPr>
              <w:pStyle w:val="Default"/>
              <w:numPr>
                <w:ilvl w:val="0"/>
                <w:numId w:val="183"/>
              </w:numPr>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Установление дружеских взаимоотношений в коллективе, основанных на взаимопомощи и взаимной поддержки. </w:t>
            </w:r>
          </w:p>
          <w:p w:rsidR="0031448F" w:rsidRPr="001B0788" w:rsidRDefault="0031448F" w:rsidP="002D58FF">
            <w:pPr>
              <w:pStyle w:val="Default"/>
              <w:numPr>
                <w:ilvl w:val="0"/>
                <w:numId w:val="183"/>
              </w:numPr>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Формирование элементарных представлений о роли знаний, науки, современного производства в жизни человека и общества. </w:t>
            </w:r>
          </w:p>
          <w:p w:rsidR="0031448F" w:rsidRPr="001B0788" w:rsidRDefault="0031448F" w:rsidP="002D58FF">
            <w:pPr>
              <w:pStyle w:val="ab"/>
              <w:numPr>
                <w:ilvl w:val="0"/>
                <w:numId w:val="183"/>
              </w:numPr>
              <w:ind w:right="5"/>
              <w:jc w:val="both"/>
              <w:rPr>
                <w:rFonts w:ascii="Times New Roman" w:hAnsi="Times New Roman"/>
                <w:sz w:val="28"/>
                <w:szCs w:val="28"/>
                <w:lang w:val="ru-RU"/>
              </w:rPr>
            </w:pPr>
            <w:r w:rsidRPr="001B0788">
              <w:rPr>
                <w:rFonts w:ascii="Times New Roman" w:hAnsi="Times New Roman"/>
                <w:sz w:val="28"/>
                <w:szCs w:val="28"/>
                <w:lang w:val="ru-RU"/>
              </w:rPr>
              <w:t xml:space="preserve">Интерес к природе, природным явлениям и формам жизни, понимание активной роли человека в природе. </w:t>
            </w:r>
          </w:p>
        </w:tc>
        <w:tc>
          <w:tcPr>
            <w:tcW w:w="1731" w:type="dxa"/>
            <w:shd w:val="clear" w:color="auto" w:fill="auto"/>
          </w:tcPr>
          <w:p w:rsidR="0031448F" w:rsidRPr="001B0788" w:rsidRDefault="0031448F" w:rsidP="001B0788">
            <w:pPr>
              <w:ind w:right="5"/>
              <w:contextualSpacing/>
              <w:rPr>
                <w:rFonts w:ascii="Times New Roman" w:hAnsi="Times New Roman"/>
                <w:sz w:val="28"/>
                <w:szCs w:val="28"/>
                <w:lang w:val="ru-RU"/>
              </w:rPr>
            </w:pPr>
          </w:p>
        </w:tc>
      </w:tr>
      <w:tr w:rsidR="0031448F" w:rsidRPr="001B0788" w:rsidTr="001B0788">
        <w:tc>
          <w:tcPr>
            <w:tcW w:w="10061" w:type="dxa"/>
            <w:gridSpan w:val="2"/>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b/>
                <w:bCs/>
                <w:sz w:val="28"/>
                <w:szCs w:val="28"/>
              </w:rPr>
              <w:t>4 класс</w:t>
            </w:r>
          </w:p>
        </w:tc>
      </w:tr>
      <w:tr w:rsidR="0031448F" w:rsidRPr="001B0788" w:rsidTr="001B0788">
        <w:tc>
          <w:tcPr>
            <w:tcW w:w="8330" w:type="dxa"/>
            <w:shd w:val="clear" w:color="auto" w:fill="auto"/>
          </w:tcPr>
          <w:p w:rsidR="0031448F" w:rsidRPr="001B0788" w:rsidRDefault="0031448F" w:rsidP="002D58FF">
            <w:pPr>
              <w:pStyle w:val="Default"/>
              <w:numPr>
                <w:ilvl w:val="0"/>
                <w:numId w:val="184"/>
              </w:numPr>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Воспитание отрицательного отношения к аморальным поступкам, грубости, оскорбительным словам и действиям. </w:t>
            </w:r>
          </w:p>
          <w:p w:rsidR="0031448F" w:rsidRPr="001B0788" w:rsidRDefault="0031448F" w:rsidP="002D58FF">
            <w:pPr>
              <w:pStyle w:val="Default"/>
              <w:numPr>
                <w:ilvl w:val="0"/>
                <w:numId w:val="184"/>
              </w:numPr>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Умение проявлять дисциплинированность, последовательность и настойчивость в выполнении учебных и учебно-трудовых заданий. </w:t>
            </w:r>
          </w:p>
          <w:p w:rsidR="0031448F" w:rsidRPr="001B0788" w:rsidRDefault="0031448F" w:rsidP="002D58FF">
            <w:pPr>
              <w:pStyle w:val="ab"/>
              <w:numPr>
                <w:ilvl w:val="0"/>
                <w:numId w:val="184"/>
              </w:numPr>
              <w:ind w:right="5"/>
              <w:jc w:val="both"/>
              <w:rPr>
                <w:rFonts w:ascii="Times New Roman" w:hAnsi="Times New Roman"/>
                <w:sz w:val="28"/>
                <w:szCs w:val="28"/>
              </w:rPr>
            </w:pPr>
            <w:r w:rsidRPr="001B0788">
              <w:rPr>
                <w:rFonts w:ascii="Times New Roman" w:hAnsi="Times New Roman"/>
                <w:sz w:val="28"/>
                <w:szCs w:val="28"/>
              </w:rPr>
              <w:t xml:space="preserve">Элементарный опыт природоохранительной деятельности </w:t>
            </w:r>
          </w:p>
        </w:tc>
        <w:tc>
          <w:tcPr>
            <w:tcW w:w="1731" w:type="dxa"/>
            <w:shd w:val="clear" w:color="auto" w:fill="auto"/>
          </w:tcPr>
          <w:p w:rsidR="0031448F" w:rsidRPr="001B0788" w:rsidRDefault="0031448F" w:rsidP="001B0788">
            <w:pPr>
              <w:ind w:right="5"/>
              <w:contextualSpacing/>
              <w:rPr>
                <w:rFonts w:ascii="Times New Roman" w:hAnsi="Times New Roman"/>
                <w:sz w:val="28"/>
                <w:szCs w:val="28"/>
              </w:rPr>
            </w:pP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b/>
                <w:bCs/>
                <w:sz w:val="28"/>
                <w:szCs w:val="28"/>
              </w:rPr>
              <w:t xml:space="preserve">Цикл классных часов на тему «Моя семья» с участием родителей: </w:t>
            </w:r>
          </w:p>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w:t>
            </w:r>
          </w:p>
        </w:tc>
        <w:tc>
          <w:tcPr>
            <w:tcW w:w="1731"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t>Беседы, викторины, игры, презентации проектов</w:t>
            </w:r>
          </w:p>
          <w:p w:rsidR="0031448F" w:rsidRPr="001B0788" w:rsidRDefault="0031448F" w:rsidP="001B0788">
            <w:pPr>
              <w:ind w:right="5"/>
              <w:contextualSpacing/>
              <w:jc w:val="center"/>
              <w:rPr>
                <w:rFonts w:ascii="Times New Roman" w:hAnsi="Times New Roman"/>
                <w:sz w:val="28"/>
                <w:szCs w:val="28"/>
              </w:rPr>
            </w:pP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b/>
                <w:bCs/>
                <w:sz w:val="28"/>
                <w:szCs w:val="28"/>
              </w:rPr>
              <w:t xml:space="preserve">Семейные праздники: </w:t>
            </w:r>
          </w:p>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«Истории любви моего дома», «Мамины руки, нет их теплее…», «Дорогое слово – отец», «Долгая и близкая дорога к дому» и т.д. </w:t>
            </w:r>
          </w:p>
        </w:tc>
        <w:tc>
          <w:tcPr>
            <w:tcW w:w="1731"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t xml:space="preserve">Совместные праздники </w:t>
            </w:r>
          </w:p>
          <w:p w:rsidR="0031448F" w:rsidRPr="001B0788" w:rsidRDefault="0031448F" w:rsidP="001B0788">
            <w:pPr>
              <w:pStyle w:val="Default"/>
              <w:contextualSpacing/>
              <w:jc w:val="center"/>
              <w:rPr>
                <w:rFonts w:ascii="Times New Roman" w:hAnsi="Times New Roman"/>
                <w:sz w:val="28"/>
                <w:szCs w:val="28"/>
              </w:rPr>
            </w:pPr>
            <w:r w:rsidRPr="001B0788">
              <w:rPr>
                <w:rFonts w:ascii="Times New Roman" w:hAnsi="Times New Roman" w:cs="Times New Roman"/>
                <w:sz w:val="28"/>
                <w:szCs w:val="28"/>
              </w:rPr>
              <w:t>с родителями</w:t>
            </w: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bCs/>
                <w:sz w:val="28"/>
                <w:szCs w:val="28"/>
              </w:rPr>
              <w:t xml:space="preserve">«Папа, мама, я - спортивная семья» </w:t>
            </w:r>
          </w:p>
        </w:tc>
        <w:tc>
          <w:tcPr>
            <w:tcW w:w="1731" w:type="dxa"/>
            <w:shd w:val="clear" w:color="auto" w:fill="auto"/>
          </w:tcPr>
          <w:p w:rsidR="0031448F" w:rsidRPr="001B0788" w:rsidRDefault="0031448F" w:rsidP="001B0788">
            <w:pPr>
              <w:ind w:right="5"/>
              <w:contextualSpacing/>
              <w:jc w:val="center"/>
              <w:rPr>
                <w:rFonts w:ascii="Times New Roman" w:hAnsi="Times New Roman"/>
                <w:sz w:val="28"/>
                <w:szCs w:val="28"/>
              </w:rPr>
            </w:pPr>
            <w:r w:rsidRPr="001B0788">
              <w:rPr>
                <w:rFonts w:ascii="Times New Roman" w:hAnsi="Times New Roman"/>
                <w:sz w:val="28"/>
                <w:szCs w:val="28"/>
              </w:rPr>
              <w:t xml:space="preserve">Соревнования </w:t>
            </w: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Общешкольные родительские собрания</w:t>
            </w:r>
          </w:p>
        </w:tc>
        <w:tc>
          <w:tcPr>
            <w:tcW w:w="1731" w:type="dxa"/>
            <w:shd w:val="clear" w:color="auto" w:fill="auto"/>
          </w:tcPr>
          <w:p w:rsidR="0031448F" w:rsidRPr="001B0788" w:rsidRDefault="0031448F" w:rsidP="001B0788">
            <w:pPr>
              <w:ind w:right="5"/>
              <w:contextualSpacing/>
              <w:jc w:val="center"/>
              <w:rPr>
                <w:rFonts w:ascii="Times New Roman" w:hAnsi="Times New Roman"/>
                <w:sz w:val="28"/>
                <w:szCs w:val="28"/>
              </w:rPr>
            </w:pPr>
            <w:r w:rsidRPr="001B0788">
              <w:rPr>
                <w:rFonts w:ascii="Times New Roman" w:hAnsi="Times New Roman"/>
                <w:sz w:val="28"/>
                <w:szCs w:val="28"/>
              </w:rPr>
              <w:t xml:space="preserve">Собрания </w:t>
            </w: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Заседания Управляющего совета</w:t>
            </w:r>
          </w:p>
        </w:tc>
        <w:tc>
          <w:tcPr>
            <w:tcW w:w="1731"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t xml:space="preserve">Заседание </w:t>
            </w:r>
            <w:r w:rsidRPr="001B0788">
              <w:rPr>
                <w:rFonts w:ascii="Times New Roman" w:hAnsi="Times New Roman" w:cs="Times New Roman"/>
                <w:sz w:val="28"/>
                <w:szCs w:val="28"/>
              </w:rPr>
              <w:lastRenderedPageBreak/>
              <w:t>органов ГОУ</w:t>
            </w: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bCs/>
                <w:sz w:val="28"/>
                <w:szCs w:val="28"/>
              </w:rPr>
              <w:lastRenderedPageBreak/>
              <w:t xml:space="preserve">Последний звонок в начальной школе </w:t>
            </w:r>
            <w:r w:rsidRPr="001B0788">
              <w:rPr>
                <w:rFonts w:ascii="Times New Roman" w:hAnsi="Times New Roman" w:cs="Times New Roman"/>
                <w:sz w:val="28"/>
                <w:szCs w:val="28"/>
              </w:rPr>
              <w:t xml:space="preserve">(4-е классы) </w:t>
            </w:r>
          </w:p>
        </w:tc>
        <w:tc>
          <w:tcPr>
            <w:tcW w:w="1731"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t xml:space="preserve">Праздничная программа </w:t>
            </w:r>
          </w:p>
        </w:tc>
      </w:tr>
      <w:tr w:rsidR="0031448F" w:rsidRPr="0000253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Привлечение родителей для совместной работы во внеурочное время </w:t>
            </w:r>
          </w:p>
        </w:tc>
        <w:tc>
          <w:tcPr>
            <w:tcW w:w="1731" w:type="dxa"/>
            <w:shd w:val="clear" w:color="auto" w:fill="auto"/>
          </w:tcPr>
          <w:p w:rsidR="0031448F" w:rsidRPr="001B0788" w:rsidRDefault="0031448F" w:rsidP="001B0788">
            <w:pPr>
              <w:ind w:right="5"/>
              <w:contextualSpacing/>
              <w:rPr>
                <w:rFonts w:ascii="Times New Roman" w:hAnsi="Times New Roman"/>
                <w:sz w:val="28"/>
                <w:szCs w:val="28"/>
                <w:lang w:val="ru-RU"/>
              </w:rPr>
            </w:pP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Распространение лучшего опыта семейного воспитания в гимназической газете, чествование семей </w:t>
            </w:r>
          </w:p>
        </w:tc>
        <w:tc>
          <w:tcPr>
            <w:tcW w:w="1731" w:type="dxa"/>
            <w:shd w:val="clear" w:color="auto" w:fill="auto"/>
          </w:tcPr>
          <w:p w:rsidR="0031448F" w:rsidRPr="001B0788" w:rsidRDefault="0031448F" w:rsidP="001B0788">
            <w:pPr>
              <w:pStyle w:val="Default"/>
              <w:contextualSpacing/>
              <w:jc w:val="center"/>
              <w:rPr>
                <w:rFonts w:ascii="Times New Roman" w:hAnsi="Times New Roman" w:cs="Times New Roman"/>
                <w:sz w:val="28"/>
                <w:szCs w:val="28"/>
              </w:rPr>
            </w:pPr>
            <w:r w:rsidRPr="001B0788">
              <w:rPr>
                <w:rFonts w:ascii="Times New Roman" w:hAnsi="Times New Roman" w:cs="Times New Roman"/>
                <w:sz w:val="28"/>
                <w:szCs w:val="28"/>
              </w:rPr>
              <w:t xml:space="preserve">Статьи </w:t>
            </w:r>
          </w:p>
          <w:p w:rsidR="0031448F" w:rsidRPr="001B0788" w:rsidRDefault="0031448F" w:rsidP="001B0788">
            <w:pPr>
              <w:ind w:right="5"/>
              <w:contextualSpacing/>
              <w:jc w:val="center"/>
              <w:rPr>
                <w:rFonts w:ascii="Times New Roman" w:hAnsi="Times New Roman"/>
                <w:sz w:val="28"/>
                <w:szCs w:val="28"/>
              </w:rPr>
            </w:pPr>
          </w:p>
        </w:tc>
      </w:tr>
      <w:tr w:rsidR="0031448F" w:rsidRPr="001B078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Создание банка данных методических разработок по гражданскому, патриотическому и нравственному воспитанию </w:t>
            </w:r>
          </w:p>
        </w:tc>
        <w:tc>
          <w:tcPr>
            <w:tcW w:w="1731" w:type="dxa"/>
            <w:shd w:val="clear" w:color="auto" w:fill="auto"/>
          </w:tcPr>
          <w:p w:rsidR="0031448F" w:rsidRPr="001B0788" w:rsidRDefault="0031448F" w:rsidP="001B0788">
            <w:pPr>
              <w:ind w:right="5"/>
              <w:contextualSpacing/>
              <w:jc w:val="center"/>
              <w:rPr>
                <w:rFonts w:ascii="Times New Roman" w:hAnsi="Times New Roman"/>
                <w:sz w:val="28"/>
                <w:szCs w:val="28"/>
              </w:rPr>
            </w:pPr>
            <w:r w:rsidRPr="001B0788">
              <w:rPr>
                <w:rFonts w:ascii="Times New Roman" w:hAnsi="Times New Roman"/>
                <w:sz w:val="28"/>
                <w:szCs w:val="28"/>
              </w:rPr>
              <w:t>Банк данных</w:t>
            </w:r>
          </w:p>
        </w:tc>
      </w:tr>
      <w:tr w:rsidR="0031448F" w:rsidRPr="0000253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Работа с семьями учащихся, стоящих на ВШК </w:t>
            </w:r>
          </w:p>
        </w:tc>
        <w:tc>
          <w:tcPr>
            <w:tcW w:w="1731" w:type="dxa"/>
            <w:shd w:val="clear" w:color="auto" w:fill="auto"/>
          </w:tcPr>
          <w:p w:rsidR="0031448F" w:rsidRPr="001B0788" w:rsidRDefault="0031448F" w:rsidP="001B0788">
            <w:pPr>
              <w:ind w:right="5"/>
              <w:contextualSpacing/>
              <w:rPr>
                <w:rFonts w:ascii="Times New Roman" w:hAnsi="Times New Roman"/>
                <w:sz w:val="28"/>
                <w:szCs w:val="28"/>
                <w:lang w:val="ru-RU"/>
              </w:rPr>
            </w:pPr>
          </w:p>
        </w:tc>
      </w:tr>
      <w:tr w:rsidR="0031448F" w:rsidRPr="0000253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 xml:space="preserve">Работа с социально-неблагополучными семьями </w:t>
            </w:r>
          </w:p>
        </w:tc>
        <w:tc>
          <w:tcPr>
            <w:tcW w:w="1731" w:type="dxa"/>
            <w:shd w:val="clear" w:color="auto" w:fill="auto"/>
          </w:tcPr>
          <w:p w:rsidR="0031448F" w:rsidRPr="001B0788" w:rsidRDefault="0031448F" w:rsidP="001B0788">
            <w:pPr>
              <w:ind w:right="5"/>
              <w:contextualSpacing/>
              <w:rPr>
                <w:rFonts w:ascii="Times New Roman" w:hAnsi="Times New Roman"/>
                <w:sz w:val="28"/>
                <w:szCs w:val="28"/>
                <w:lang w:val="ru-RU"/>
              </w:rPr>
            </w:pPr>
          </w:p>
        </w:tc>
      </w:tr>
      <w:tr w:rsidR="0031448F" w:rsidRPr="00002538" w:rsidTr="001B0788">
        <w:tc>
          <w:tcPr>
            <w:tcW w:w="8330" w:type="dxa"/>
            <w:shd w:val="clear" w:color="auto" w:fill="auto"/>
          </w:tcPr>
          <w:p w:rsidR="0031448F" w:rsidRPr="001B0788" w:rsidRDefault="0031448F" w:rsidP="001B0788">
            <w:pPr>
              <w:pStyle w:val="Default"/>
              <w:contextualSpacing/>
              <w:jc w:val="both"/>
              <w:rPr>
                <w:rFonts w:ascii="Times New Roman" w:hAnsi="Times New Roman" w:cs="Times New Roman"/>
                <w:sz w:val="28"/>
                <w:szCs w:val="28"/>
              </w:rPr>
            </w:pPr>
            <w:r w:rsidRPr="001B0788">
              <w:rPr>
                <w:rFonts w:ascii="Times New Roman" w:hAnsi="Times New Roman" w:cs="Times New Roman"/>
                <w:sz w:val="28"/>
                <w:szCs w:val="28"/>
              </w:rPr>
              <w:t>Привлечение родителей к работе по профилактике вредных привычек, противоправного поведения несовершеннолетних</w:t>
            </w:r>
          </w:p>
        </w:tc>
        <w:tc>
          <w:tcPr>
            <w:tcW w:w="1731" w:type="dxa"/>
            <w:shd w:val="clear" w:color="auto" w:fill="auto"/>
          </w:tcPr>
          <w:p w:rsidR="0031448F" w:rsidRPr="001B0788" w:rsidRDefault="0031448F" w:rsidP="001B0788">
            <w:pPr>
              <w:ind w:right="5"/>
              <w:contextualSpacing/>
              <w:rPr>
                <w:rFonts w:ascii="Times New Roman" w:hAnsi="Times New Roman"/>
                <w:sz w:val="28"/>
                <w:szCs w:val="28"/>
                <w:lang w:val="ru-RU"/>
              </w:rPr>
            </w:pPr>
          </w:p>
        </w:tc>
      </w:tr>
    </w:tbl>
    <w:p w:rsidR="0031448F" w:rsidRPr="001B0788" w:rsidRDefault="0031448F" w:rsidP="001B0788">
      <w:pPr>
        <w:autoSpaceDE w:val="0"/>
        <w:autoSpaceDN w:val="0"/>
        <w:adjustRightInd w:val="0"/>
        <w:ind w:firstLine="708"/>
        <w:contextualSpacing/>
        <w:jc w:val="both"/>
        <w:rPr>
          <w:rFonts w:ascii="Times New Roman" w:hAnsi="Times New Roman"/>
          <w:sz w:val="28"/>
          <w:szCs w:val="28"/>
          <w:lang w:val="ru-RU"/>
        </w:rPr>
      </w:pPr>
    </w:p>
    <w:p w:rsidR="0031448F" w:rsidRPr="0039186E" w:rsidRDefault="0031448F" w:rsidP="0031448F">
      <w:pPr>
        <w:autoSpaceDE w:val="0"/>
        <w:autoSpaceDN w:val="0"/>
        <w:adjustRightInd w:val="0"/>
        <w:jc w:val="center"/>
        <w:rPr>
          <w:rFonts w:ascii="Times New Roman" w:hAnsi="Times New Roman"/>
          <w:b/>
          <w:bCs/>
          <w:sz w:val="28"/>
          <w:szCs w:val="28"/>
          <w:lang w:val="ru-RU"/>
        </w:rPr>
      </w:pPr>
      <w:r w:rsidRPr="0039186E">
        <w:rPr>
          <w:rFonts w:ascii="Times New Roman" w:hAnsi="Times New Roman"/>
          <w:b/>
          <w:bCs/>
          <w:sz w:val="28"/>
          <w:szCs w:val="28"/>
          <w:lang w:val="ru-RU"/>
        </w:rPr>
        <w:t>Планируемые результаты духовно-нравственного развития и воспитания обучающихся на уровне НОО</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r w:rsidR="001B0788">
        <w:rPr>
          <w:rFonts w:ascii="Times New Roman" w:hAnsi="Times New Roman"/>
          <w:sz w:val="28"/>
          <w:szCs w:val="28"/>
          <w:lang w:val="ru-RU"/>
        </w:rPr>
        <w:t xml:space="preserve"> </w:t>
      </w:r>
      <w:r w:rsidRPr="0039186E">
        <w:rPr>
          <w:rFonts w:ascii="Times New Roman" w:hAnsi="Times New Roman"/>
          <w:sz w:val="28"/>
          <w:szCs w:val="28"/>
          <w:lang w:val="ru-RU"/>
        </w:rPr>
        <w:t>В результате реализации программы духовно-нравственного развития и воспитания обучающихся на ступени начального общего образования  обеспечивается достижение обучающимися: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Воспитательные результаты и эффекты деятельности обучающихся распределяются по трём уровням.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 xml:space="preserve">Первый уровень результатов </w:t>
      </w:r>
      <w:r w:rsidRPr="0039186E">
        <w:rPr>
          <w:rFonts w:ascii="Times New Roman" w:hAnsi="Times New Roman"/>
          <w:sz w:val="28"/>
          <w:szCs w:val="28"/>
          <w:lang w:val="ru-RU"/>
        </w:rPr>
        <w:t xml:space="preserve">— приобретение обучающимися социальных знаний (об общественных нормах, устройстве общества, социально </w:t>
      </w:r>
      <w:r w:rsidRPr="0039186E">
        <w:rPr>
          <w:rFonts w:ascii="Times New Roman" w:hAnsi="Times New Roman"/>
          <w:sz w:val="28"/>
          <w:szCs w:val="28"/>
          <w:lang w:val="ru-RU"/>
        </w:rPr>
        <w:lastRenderedPageBreak/>
        <w:t>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 xml:space="preserve">Второй уровень результатов </w:t>
      </w:r>
      <w:r w:rsidRPr="0039186E">
        <w:rPr>
          <w:rFonts w:ascii="Times New Roman" w:hAnsi="Times New Roman"/>
          <w:sz w:val="28"/>
          <w:szCs w:val="28"/>
          <w:lang w:val="ru-RU"/>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b/>
          <w:bCs/>
          <w:sz w:val="28"/>
          <w:szCs w:val="28"/>
          <w:lang w:val="ru-RU"/>
        </w:rPr>
        <w:t xml:space="preserve">Третий уровень результатов </w:t>
      </w:r>
      <w:r w:rsidRPr="0039186E">
        <w:rPr>
          <w:rFonts w:ascii="Times New Roman" w:hAnsi="Times New Roman"/>
          <w:sz w:val="28"/>
          <w:szCs w:val="28"/>
          <w:lang w:val="ru-RU"/>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39186E">
        <w:rPr>
          <w:rFonts w:ascii="Times New Roman" w:hAnsi="Times New Roman"/>
          <w:i/>
          <w:iCs/>
          <w:sz w:val="28"/>
          <w:szCs w:val="28"/>
          <w:lang w:val="ru-RU"/>
        </w:rPr>
        <w:t>а не просто узнаёт о том, как стать</w:t>
      </w:r>
      <w:r w:rsidRPr="0039186E">
        <w:rPr>
          <w:rFonts w:ascii="Times New Roman" w:hAnsi="Times New Roman"/>
          <w:sz w:val="28"/>
          <w:szCs w:val="28"/>
          <w:lang w:val="ru-RU"/>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С переходом от одного уровня результатов к другому существенно возрастают воспитательные эффекты: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на третьем уровне создаются необходимые условия для участия обучающихся в нравственно ориентированной социально значимой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Переход от одного уровня воспитательных результатов к другому должен быть последовательным, постепенным.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Достижение трёх уровней воспитательных результатов обеспечивает появление значимых </w:t>
      </w:r>
      <w:r w:rsidRPr="0039186E">
        <w:rPr>
          <w:rFonts w:ascii="Times New Roman" w:hAnsi="Times New Roman"/>
          <w:i/>
          <w:iCs/>
          <w:sz w:val="28"/>
          <w:szCs w:val="28"/>
          <w:lang w:val="ru-RU"/>
        </w:rPr>
        <w:t xml:space="preserve">эффектов </w:t>
      </w:r>
      <w:r w:rsidRPr="0039186E">
        <w:rPr>
          <w:rFonts w:ascii="Times New Roman" w:hAnsi="Times New Roman"/>
          <w:sz w:val="28"/>
          <w:szCs w:val="28"/>
          <w:lang w:val="ru-RU"/>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По каждому из направлений духовно-нравственного развития и воспитания обучающихся на ступени начального общего образования должны быть </w:t>
      </w:r>
      <w:r w:rsidRPr="0039186E">
        <w:rPr>
          <w:rFonts w:ascii="Times New Roman" w:hAnsi="Times New Roman"/>
          <w:sz w:val="28"/>
          <w:szCs w:val="28"/>
          <w:lang w:val="ru-RU"/>
        </w:rPr>
        <w:lastRenderedPageBreak/>
        <w:t>предусмотрены и могут быть достигнуты обучающимися следующие воспитательные результаты.</w:t>
      </w:r>
    </w:p>
    <w:p w:rsidR="0031448F" w:rsidRPr="001B0788" w:rsidRDefault="0031448F" w:rsidP="001B0788">
      <w:pPr>
        <w:autoSpaceDE w:val="0"/>
        <w:autoSpaceDN w:val="0"/>
        <w:adjustRightInd w:val="0"/>
        <w:jc w:val="both"/>
        <w:rPr>
          <w:rFonts w:ascii="Times New Roman" w:hAnsi="Times New Roman"/>
          <w:b/>
          <w:bCs/>
          <w:i/>
          <w:sz w:val="28"/>
          <w:szCs w:val="28"/>
          <w:lang w:val="ru-RU"/>
        </w:rPr>
      </w:pPr>
      <w:r w:rsidRPr="001B0788">
        <w:rPr>
          <w:rFonts w:ascii="Times New Roman" w:hAnsi="Times New Roman"/>
          <w:b/>
          <w:bCs/>
          <w:i/>
          <w:sz w:val="28"/>
          <w:szCs w:val="28"/>
          <w:lang w:val="ru-RU"/>
        </w:rPr>
        <w:t>Воспитание гражданственности, патриотизма, уважения к правам, свободам и обязанностям человека: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первоначальный опыт постижения ценностей гражданского общества, национальной истории и культуры;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опыт ролевого взаимодействия и реализации гражданской, патриотической позиции;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опыт социальной и межкультурной коммуникации;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начальные представления о правах и обязанностях человека, гражданина, семьянина, товарища.</w:t>
      </w:r>
    </w:p>
    <w:p w:rsidR="0031448F" w:rsidRPr="001B0788" w:rsidRDefault="0031448F" w:rsidP="001B0788">
      <w:pPr>
        <w:autoSpaceDE w:val="0"/>
        <w:autoSpaceDN w:val="0"/>
        <w:adjustRightInd w:val="0"/>
        <w:jc w:val="both"/>
        <w:rPr>
          <w:rFonts w:ascii="Times New Roman" w:hAnsi="Times New Roman"/>
          <w:b/>
          <w:bCs/>
          <w:i/>
          <w:sz w:val="28"/>
          <w:szCs w:val="28"/>
          <w:lang w:val="ru-RU"/>
        </w:rPr>
      </w:pPr>
      <w:r w:rsidRPr="001B0788">
        <w:rPr>
          <w:rFonts w:ascii="Times New Roman" w:hAnsi="Times New Roman"/>
          <w:b/>
          <w:bCs/>
          <w:i/>
          <w:sz w:val="28"/>
          <w:szCs w:val="28"/>
          <w:lang w:val="ru-RU"/>
        </w:rPr>
        <w:t>Воспитание нравственных чувств и этического сознания: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уважительное отношение к традиционным религиям;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неравнодушие к жизненным проблемам других людей, сочувствие к человеку, находящемуся в трудной ситуации;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уважительное отношение к родителям (законным представителям), к старшим, заботливое отношение к младшим;</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знание традиций своей семьи и образовательного учреждения, бережное отношение к ним.</w:t>
      </w:r>
    </w:p>
    <w:p w:rsidR="0031448F" w:rsidRPr="001B0788" w:rsidRDefault="0031448F" w:rsidP="001B0788">
      <w:pPr>
        <w:autoSpaceDE w:val="0"/>
        <w:autoSpaceDN w:val="0"/>
        <w:adjustRightInd w:val="0"/>
        <w:jc w:val="both"/>
        <w:rPr>
          <w:rFonts w:ascii="Times New Roman" w:hAnsi="Times New Roman"/>
          <w:b/>
          <w:bCs/>
          <w:i/>
          <w:sz w:val="28"/>
          <w:szCs w:val="28"/>
          <w:lang w:val="ru-RU"/>
        </w:rPr>
      </w:pPr>
      <w:r w:rsidRPr="001B0788">
        <w:rPr>
          <w:rFonts w:ascii="Times New Roman" w:hAnsi="Times New Roman"/>
          <w:b/>
          <w:bCs/>
          <w:i/>
          <w:sz w:val="28"/>
          <w:szCs w:val="28"/>
          <w:lang w:val="ru-RU"/>
        </w:rPr>
        <w:t>Воспитание трудолюбия, творческого отношения к учению, труду, жизни: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труду и творчеству, человеку труда, трудовым достижениям России и человечества, трудолюбие;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и творческое отношение к учебному труду;</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различных профессиях;</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первоначальные навыки трудового творческого сотрудничества со сверстниками, старшими детьми и взрослыми;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осознание приоритета нравственных основ труда, творчества, создания нового;</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первоначальный опыт участия в различных видах общественно полезной и личностно значимой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мотивация к самореализации в социальном творчестве, познавательной и практической, общественно полезной деятельности.</w:t>
      </w:r>
    </w:p>
    <w:p w:rsidR="0031448F" w:rsidRPr="001B0788" w:rsidRDefault="0031448F" w:rsidP="001B0788">
      <w:pPr>
        <w:autoSpaceDE w:val="0"/>
        <w:autoSpaceDN w:val="0"/>
        <w:adjustRightInd w:val="0"/>
        <w:jc w:val="both"/>
        <w:rPr>
          <w:rFonts w:ascii="Times New Roman" w:hAnsi="Times New Roman"/>
          <w:b/>
          <w:bCs/>
          <w:i/>
          <w:sz w:val="28"/>
          <w:szCs w:val="28"/>
          <w:lang w:val="ru-RU"/>
        </w:rPr>
      </w:pPr>
      <w:r w:rsidRPr="001B0788">
        <w:rPr>
          <w:rFonts w:ascii="Times New Roman" w:hAnsi="Times New Roman"/>
          <w:b/>
          <w:bCs/>
          <w:i/>
          <w:sz w:val="28"/>
          <w:szCs w:val="28"/>
          <w:lang w:val="ru-RU"/>
        </w:rPr>
        <w:t>Формирование ценностного отношения к здоровью и здоровому образу жизни: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своему здоровью, здоровью близких и окружающих людей;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первоначальный личный опыт здоровьесберегающей деятельности;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представления о роли физической культуры и спорта для здоровья человека, его образования, труда и творчества;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знания о возможном негативном влиянии компьютерных игр, телевидения, рекламы на здоровье человека.</w:t>
      </w:r>
    </w:p>
    <w:p w:rsidR="0031448F" w:rsidRPr="001B0788" w:rsidRDefault="0031448F" w:rsidP="001B0788">
      <w:pPr>
        <w:autoSpaceDE w:val="0"/>
        <w:autoSpaceDN w:val="0"/>
        <w:adjustRightInd w:val="0"/>
        <w:jc w:val="both"/>
        <w:rPr>
          <w:rFonts w:ascii="Times New Roman" w:hAnsi="Times New Roman"/>
          <w:b/>
          <w:bCs/>
          <w:i/>
          <w:sz w:val="28"/>
          <w:szCs w:val="28"/>
          <w:lang w:val="ru-RU"/>
        </w:rPr>
      </w:pPr>
      <w:r w:rsidRPr="001B0788">
        <w:rPr>
          <w:rFonts w:ascii="Times New Roman" w:hAnsi="Times New Roman"/>
          <w:b/>
          <w:bCs/>
          <w:i/>
          <w:sz w:val="28"/>
          <w:szCs w:val="28"/>
          <w:lang w:val="ru-RU"/>
        </w:rPr>
        <w:t>Воспитание ценностного отношения к природе, окружающей среде (экологическое воспитание):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ценностное отношение к природе;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первоначальный опыт эстетического, эмоционально-нравственного отношения к природе;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знания о традициях нравственно-этического отношения к природе в культуре народов России, нормах экологической этики;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первоначальный опыт участия в природоохранной деятельности в школе, на пришкольном участке, по месту жительства;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личный опыт участия в экологических инициативах, проектах.</w:t>
      </w:r>
    </w:p>
    <w:p w:rsidR="0031448F" w:rsidRPr="001B0788" w:rsidRDefault="0031448F" w:rsidP="001B0788">
      <w:pPr>
        <w:autoSpaceDE w:val="0"/>
        <w:autoSpaceDN w:val="0"/>
        <w:adjustRightInd w:val="0"/>
        <w:jc w:val="both"/>
        <w:rPr>
          <w:rFonts w:ascii="Times New Roman" w:hAnsi="Times New Roman"/>
          <w:b/>
          <w:bCs/>
          <w:i/>
          <w:sz w:val="28"/>
          <w:szCs w:val="28"/>
          <w:lang w:val="ru-RU"/>
        </w:rPr>
      </w:pPr>
      <w:r w:rsidRPr="001B0788">
        <w:rPr>
          <w:rFonts w:ascii="Times New Roman" w:hAnsi="Times New Roman"/>
          <w:b/>
          <w:bCs/>
          <w:i/>
          <w:sz w:val="28"/>
          <w:szCs w:val="28"/>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умения видеть красоту в окружающем мире;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первоначальные умения видеть красоту в поведении, поступках людей;</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элементарные представления об эстетических и художественных ценностях отечественной культуры;</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первоначальный опыт эмоционального постижения народного творчества, этнокультурных традиций, фольклора народов России;</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lastRenderedPageBreak/>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мотивация к реализации эстетических ценностей в пространстве образовательного учреждения и семьи.</w:t>
      </w:r>
    </w:p>
    <w:p w:rsidR="0031448F" w:rsidRPr="0039186E" w:rsidRDefault="0031448F" w:rsidP="0031448F">
      <w:pPr>
        <w:autoSpaceDE w:val="0"/>
        <w:autoSpaceDN w:val="0"/>
        <w:adjustRightInd w:val="0"/>
        <w:jc w:val="both"/>
        <w:rPr>
          <w:rFonts w:ascii="Times New Roman" w:hAnsi="Times New Roman"/>
          <w:sz w:val="28"/>
          <w:szCs w:val="28"/>
          <w:lang w:val="ru-RU"/>
        </w:rPr>
      </w:pPr>
      <w:r w:rsidRPr="0039186E">
        <w:rPr>
          <w:rFonts w:ascii="Times New Roman" w:hAnsi="Times New Roman"/>
          <w:sz w:val="28"/>
          <w:szCs w:val="28"/>
          <w:lang w:val="ru-RU"/>
        </w:rPr>
        <w:t>Примерные результаты духовно-нравственного развития и воспитания обучающихся на ступени начального общего образования: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имеют рекомендательный характер и могут уточняться образовательным учреждением и родителями (законными представителями) обучающихся;</w:t>
      </w:r>
    </w:p>
    <w:p w:rsidR="0031448F" w:rsidRPr="0039186E" w:rsidRDefault="0031448F" w:rsidP="0031448F">
      <w:pPr>
        <w:autoSpaceDE w:val="0"/>
        <w:autoSpaceDN w:val="0"/>
        <w:adjustRightInd w:val="0"/>
        <w:ind w:firstLine="708"/>
        <w:jc w:val="both"/>
        <w:rPr>
          <w:rFonts w:ascii="Times New Roman" w:hAnsi="Times New Roman"/>
          <w:sz w:val="28"/>
          <w:szCs w:val="28"/>
          <w:lang w:val="ru-RU"/>
        </w:rPr>
      </w:pPr>
      <w:r w:rsidRPr="0039186E">
        <w:rPr>
          <w:rFonts w:ascii="Times New Roman" w:hAnsi="Times New Roman"/>
          <w:sz w:val="28"/>
          <w:szCs w:val="28"/>
          <w:lang w:val="ru-RU"/>
        </w:rPr>
        <w:t>• являются ориентировочной основой для проведения неперсонифицированных оценок образовательной деятельности  в части духовно-нравственного развития и воспитания, осуществляемых в форме аккредитационных экспертиз  и в форме мониторинговых исследований.</w:t>
      </w:r>
    </w:p>
    <w:p w:rsidR="0031448F" w:rsidRPr="0039186E" w:rsidRDefault="0031448F" w:rsidP="00C30973">
      <w:pPr>
        <w:autoSpaceDE w:val="0"/>
        <w:autoSpaceDN w:val="0"/>
        <w:adjustRightInd w:val="0"/>
        <w:jc w:val="both"/>
        <w:rPr>
          <w:rFonts w:ascii="Times New Roman" w:eastAsia="NewtonCSanPin-Regular" w:hAnsi="Times New Roman"/>
          <w:b/>
          <w:bCs/>
          <w:i/>
          <w:sz w:val="28"/>
          <w:szCs w:val="28"/>
          <w:lang w:val="ru-RU"/>
        </w:rPr>
      </w:pPr>
      <w:r w:rsidRPr="0039186E">
        <w:rPr>
          <w:rFonts w:ascii="Times New Roman" w:eastAsia="NewtonCSanPin-Regular" w:hAnsi="Times New Roman"/>
          <w:b/>
          <w:bCs/>
          <w:i/>
          <w:sz w:val="28"/>
          <w:szCs w:val="28"/>
          <w:lang w:val="ru-RU"/>
        </w:rPr>
        <w:t xml:space="preserve">Основные подходы к организации в ОУ системы оценки эффективности реализации Программы духовно-нравственного развития и воспитания </w:t>
      </w:r>
    </w:p>
    <w:p w:rsidR="0031448F" w:rsidRPr="0039186E" w:rsidRDefault="0031448F" w:rsidP="00C30973">
      <w:pPr>
        <w:autoSpaceDE w:val="0"/>
        <w:autoSpaceDN w:val="0"/>
        <w:adjustRightInd w:val="0"/>
        <w:jc w:val="both"/>
        <w:rPr>
          <w:rFonts w:ascii="Times New Roman" w:hAnsi="Times New Roman"/>
          <w:b/>
          <w:bCs/>
          <w:i/>
          <w:sz w:val="28"/>
          <w:szCs w:val="28"/>
          <w:lang w:val="ru-RU"/>
        </w:rPr>
      </w:pPr>
      <w:r w:rsidRPr="0039186E">
        <w:rPr>
          <w:rFonts w:ascii="Times New Roman" w:hAnsi="Times New Roman"/>
          <w:b/>
          <w:bCs/>
          <w:i/>
          <w:sz w:val="28"/>
          <w:szCs w:val="28"/>
          <w:lang w:val="ru-RU"/>
        </w:rPr>
        <w:t>обучающихся на уровне начального общего образования</w:t>
      </w:r>
    </w:p>
    <w:p w:rsidR="0031448F" w:rsidRPr="0039186E" w:rsidRDefault="0031448F" w:rsidP="0031448F">
      <w:pPr>
        <w:pStyle w:val="Osnova"/>
        <w:tabs>
          <w:tab w:val="left" w:leader="dot" w:pos="624"/>
        </w:tabs>
        <w:spacing w:line="240" w:lineRule="auto"/>
        <w:ind w:firstLine="720"/>
        <w:rPr>
          <w:rStyle w:val="Zag11"/>
          <w:rFonts w:ascii="Times New Roman" w:eastAsia="@Arial Unicode MS" w:hAnsi="Times New Roman" w:cs="Times New Roman"/>
          <w:color w:val="auto"/>
          <w:sz w:val="28"/>
          <w:szCs w:val="28"/>
          <w:lang w:val="ru-RU"/>
        </w:rPr>
      </w:pPr>
      <w:r w:rsidRPr="0039186E">
        <w:rPr>
          <w:rStyle w:val="Zag11"/>
          <w:rFonts w:ascii="Times New Roman" w:eastAsia="@Arial Unicode MS" w:hAnsi="Times New Roman" w:cs="Times New Roman"/>
          <w:color w:val="auto"/>
          <w:sz w:val="28"/>
          <w:szCs w:val="28"/>
          <w:lang w:val="ru-RU"/>
        </w:rPr>
        <w:t xml:space="preserve"> Изучение результатов воспитания в рамках реализации Программы содержит комплексную оценку воспитательной деятельности на основе  критериальной базы и диагностического инструментария.  </w:t>
      </w:r>
    </w:p>
    <w:p w:rsidR="0031448F" w:rsidRPr="0039186E" w:rsidRDefault="0031448F" w:rsidP="0031448F">
      <w:pPr>
        <w:ind w:firstLine="540"/>
        <w:jc w:val="both"/>
        <w:rPr>
          <w:rFonts w:ascii="Times New Roman" w:hAnsi="Times New Roman"/>
          <w:sz w:val="28"/>
          <w:szCs w:val="28"/>
          <w:lang w:val="ru-RU"/>
        </w:rPr>
      </w:pPr>
      <w:r w:rsidRPr="0039186E">
        <w:rPr>
          <w:rFonts w:ascii="Times New Roman" w:hAnsi="Times New Roman"/>
          <w:sz w:val="28"/>
          <w:szCs w:val="28"/>
          <w:lang w:val="ru-RU"/>
        </w:rPr>
        <w:t xml:space="preserve">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и педагогов). </w:t>
      </w:r>
    </w:p>
    <w:p w:rsidR="0031448F" w:rsidRPr="0039186E" w:rsidRDefault="0031448F" w:rsidP="0031448F">
      <w:pPr>
        <w:jc w:val="both"/>
        <w:rPr>
          <w:rFonts w:ascii="Times New Roman" w:hAnsi="Times New Roman"/>
          <w:b/>
          <w:sz w:val="28"/>
          <w:szCs w:val="28"/>
        </w:rPr>
      </w:pPr>
      <w:r w:rsidRPr="0039186E">
        <w:rPr>
          <w:rFonts w:ascii="Times New Roman" w:hAnsi="Times New Roman"/>
          <w:b/>
          <w:sz w:val="28"/>
          <w:szCs w:val="28"/>
        </w:rPr>
        <w:t xml:space="preserve">Формальные критерии: </w:t>
      </w:r>
    </w:p>
    <w:p w:rsidR="0031448F" w:rsidRPr="0039186E" w:rsidRDefault="0031448F" w:rsidP="002D58FF">
      <w:pPr>
        <w:numPr>
          <w:ilvl w:val="0"/>
          <w:numId w:val="186"/>
        </w:numPr>
        <w:tabs>
          <w:tab w:val="clear" w:pos="1800"/>
          <w:tab w:val="left" w:pos="900"/>
          <w:tab w:val="num" w:pos="1440"/>
        </w:tabs>
        <w:ind w:left="-180" w:firstLine="720"/>
        <w:jc w:val="both"/>
        <w:rPr>
          <w:rFonts w:ascii="Times New Roman" w:hAnsi="Times New Roman"/>
          <w:sz w:val="28"/>
          <w:szCs w:val="28"/>
          <w:lang w:val="ru-RU"/>
        </w:rPr>
      </w:pPr>
      <w:r w:rsidRPr="0039186E">
        <w:rPr>
          <w:rFonts w:ascii="Times New Roman" w:hAnsi="Times New Roman"/>
          <w:sz w:val="28"/>
          <w:szCs w:val="28"/>
          <w:lang w:val="ru-RU"/>
        </w:rPr>
        <w:t>проектирование образовательной, внеу</w:t>
      </w:r>
      <w:r w:rsidR="00C30973">
        <w:rPr>
          <w:rFonts w:ascii="Times New Roman" w:hAnsi="Times New Roman"/>
          <w:sz w:val="28"/>
          <w:szCs w:val="28"/>
          <w:lang w:val="ru-RU"/>
        </w:rPr>
        <w:t xml:space="preserve">рочной и внешкольной среды МБОУ </w:t>
      </w:r>
      <w:r w:rsidRPr="0039186E">
        <w:rPr>
          <w:rFonts w:ascii="Times New Roman" w:hAnsi="Times New Roman"/>
          <w:sz w:val="28"/>
          <w:szCs w:val="28"/>
          <w:lang w:val="ru-RU"/>
        </w:rPr>
        <w:t xml:space="preserve">СОШ № 1; </w:t>
      </w:r>
    </w:p>
    <w:p w:rsidR="0031448F" w:rsidRPr="0039186E" w:rsidRDefault="0031448F" w:rsidP="002D58FF">
      <w:pPr>
        <w:numPr>
          <w:ilvl w:val="0"/>
          <w:numId w:val="186"/>
        </w:numPr>
        <w:tabs>
          <w:tab w:val="clear" w:pos="1800"/>
          <w:tab w:val="left" w:pos="900"/>
          <w:tab w:val="num" w:pos="1440"/>
        </w:tabs>
        <w:ind w:left="-180" w:firstLine="720"/>
        <w:jc w:val="both"/>
        <w:rPr>
          <w:rFonts w:ascii="Times New Roman" w:hAnsi="Times New Roman"/>
          <w:sz w:val="28"/>
          <w:szCs w:val="28"/>
          <w:lang w:val="ru-RU"/>
        </w:rPr>
      </w:pPr>
      <w:r w:rsidRPr="0039186E">
        <w:rPr>
          <w:rFonts w:ascii="Times New Roman" w:hAnsi="Times New Roman"/>
          <w:sz w:val="28"/>
          <w:szCs w:val="28"/>
          <w:lang w:val="ru-RU"/>
        </w:rPr>
        <w:t xml:space="preserve">создание условий для самореализации личности во внеурочное время. </w:t>
      </w:r>
    </w:p>
    <w:p w:rsidR="0031448F" w:rsidRPr="00C30973" w:rsidRDefault="0031448F" w:rsidP="0031448F">
      <w:pPr>
        <w:tabs>
          <w:tab w:val="left" w:pos="900"/>
        </w:tabs>
        <w:ind w:left="-180"/>
        <w:jc w:val="both"/>
        <w:rPr>
          <w:rFonts w:ascii="Times New Roman" w:hAnsi="Times New Roman"/>
          <w:b/>
          <w:i/>
          <w:sz w:val="28"/>
          <w:szCs w:val="28"/>
        </w:rPr>
      </w:pPr>
      <w:r w:rsidRPr="00C30973">
        <w:rPr>
          <w:rFonts w:ascii="Times New Roman" w:hAnsi="Times New Roman"/>
          <w:b/>
          <w:i/>
          <w:sz w:val="28"/>
          <w:szCs w:val="28"/>
        </w:rPr>
        <w:t xml:space="preserve">Неформальные критерии: </w:t>
      </w:r>
    </w:p>
    <w:p w:rsidR="0031448F" w:rsidRPr="0039186E" w:rsidRDefault="0031448F" w:rsidP="002D58FF">
      <w:pPr>
        <w:numPr>
          <w:ilvl w:val="0"/>
          <w:numId w:val="186"/>
        </w:numPr>
        <w:tabs>
          <w:tab w:val="clear" w:pos="1800"/>
          <w:tab w:val="left" w:pos="900"/>
          <w:tab w:val="num" w:pos="1440"/>
        </w:tabs>
        <w:ind w:left="-180" w:firstLine="720"/>
        <w:jc w:val="both"/>
        <w:rPr>
          <w:rFonts w:ascii="Times New Roman" w:hAnsi="Times New Roman"/>
          <w:sz w:val="28"/>
          <w:szCs w:val="28"/>
          <w:lang w:val="ru-RU"/>
        </w:rPr>
      </w:pPr>
      <w:r w:rsidRPr="0039186E">
        <w:rPr>
          <w:rFonts w:ascii="Times New Roman" w:hAnsi="Times New Roman"/>
          <w:sz w:val="28"/>
          <w:szCs w:val="28"/>
          <w:lang w:val="ru-RU"/>
        </w:rPr>
        <w:t xml:space="preserve">ориентация учащихся на конкретные нравственные и социальные нормы поведения, овладение навыками социально-нормативного поведения; </w:t>
      </w:r>
    </w:p>
    <w:p w:rsidR="0031448F" w:rsidRPr="0039186E" w:rsidRDefault="0031448F" w:rsidP="002D58FF">
      <w:pPr>
        <w:numPr>
          <w:ilvl w:val="0"/>
          <w:numId w:val="186"/>
        </w:numPr>
        <w:tabs>
          <w:tab w:val="clear" w:pos="1800"/>
          <w:tab w:val="left" w:pos="900"/>
          <w:tab w:val="num" w:pos="1440"/>
        </w:tabs>
        <w:ind w:left="-180" w:firstLine="720"/>
        <w:jc w:val="both"/>
        <w:rPr>
          <w:rFonts w:ascii="Times New Roman" w:hAnsi="Times New Roman"/>
          <w:sz w:val="28"/>
          <w:szCs w:val="28"/>
          <w:lang w:val="ru-RU"/>
        </w:rPr>
      </w:pPr>
      <w:r w:rsidRPr="0039186E">
        <w:rPr>
          <w:rFonts w:ascii="Times New Roman" w:hAnsi="Times New Roman"/>
          <w:sz w:val="28"/>
          <w:szCs w:val="28"/>
          <w:lang w:val="ru-RU"/>
        </w:rPr>
        <w:t xml:space="preserve">оценка учащимися и родителями возможности ребенка реализовать свои способности в школе; </w:t>
      </w:r>
    </w:p>
    <w:p w:rsidR="0031448F" w:rsidRPr="0039186E" w:rsidRDefault="0031448F" w:rsidP="002D58FF">
      <w:pPr>
        <w:numPr>
          <w:ilvl w:val="0"/>
          <w:numId w:val="186"/>
        </w:numPr>
        <w:tabs>
          <w:tab w:val="clear" w:pos="1800"/>
          <w:tab w:val="left" w:pos="900"/>
          <w:tab w:val="num" w:pos="1440"/>
        </w:tabs>
        <w:ind w:left="-180" w:firstLine="720"/>
        <w:jc w:val="both"/>
        <w:rPr>
          <w:rFonts w:ascii="Times New Roman" w:hAnsi="Times New Roman"/>
          <w:sz w:val="28"/>
          <w:szCs w:val="28"/>
          <w:lang w:val="ru-RU"/>
        </w:rPr>
      </w:pPr>
      <w:r w:rsidRPr="0039186E">
        <w:rPr>
          <w:rFonts w:ascii="Times New Roman" w:hAnsi="Times New Roman"/>
          <w:sz w:val="28"/>
          <w:szCs w:val="28"/>
          <w:lang w:val="ru-RU"/>
        </w:rPr>
        <w:t xml:space="preserve">уровень психологической защищенности учащихся и в целом нравственно психологический климат школы; </w:t>
      </w:r>
    </w:p>
    <w:p w:rsidR="0031448F" w:rsidRPr="0039186E" w:rsidRDefault="0031448F" w:rsidP="002D58FF">
      <w:pPr>
        <w:numPr>
          <w:ilvl w:val="0"/>
          <w:numId w:val="186"/>
        </w:numPr>
        <w:tabs>
          <w:tab w:val="clear" w:pos="1800"/>
          <w:tab w:val="left" w:pos="900"/>
          <w:tab w:val="num" w:pos="1440"/>
        </w:tabs>
        <w:ind w:left="-180" w:firstLine="720"/>
        <w:jc w:val="both"/>
        <w:rPr>
          <w:rFonts w:ascii="Times New Roman" w:hAnsi="Times New Roman"/>
          <w:sz w:val="28"/>
          <w:szCs w:val="28"/>
          <w:lang w:val="ru-RU"/>
        </w:rPr>
      </w:pPr>
      <w:r w:rsidRPr="0039186E">
        <w:rPr>
          <w:rFonts w:ascii="Times New Roman" w:hAnsi="Times New Roman"/>
          <w:sz w:val="28"/>
          <w:szCs w:val="28"/>
          <w:lang w:val="ru-RU"/>
        </w:rPr>
        <w:t xml:space="preserve">наличие стабильных доброжелательных отношений между обучающимися и педагогами. </w:t>
      </w:r>
    </w:p>
    <w:p w:rsidR="0031448F" w:rsidRPr="0039186E" w:rsidRDefault="0031448F" w:rsidP="0031448F">
      <w:pPr>
        <w:ind w:firstLine="540"/>
        <w:jc w:val="both"/>
        <w:rPr>
          <w:rFonts w:ascii="Times New Roman" w:hAnsi="Times New Roman"/>
          <w:sz w:val="28"/>
          <w:szCs w:val="28"/>
          <w:lang w:val="ru-RU"/>
        </w:rPr>
      </w:pPr>
      <w:r w:rsidRPr="0039186E">
        <w:rPr>
          <w:rFonts w:ascii="Times New Roman" w:hAnsi="Times New Roman"/>
          <w:sz w:val="28"/>
          <w:szCs w:val="28"/>
          <w:lang w:val="ru-RU"/>
        </w:rPr>
        <w:t xml:space="preserve">В ходе развития воспитательной системы используется ряд методик: 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 организацией воспитательного процесса и жизнедеятельности в школе. </w:t>
      </w:r>
    </w:p>
    <w:p w:rsidR="0031448F" w:rsidRPr="0039186E" w:rsidRDefault="0031448F" w:rsidP="0031448F">
      <w:pPr>
        <w:ind w:firstLine="540"/>
        <w:jc w:val="both"/>
        <w:rPr>
          <w:rFonts w:ascii="Times New Roman" w:hAnsi="Times New Roman"/>
          <w:sz w:val="28"/>
          <w:szCs w:val="28"/>
          <w:lang w:val="ru-RU"/>
        </w:rPr>
      </w:pPr>
      <w:r w:rsidRPr="0039186E">
        <w:rPr>
          <w:rFonts w:ascii="Times New Roman" w:hAnsi="Times New Roman"/>
          <w:sz w:val="28"/>
          <w:szCs w:val="28"/>
          <w:lang w:val="ru-RU"/>
        </w:rPr>
        <w:t xml:space="preserve">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 </w:t>
      </w:r>
    </w:p>
    <w:p w:rsidR="0031448F" w:rsidRPr="0039186E" w:rsidRDefault="0031448F" w:rsidP="0031448F">
      <w:pPr>
        <w:ind w:firstLine="540"/>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 </w:t>
      </w:r>
    </w:p>
    <w:p w:rsidR="0031448F" w:rsidRPr="0039186E" w:rsidRDefault="0031448F" w:rsidP="00C30973">
      <w:pPr>
        <w:jc w:val="both"/>
        <w:rPr>
          <w:rFonts w:ascii="Times New Roman" w:hAnsi="Times New Roman"/>
          <w:i/>
          <w:sz w:val="28"/>
          <w:szCs w:val="28"/>
          <w:lang w:val="ru-RU"/>
        </w:rPr>
      </w:pPr>
      <w:r w:rsidRPr="0039186E">
        <w:rPr>
          <w:rFonts w:ascii="Times New Roman" w:hAnsi="Times New Roman"/>
          <w:b/>
          <w:i/>
          <w:sz w:val="28"/>
          <w:szCs w:val="28"/>
          <w:lang w:val="ru-RU"/>
        </w:rPr>
        <w:t>Рекомендации по организации и текущему контролю результатов урочной и внеурочной деятельности, направленных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нравственно-эстетическими ценностями многонационального народа России и народов других стран.</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Для организации текущего контроля результатов урочной и внеурочной деятельности</w:t>
      </w:r>
      <w:r w:rsidRPr="0039186E">
        <w:rPr>
          <w:rFonts w:ascii="Times New Roman" w:hAnsi="Times New Roman"/>
          <w:b/>
          <w:sz w:val="28"/>
          <w:szCs w:val="28"/>
          <w:lang w:val="ru-RU"/>
        </w:rPr>
        <w:t xml:space="preserve">, </w:t>
      </w:r>
      <w:r w:rsidRPr="0039186E">
        <w:rPr>
          <w:rFonts w:ascii="Times New Roman" w:hAnsi="Times New Roman"/>
          <w:sz w:val="28"/>
          <w:szCs w:val="28"/>
          <w:lang w:val="ru-RU"/>
        </w:rPr>
        <w:t>направленных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нравственно-эстетическими ценностями многонационального народа России и народов других стран МБОУ - СОШ № 1  использует ВШК, диагностику индивидуальных особенностей личности, ученического коллектива и семьи, а также мониторинг воспитательной работы на уровне начального общего образования.</w:t>
      </w:r>
    </w:p>
    <w:p w:rsidR="0031448F" w:rsidRPr="0039186E" w:rsidRDefault="0031448F" w:rsidP="0031448F">
      <w:pPr>
        <w:jc w:val="both"/>
        <w:rPr>
          <w:rFonts w:ascii="Times New Roman" w:hAnsi="Times New Roman"/>
          <w:sz w:val="28"/>
          <w:szCs w:val="28"/>
          <w:lang w:val="ru-RU"/>
        </w:rPr>
      </w:pP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5954"/>
        <w:gridCol w:w="2302"/>
      </w:tblGrid>
      <w:tr w:rsidR="0031448F" w:rsidRPr="0039186E" w:rsidTr="00900A70">
        <w:tc>
          <w:tcPr>
            <w:tcW w:w="2376" w:type="dxa"/>
          </w:tcPr>
          <w:p w:rsidR="0031448F" w:rsidRPr="0039186E" w:rsidRDefault="0031448F" w:rsidP="00C30973">
            <w:pPr>
              <w:ind w:right="5"/>
              <w:contextualSpacing/>
              <w:jc w:val="center"/>
              <w:rPr>
                <w:rFonts w:ascii="Times New Roman" w:hAnsi="Times New Roman"/>
                <w:b/>
                <w:i/>
                <w:sz w:val="28"/>
                <w:szCs w:val="28"/>
              </w:rPr>
            </w:pPr>
            <w:r w:rsidRPr="0039186E">
              <w:rPr>
                <w:rFonts w:ascii="Times New Roman" w:hAnsi="Times New Roman"/>
                <w:b/>
                <w:i/>
                <w:sz w:val="28"/>
                <w:szCs w:val="28"/>
              </w:rPr>
              <w:t>Направления диагностики</w:t>
            </w:r>
          </w:p>
        </w:tc>
        <w:tc>
          <w:tcPr>
            <w:tcW w:w="5954" w:type="dxa"/>
            <w:tcBorders>
              <w:right w:val="single" w:sz="4" w:space="0" w:color="auto"/>
            </w:tcBorders>
          </w:tcPr>
          <w:p w:rsidR="0031448F" w:rsidRPr="0039186E" w:rsidRDefault="0031448F" w:rsidP="00C30973">
            <w:pPr>
              <w:ind w:right="5"/>
              <w:contextualSpacing/>
              <w:jc w:val="center"/>
              <w:rPr>
                <w:rFonts w:ascii="Times New Roman" w:hAnsi="Times New Roman"/>
                <w:b/>
                <w:i/>
                <w:sz w:val="28"/>
                <w:szCs w:val="28"/>
              </w:rPr>
            </w:pPr>
            <w:r w:rsidRPr="0039186E">
              <w:rPr>
                <w:rFonts w:ascii="Times New Roman" w:hAnsi="Times New Roman"/>
                <w:b/>
                <w:i/>
                <w:sz w:val="28"/>
                <w:szCs w:val="28"/>
              </w:rPr>
              <w:t>Виды</w:t>
            </w:r>
          </w:p>
        </w:tc>
        <w:tc>
          <w:tcPr>
            <w:tcW w:w="2302" w:type="dxa"/>
            <w:tcBorders>
              <w:left w:val="single" w:sz="4" w:space="0" w:color="auto"/>
            </w:tcBorders>
          </w:tcPr>
          <w:p w:rsidR="0031448F" w:rsidRPr="0039186E" w:rsidRDefault="0031448F" w:rsidP="00C30973">
            <w:pPr>
              <w:ind w:right="5"/>
              <w:contextualSpacing/>
              <w:jc w:val="center"/>
              <w:rPr>
                <w:rFonts w:ascii="Times New Roman" w:hAnsi="Times New Roman"/>
                <w:b/>
                <w:i/>
                <w:sz w:val="28"/>
                <w:szCs w:val="28"/>
              </w:rPr>
            </w:pPr>
            <w:r w:rsidRPr="0039186E">
              <w:rPr>
                <w:rFonts w:ascii="Times New Roman" w:hAnsi="Times New Roman"/>
                <w:b/>
                <w:i/>
                <w:sz w:val="28"/>
                <w:szCs w:val="28"/>
              </w:rPr>
              <w:t>Формы</w:t>
            </w:r>
          </w:p>
        </w:tc>
      </w:tr>
      <w:tr w:rsidR="0031448F" w:rsidRPr="0039186E" w:rsidTr="00900A70">
        <w:tc>
          <w:tcPr>
            <w:tcW w:w="2376" w:type="dxa"/>
          </w:tcPr>
          <w:p w:rsidR="0031448F" w:rsidRPr="0039186E" w:rsidRDefault="0031448F" w:rsidP="00C30973">
            <w:pPr>
              <w:ind w:right="5"/>
              <w:contextualSpacing/>
              <w:rPr>
                <w:rFonts w:ascii="Times New Roman" w:hAnsi="Times New Roman"/>
                <w:sz w:val="28"/>
                <w:szCs w:val="28"/>
              </w:rPr>
            </w:pPr>
            <w:r w:rsidRPr="0039186E">
              <w:rPr>
                <w:rFonts w:ascii="Times New Roman" w:hAnsi="Times New Roman"/>
                <w:sz w:val="28"/>
                <w:szCs w:val="28"/>
              </w:rPr>
              <w:t>Изучение индивидуальных особенностей личности</w:t>
            </w:r>
          </w:p>
        </w:tc>
        <w:tc>
          <w:tcPr>
            <w:tcW w:w="5954" w:type="dxa"/>
            <w:tcBorders>
              <w:right w:val="single" w:sz="4" w:space="0" w:color="auto"/>
            </w:tcBorders>
          </w:tcPr>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Общие сведения. Уровень воспитанности. Самооценка, успешность, тревожность, темперамент, способности</w:t>
            </w:r>
          </w:p>
        </w:tc>
        <w:tc>
          <w:tcPr>
            <w:tcW w:w="2302" w:type="dxa"/>
            <w:vMerge w:val="restart"/>
            <w:tcBorders>
              <w:left w:val="single" w:sz="4" w:space="0" w:color="auto"/>
            </w:tcBorders>
          </w:tcPr>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Наблюдение</w:t>
            </w:r>
          </w:p>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Беседы</w:t>
            </w:r>
          </w:p>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Тестирование</w:t>
            </w:r>
          </w:p>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Анкетирование</w:t>
            </w:r>
          </w:p>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 xml:space="preserve">Эксперименты </w:t>
            </w:r>
          </w:p>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Консультации</w:t>
            </w:r>
          </w:p>
          <w:p w:rsidR="0031448F" w:rsidRPr="0039186E" w:rsidRDefault="0031448F" w:rsidP="00C30973">
            <w:pPr>
              <w:ind w:right="5"/>
              <w:contextualSpacing/>
              <w:rPr>
                <w:rFonts w:ascii="Times New Roman" w:hAnsi="Times New Roman"/>
                <w:sz w:val="28"/>
                <w:szCs w:val="28"/>
              </w:rPr>
            </w:pPr>
            <w:r w:rsidRPr="0039186E">
              <w:rPr>
                <w:rFonts w:ascii="Times New Roman" w:hAnsi="Times New Roman"/>
                <w:sz w:val="28"/>
                <w:szCs w:val="28"/>
              </w:rPr>
              <w:t>Родительские собрания</w:t>
            </w:r>
          </w:p>
          <w:p w:rsidR="0031448F" w:rsidRPr="0039186E" w:rsidRDefault="0031448F" w:rsidP="00C30973">
            <w:pPr>
              <w:ind w:right="5"/>
              <w:contextualSpacing/>
              <w:rPr>
                <w:rFonts w:ascii="Times New Roman" w:hAnsi="Times New Roman"/>
                <w:sz w:val="28"/>
                <w:szCs w:val="28"/>
              </w:rPr>
            </w:pPr>
            <w:r w:rsidRPr="0039186E">
              <w:rPr>
                <w:rFonts w:ascii="Times New Roman" w:hAnsi="Times New Roman"/>
                <w:sz w:val="28"/>
                <w:szCs w:val="28"/>
              </w:rPr>
              <w:t>Классные часы</w:t>
            </w:r>
          </w:p>
        </w:tc>
      </w:tr>
      <w:tr w:rsidR="0031448F" w:rsidRPr="0039186E" w:rsidTr="00900A70">
        <w:tc>
          <w:tcPr>
            <w:tcW w:w="2376" w:type="dxa"/>
          </w:tcPr>
          <w:p w:rsidR="0031448F" w:rsidRPr="0039186E" w:rsidRDefault="0031448F" w:rsidP="00C30973">
            <w:pPr>
              <w:ind w:right="5"/>
              <w:contextualSpacing/>
              <w:rPr>
                <w:rFonts w:ascii="Times New Roman" w:hAnsi="Times New Roman"/>
                <w:sz w:val="28"/>
                <w:szCs w:val="28"/>
              </w:rPr>
            </w:pPr>
            <w:r w:rsidRPr="0039186E">
              <w:rPr>
                <w:rFonts w:ascii="Times New Roman" w:hAnsi="Times New Roman"/>
                <w:sz w:val="28"/>
                <w:szCs w:val="28"/>
              </w:rPr>
              <w:t>Изучение межличностных отношений</w:t>
            </w:r>
          </w:p>
        </w:tc>
        <w:tc>
          <w:tcPr>
            <w:tcW w:w="5954" w:type="dxa"/>
            <w:tcBorders>
              <w:right w:val="single" w:sz="4" w:space="0" w:color="auto"/>
            </w:tcBorders>
          </w:tcPr>
          <w:p w:rsidR="0031448F" w:rsidRPr="0039186E" w:rsidRDefault="0031448F" w:rsidP="00C30973">
            <w:pPr>
              <w:ind w:right="5"/>
              <w:contextualSpacing/>
              <w:rPr>
                <w:rFonts w:ascii="Times New Roman" w:hAnsi="Times New Roman"/>
                <w:sz w:val="28"/>
                <w:szCs w:val="28"/>
              </w:rPr>
            </w:pPr>
            <w:r w:rsidRPr="0039186E">
              <w:rPr>
                <w:rFonts w:ascii="Times New Roman" w:hAnsi="Times New Roman"/>
                <w:sz w:val="28"/>
                <w:szCs w:val="28"/>
              </w:rPr>
              <w:t>Социально-психологический климат</w:t>
            </w:r>
          </w:p>
          <w:p w:rsidR="0031448F" w:rsidRPr="0039186E" w:rsidRDefault="0031448F" w:rsidP="00C30973">
            <w:pPr>
              <w:ind w:right="5"/>
              <w:contextualSpacing/>
              <w:rPr>
                <w:rFonts w:ascii="Times New Roman" w:hAnsi="Times New Roman"/>
                <w:sz w:val="28"/>
                <w:szCs w:val="28"/>
              </w:rPr>
            </w:pPr>
            <w:r w:rsidRPr="0039186E">
              <w:rPr>
                <w:rFonts w:ascii="Times New Roman" w:hAnsi="Times New Roman"/>
                <w:sz w:val="28"/>
                <w:szCs w:val="28"/>
              </w:rPr>
              <w:t>Социометрия</w:t>
            </w:r>
          </w:p>
          <w:p w:rsidR="0031448F" w:rsidRPr="0039186E" w:rsidRDefault="0031448F" w:rsidP="00C30973">
            <w:pPr>
              <w:ind w:right="5"/>
              <w:contextualSpacing/>
              <w:rPr>
                <w:rFonts w:ascii="Times New Roman" w:hAnsi="Times New Roman"/>
                <w:sz w:val="28"/>
                <w:szCs w:val="28"/>
              </w:rPr>
            </w:pPr>
          </w:p>
        </w:tc>
        <w:tc>
          <w:tcPr>
            <w:tcW w:w="2302" w:type="dxa"/>
            <w:vMerge/>
            <w:tcBorders>
              <w:left w:val="single" w:sz="4" w:space="0" w:color="auto"/>
            </w:tcBorders>
          </w:tcPr>
          <w:p w:rsidR="0031448F" w:rsidRPr="0039186E" w:rsidRDefault="0031448F" w:rsidP="00C30973">
            <w:pPr>
              <w:ind w:right="5"/>
              <w:contextualSpacing/>
              <w:rPr>
                <w:rFonts w:ascii="Times New Roman" w:hAnsi="Times New Roman"/>
                <w:sz w:val="28"/>
                <w:szCs w:val="28"/>
              </w:rPr>
            </w:pPr>
          </w:p>
        </w:tc>
      </w:tr>
      <w:tr w:rsidR="0031448F" w:rsidRPr="00002538" w:rsidTr="00900A70">
        <w:tc>
          <w:tcPr>
            <w:tcW w:w="2376" w:type="dxa"/>
          </w:tcPr>
          <w:p w:rsidR="0031448F" w:rsidRPr="0039186E" w:rsidRDefault="0031448F" w:rsidP="00C30973">
            <w:pPr>
              <w:ind w:right="5"/>
              <w:contextualSpacing/>
              <w:rPr>
                <w:rFonts w:ascii="Times New Roman" w:hAnsi="Times New Roman"/>
                <w:sz w:val="28"/>
                <w:szCs w:val="28"/>
              </w:rPr>
            </w:pPr>
            <w:r w:rsidRPr="0039186E">
              <w:rPr>
                <w:rFonts w:ascii="Times New Roman" w:hAnsi="Times New Roman"/>
                <w:sz w:val="28"/>
                <w:szCs w:val="28"/>
              </w:rPr>
              <w:t>Изучение семьи</w:t>
            </w:r>
          </w:p>
        </w:tc>
        <w:tc>
          <w:tcPr>
            <w:tcW w:w="5954" w:type="dxa"/>
            <w:tcBorders>
              <w:right w:val="single" w:sz="4" w:space="0" w:color="auto"/>
            </w:tcBorders>
          </w:tcPr>
          <w:p w:rsidR="0031448F" w:rsidRPr="0039186E" w:rsidRDefault="0031448F" w:rsidP="00C30973">
            <w:pPr>
              <w:ind w:right="5"/>
              <w:contextualSpacing/>
              <w:rPr>
                <w:rFonts w:ascii="Times New Roman" w:hAnsi="Times New Roman"/>
                <w:sz w:val="28"/>
                <w:szCs w:val="28"/>
                <w:lang w:val="ru-RU"/>
              </w:rPr>
            </w:pPr>
            <w:r w:rsidRPr="0039186E">
              <w:rPr>
                <w:rFonts w:ascii="Times New Roman" w:hAnsi="Times New Roman"/>
                <w:sz w:val="28"/>
                <w:szCs w:val="28"/>
                <w:lang w:val="ru-RU"/>
              </w:rPr>
              <w:t>Взаимоотношение в семье</w:t>
            </w:r>
            <w:r w:rsidR="00900A70">
              <w:rPr>
                <w:rFonts w:ascii="Times New Roman" w:hAnsi="Times New Roman"/>
                <w:sz w:val="28"/>
                <w:szCs w:val="28"/>
                <w:lang w:val="ru-RU"/>
              </w:rPr>
              <w:t xml:space="preserve">. </w:t>
            </w:r>
            <w:r w:rsidRPr="0039186E">
              <w:rPr>
                <w:rFonts w:ascii="Times New Roman" w:hAnsi="Times New Roman"/>
                <w:sz w:val="28"/>
                <w:szCs w:val="28"/>
                <w:lang w:val="ru-RU"/>
              </w:rPr>
              <w:t>Психологический климат в семье</w:t>
            </w:r>
            <w:r w:rsidR="00900A70">
              <w:rPr>
                <w:rFonts w:ascii="Times New Roman" w:hAnsi="Times New Roman"/>
                <w:sz w:val="28"/>
                <w:szCs w:val="28"/>
                <w:lang w:val="ru-RU"/>
              </w:rPr>
              <w:t xml:space="preserve">. </w:t>
            </w:r>
            <w:r w:rsidRPr="0039186E">
              <w:rPr>
                <w:rFonts w:ascii="Times New Roman" w:hAnsi="Times New Roman"/>
                <w:sz w:val="28"/>
                <w:szCs w:val="28"/>
                <w:lang w:val="ru-RU"/>
              </w:rPr>
              <w:t>Особенности воспитания в семье</w:t>
            </w:r>
            <w:r w:rsidR="00900A70">
              <w:rPr>
                <w:rFonts w:ascii="Times New Roman" w:hAnsi="Times New Roman"/>
                <w:sz w:val="28"/>
                <w:szCs w:val="28"/>
                <w:lang w:val="ru-RU"/>
              </w:rPr>
              <w:t xml:space="preserve">. </w:t>
            </w:r>
            <w:r w:rsidRPr="0039186E">
              <w:rPr>
                <w:rFonts w:ascii="Times New Roman" w:hAnsi="Times New Roman"/>
                <w:sz w:val="28"/>
                <w:szCs w:val="28"/>
                <w:lang w:val="ru-RU"/>
              </w:rPr>
              <w:t>Типы семейного воспитания</w:t>
            </w:r>
          </w:p>
        </w:tc>
        <w:tc>
          <w:tcPr>
            <w:tcW w:w="2302" w:type="dxa"/>
            <w:vMerge/>
            <w:tcBorders>
              <w:left w:val="single" w:sz="4" w:space="0" w:color="auto"/>
            </w:tcBorders>
          </w:tcPr>
          <w:p w:rsidR="0031448F" w:rsidRPr="0039186E" w:rsidRDefault="0031448F" w:rsidP="00C30973">
            <w:pPr>
              <w:ind w:right="5"/>
              <w:contextualSpacing/>
              <w:rPr>
                <w:rFonts w:ascii="Times New Roman" w:hAnsi="Times New Roman"/>
                <w:sz w:val="28"/>
                <w:szCs w:val="28"/>
                <w:lang w:val="ru-RU"/>
              </w:rPr>
            </w:pPr>
          </w:p>
        </w:tc>
      </w:tr>
    </w:tbl>
    <w:p w:rsidR="0031448F" w:rsidRPr="0039186E" w:rsidRDefault="0031448F" w:rsidP="00C30973">
      <w:pPr>
        <w:contextualSpacing/>
        <w:jc w:val="both"/>
        <w:rPr>
          <w:rFonts w:ascii="Times New Roman" w:hAnsi="Times New Roman"/>
          <w:sz w:val="28"/>
          <w:szCs w:val="28"/>
          <w:lang w:val="ru-RU"/>
        </w:rPr>
      </w:pP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i/>
          <w:sz w:val="28"/>
          <w:szCs w:val="28"/>
          <w:lang w:val="ru-RU"/>
        </w:rPr>
        <w:t>Программа мониторинга</w:t>
      </w:r>
      <w:r w:rsidRPr="0039186E">
        <w:rPr>
          <w:rFonts w:ascii="Times New Roman" w:hAnsi="Times New Roman"/>
          <w:sz w:val="28"/>
          <w:szCs w:val="28"/>
          <w:lang w:val="ru-RU"/>
        </w:rPr>
        <w:t xml:space="preserve">  включает в себя следующие направления (блоки исследования):</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b/>
          <w:bCs/>
          <w:sz w:val="28"/>
          <w:szCs w:val="28"/>
          <w:lang w:val="ru-RU"/>
        </w:rPr>
        <w:t xml:space="preserve">Блок </w:t>
      </w:r>
      <w:r w:rsidRPr="0039186E">
        <w:rPr>
          <w:rFonts w:ascii="Times New Roman" w:hAnsi="Times New Roman"/>
          <w:sz w:val="28"/>
          <w:szCs w:val="28"/>
          <w:lang w:val="ru-RU"/>
        </w:rPr>
        <w:t>1. Исследование особенностей духовно-нравствен</w:t>
      </w:r>
      <w:r w:rsidRPr="0039186E">
        <w:rPr>
          <w:rFonts w:ascii="Times New Roman" w:hAnsi="Times New Roman"/>
          <w:sz w:val="28"/>
          <w:szCs w:val="28"/>
          <w:lang w:val="ru-RU"/>
        </w:rPr>
        <w:softHyphen/>
        <w:t>ного развития и воспитания младших школьников (достиже</w:t>
      </w:r>
      <w:r w:rsidRPr="0039186E">
        <w:rPr>
          <w:rFonts w:ascii="Times New Roman" w:hAnsi="Times New Roman"/>
          <w:sz w:val="28"/>
          <w:szCs w:val="28"/>
          <w:lang w:val="ru-RU"/>
        </w:rPr>
        <w:softHyphen/>
        <w:t>ние планируемых результатов духовно-нравственного разви</w:t>
      </w:r>
      <w:r w:rsidRPr="0039186E">
        <w:rPr>
          <w:rFonts w:ascii="Times New Roman" w:hAnsi="Times New Roman"/>
          <w:sz w:val="28"/>
          <w:szCs w:val="28"/>
          <w:lang w:val="ru-RU"/>
        </w:rPr>
        <w:softHyphen/>
        <w:t>тия и воспитания обучающихся по основным направлениям Программы; динамика развития обучающихся).</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b/>
          <w:bCs/>
          <w:sz w:val="28"/>
          <w:szCs w:val="28"/>
          <w:lang w:val="ru-RU"/>
        </w:rPr>
        <w:t xml:space="preserve">Блок 2. </w:t>
      </w:r>
      <w:r w:rsidRPr="0039186E">
        <w:rPr>
          <w:rFonts w:ascii="Times New Roman" w:hAnsi="Times New Roman"/>
          <w:sz w:val="28"/>
          <w:szCs w:val="28"/>
          <w:lang w:val="ru-RU"/>
        </w:rPr>
        <w:t>Исследование целостной развивающей образо</w:t>
      </w:r>
      <w:r w:rsidRPr="0039186E">
        <w:rPr>
          <w:rFonts w:ascii="Times New Roman" w:hAnsi="Times New Roman"/>
          <w:sz w:val="28"/>
          <w:szCs w:val="28"/>
          <w:lang w:val="ru-RU"/>
        </w:rPr>
        <w:softHyphen/>
        <w:t>вательной среды в образовательном учреждении (классе), включающей урочную, внеурочную и внешкольную деятель</w:t>
      </w:r>
      <w:r w:rsidRPr="0039186E">
        <w:rPr>
          <w:rFonts w:ascii="Times New Roman" w:hAnsi="Times New Roman"/>
          <w:sz w:val="28"/>
          <w:szCs w:val="28"/>
          <w:lang w:val="ru-RU"/>
        </w:rPr>
        <w:softHyphen/>
        <w:t>ность, нравственный уклад школьной жизни (создание благоприятных условий и системы воспитательных меро</w:t>
      </w:r>
      <w:r w:rsidRPr="0039186E">
        <w:rPr>
          <w:rFonts w:ascii="Times New Roman" w:hAnsi="Times New Roman"/>
          <w:sz w:val="28"/>
          <w:szCs w:val="28"/>
          <w:lang w:val="ru-RU"/>
        </w:rPr>
        <w:softHyphen/>
        <w:t>приятий, направленных на нравственное развитие обучающихся).</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b/>
          <w:bCs/>
          <w:sz w:val="28"/>
          <w:szCs w:val="28"/>
          <w:lang w:val="ru-RU"/>
        </w:rPr>
        <w:lastRenderedPageBreak/>
        <w:t xml:space="preserve">Блок 3. </w:t>
      </w:r>
      <w:r w:rsidRPr="0039186E">
        <w:rPr>
          <w:rFonts w:ascii="Times New Roman" w:hAnsi="Times New Roman"/>
          <w:sz w:val="28"/>
          <w:szCs w:val="28"/>
          <w:lang w:val="ru-RU"/>
        </w:rPr>
        <w:t>Исследование взаимодействия образовательного учреждения с семьями воспитанников в рамках реализации Программы (повышение педагогической культуры и ознакомление родителей (законных представителей) с возможностя</w:t>
      </w:r>
      <w:r w:rsidRPr="0039186E">
        <w:rPr>
          <w:rFonts w:ascii="Times New Roman" w:hAnsi="Times New Roman"/>
          <w:sz w:val="28"/>
          <w:szCs w:val="28"/>
          <w:lang w:val="ru-RU"/>
        </w:rPr>
        <w:softHyphen/>
        <w:t>ми участия в проектировании и реализации программы вос</w:t>
      </w:r>
      <w:r w:rsidRPr="0039186E">
        <w:rPr>
          <w:rFonts w:ascii="Times New Roman" w:hAnsi="Times New Roman"/>
          <w:sz w:val="28"/>
          <w:szCs w:val="28"/>
          <w:lang w:val="ru-RU"/>
        </w:rPr>
        <w:softHyphen/>
        <w:t>питания; степень вовлечённости семьи в воспитательный процесс).</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sz w:val="28"/>
          <w:szCs w:val="28"/>
          <w:lang w:val="ru-RU"/>
        </w:rPr>
        <w:t>Данные, полученные по каждому из трёх направлений мо</w:t>
      </w:r>
      <w:r w:rsidRPr="0039186E">
        <w:rPr>
          <w:rFonts w:ascii="Times New Roman" w:hAnsi="Times New Roman"/>
          <w:sz w:val="28"/>
          <w:szCs w:val="28"/>
          <w:lang w:val="ru-RU"/>
        </w:rPr>
        <w:softHyphen/>
        <w:t xml:space="preserve">ниторинга, могут рассматриваться в качестве </w:t>
      </w:r>
      <w:r w:rsidRPr="0039186E">
        <w:rPr>
          <w:rFonts w:ascii="Times New Roman" w:hAnsi="Times New Roman"/>
          <w:b/>
          <w:bCs/>
          <w:sz w:val="28"/>
          <w:szCs w:val="28"/>
          <w:lang w:val="ru-RU"/>
        </w:rPr>
        <w:t>основных по</w:t>
      </w:r>
      <w:r w:rsidRPr="0039186E">
        <w:rPr>
          <w:rFonts w:ascii="Times New Roman" w:hAnsi="Times New Roman"/>
          <w:b/>
          <w:bCs/>
          <w:sz w:val="28"/>
          <w:szCs w:val="28"/>
          <w:lang w:val="ru-RU"/>
        </w:rPr>
        <w:softHyphen/>
        <w:t xml:space="preserve">казателей </w:t>
      </w:r>
      <w:r w:rsidRPr="0039186E">
        <w:rPr>
          <w:rFonts w:ascii="Times New Roman" w:hAnsi="Times New Roman"/>
          <w:sz w:val="28"/>
          <w:szCs w:val="28"/>
          <w:lang w:val="ru-RU"/>
        </w:rPr>
        <w:t>исследования целостного процесса духовно-нрав</w:t>
      </w:r>
      <w:r w:rsidRPr="0039186E">
        <w:rPr>
          <w:rFonts w:ascii="Times New Roman" w:hAnsi="Times New Roman"/>
          <w:sz w:val="28"/>
          <w:szCs w:val="28"/>
          <w:lang w:val="ru-RU"/>
        </w:rPr>
        <w:softHyphen/>
        <w:t>ственного развития и воспитания младших школьников.</w:t>
      </w:r>
    </w:p>
    <w:p w:rsidR="0031448F" w:rsidRPr="0039186E" w:rsidRDefault="0031448F" w:rsidP="0031448F">
      <w:pPr>
        <w:shd w:val="clear" w:color="auto" w:fill="FFFFFF"/>
        <w:ind w:right="115" w:firstLine="540"/>
        <w:jc w:val="both"/>
        <w:rPr>
          <w:rFonts w:ascii="Times New Roman" w:hAnsi="Times New Roman"/>
          <w:sz w:val="28"/>
          <w:szCs w:val="28"/>
          <w:lang w:val="ru-RU"/>
        </w:rPr>
      </w:pPr>
      <w:r w:rsidRPr="0039186E">
        <w:rPr>
          <w:rFonts w:ascii="Times New Roman" w:hAnsi="Times New Roman"/>
          <w:sz w:val="28"/>
          <w:szCs w:val="28"/>
          <w:lang w:val="ru-RU"/>
        </w:rPr>
        <w:t>В рамках мониторинга предполагается проведение психоло</w:t>
      </w:r>
      <w:r w:rsidRPr="0039186E">
        <w:rPr>
          <w:rFonts w:ascii="Times New Roman" w:hAnsi="Times New Roman"/>
          <w:sz w:val="28"/>
          <w:szCs w:val="28"/>
          <w:lang w:val="ru-RU"/>
        </w:rPr>
        <w:softHyphen/>
        <w:t>го-педагогического исследования и внедрение в педагогичес</w:t>
      </w:r>
      <w:r w:rsidRPr="0039186E">
        <w:rPr>
          <w:rFonts w:ascii="Times New Roman" w:hAnsi="Times New Roman"/>
          <w:sz w:val="28"/>
          <w:szCs w:val="28"/>
          <w:lang w:val="ru-RU"/>
        </w:rPr>
        <w:softHyphen/>
        <w:t>кую практику комплекса различных самостоятельных эмпири</w:t>
      </w:r>
      <w:r w:rsidRPr="0039186E">
        <w:rPr>
          <w:rFonts w:ascii="Times New Roman" w:hAnsi="Times New Roman"/>
          <w:sz w:val="28"/>
          <w:szCs w:val="28"/>
          <w:lang w:val="ru-RU"/>
        </w:rPr>
        <w:softHyphen/>
        <w:t>ческих методов, направленных на оценку эффективности рабо</w:t>
      </w:r>
      <w:r w:rsidRPr="0039186E">
        <w:rPr>
          <w:rFonts w:ascii="Times New Roman" w:hAnsi="Times New Roman"/>
          <w:sz w:val="28"/>
          <w:szCs w:val="28"/>
          <w:lang w:val="ru-RU"/>
        </w:rPr>
        <w:softHyphen/>
        <w:t>ты МБОУ - СОШ № 1 по воспитанию обучающихся.</w:t>
      </w:r>
    </w:p>
    <w:p w:rsidR="0031448F" w:rsidRPr="0039186E" w:rsidRDefault="0031448F" w:rsidP="0031448F">
      <w:pPr>
        <w:shd w:val="clear" w:color="auto" w:fill="FFFFFF"/>
        <w:ind w:right="115" w:firstLine="540"/>
        <w:jc w:val="both"/>
        <w:rPr>
          <w:rFonts w:ascii="Times New Roman" w:hAnsi="Times New Roman"/>
          <w:b/>
          <w:spacing w:val="-1"/>
          <w:sz w:val="28"/>
          <w:szCs w:val="28"/>
          <w:lang w:val="ru-RU"/>
        </w:rPr>
      </w:pPr>
      <w:r w:rsidRPr="0039186E">
        <w:rPr>
          <w:rFonts w:ascii="Times New Roman" w:hAnsi="Times New Roman"/>
          <w:sz w:val="28"/>
          <w:szCs w:val="28"/>
          <w:lang w:val="ru-RU"/>
        </w:rPr>
        <w:t xml:space="preserve"> </w:t>
      </w:r>
      <w:r w:rsidRPr="0039186E">
        <w:rPr>
          <w:rFonts w:ascii="Times New Roman" w:hAnsi="Times New Roman"/>
          <w:b/>
          <w:bCs/>
          <w:sz w:val="28"/>
          <w:szCs w:val="28"/>
          <w:lang w:val="ru-RU"/>
        </w:rPr>
        <w:t xml:space="preserve">Методологический инструментарий </w:t>
      </w:r>
      <w:r w:rsidRPr="0039186E">
        <w:rPr>
          <w:rFonts w:ascii="Times New Roman" w:hAnsi="Times New Roman"/>
          <w:sz w:val="28"/>
          <w:szCs w:val="28"/>
          <w:lang w:val="ru-RU"/>
        </w:rPr>
        <w:t>исследования пре</w:t>
      </w:r>
      <w:r w:rsidRPr="0039186E">
        <w:rPr>
          <w:rFonts w:ascii="Times New Roman" w:hAnsi="Times New Roman"/>
          <w:sz w:val="28"/>
          <w:szCs w:val="28"/>
          <w:lang w:val="ru-RU"/>
        </w:rPr>
        <w:softHyphen/>
        <w:t xml:space="preserve">дусматривает использование следующих методов: </w:t>
      </w:r>
      <w:r w:rsidRPr="0039186E">
        <w:rPr>
          <w:rFonts w:ascii="Times New Roman" w:hAnsi="Times New Roman"/>
          <w:i/>
          <w:iCs/>
          <w:sz w:val="28"/>
          <w:szCs w:val="28"/>
          <w:lang w:val="ru-RU"/>
        </w:rPr>
        <w:t>тестиро</w:t>
      </w:r>
      <w:r w:rsidRPr="0039186E">
        <w:rPr>
          <w:rFonts w:ascii="Times New Roman" w:hAnsi="Times New Roman"/>
          <w:i/>
          <w:iCs/>
          <w:sz w:val="28"/>
          <w:szCs w:val="28"/>
          <w:lang w:val="ru-RU"/>
        </w:rPr>
        <w:softHyphen/>
        <w:t>вание (метод тестов), проективные методы, опрос (ан</w:t>
      </w:r>
      <w:r w:rsidRPr="0039186E">
        <w:rPr>
          <w:rFonts w:ascii="Times New Roman" w:hAnsi="Times New Roman"/>
          <w:i/>
          <w:iCs/>
          <w:sz w:val="28"/>
          <w:szCs w:val="28"/>
          <w:lang w:val="ru-RU"/>
        </w:rPr>
        <w:softHyphen/>
        <w:t>кетирование, интервью, беседа), психолого-педагогическое наблюдение (включённое и узкоспециальное) и экспери</w:t>
      </w:r>
      <w:r w:rsidRPr="0039186E">
        <w:rPr>
          <w:rFonts w:ascii="Times New Roman" w:hAnsi="Times New Roman"/>
          <w:i/>
          <w:iCs/>
          <w:sz w:val="28"/>
          <w:szCs w:val="28"/>
          <w:lang w:val="ru-RU"/>
        </w:rPr>
        <w:softHyphen/>
        <w:t>мент, педагогическое проектирование (моделирование), анализ педагогической деятельности (плана воспитатель</w:t>
      </w:r>
      <w:r w:rsidRPr="0039186E">
        <w:rPr>
          <w:rFonts w:ascii="Times New Roman" w:hAnsi="Times New Roman"/>
          <w:i/>
          <w:iCs/>
          <w:sz w:val="28"/>
          <w:szCs w:val="28"/>
          <w:lang w:val="ru-RU"/>
        </w:rPr>
        <w:softHyphen/>
        <w:t xml:space="preserve">ной работы). </w:t>
      </w:r>
      <w:r w:rsidRPr="0039186E">
        <w:rPr>
          <w:rFonts w:ascii="Times New Roman" w:hAnsi="Times New Roman"/>
          <w:sz w:val="28"/>
          <w:szCs w:val="28"/>
          <w:lang w:val="ru-RU"/>
        </w:rPr>
        <w:t>Особо следует выделить психолого-педагогический эксперимент как основной метод изучения развития и воспитания обучающихся.</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sz w:val="28"/>
          <w:szCs w:val="28"/>
          <w:lang w:val="ru-RU"/>
        </w:rPr>
        <w:t xml:space="preserve">Основной </w:t>
      </w:r>
      <w:r w:rsidRPr="0039186E">
        <w:rPr>
          <w:rFonts w:ascii="Times New Roman" w:hAnsi="Times New Roman"/>
          <w:b/>
          <w:bCs/>
          <w:sz w:val="28"/>
          <w:szCs w:val="28"/>
          <w:lang w:val="ru-RU"/>
        </w:rPr>
        <w:t xml:space="preserve">целью исследования </w:t>
      </w:r>
      <w:r w:rsidRPr="0039186E">
        <w:rPr>
          <w:rFonts w:ascii="Times New Roman" w:hAnsi="Times New Roman"/>
          <w:sz w:val="28"/>
          <w:szCs w:val="28"/>
          <w:lang w:val="ru-RU"/>
        </w:rPr>
        <w:t>является изучение дина</w:t>
      </w:r>
      <w:r w:rsidRPr="0039186E">
        <w:rPr>
          <w:rFonts w:ascii="Times New Roman" w:hAnsi="Times New Roman"/>
          <w:sz w:val="28"/>
          <w:szCs w:val="28"/>
          <w:lang w:val="ru-RU"/>
        </w:rPr>
        <w:softHyphen/>
        <w:t>мики развития и воспитания обучающихся в условиях специ</w:t>
      </w:r>
      <w:r w:rsidRPr="0039186E">
        <w:rPr>
          <w:rFonts w:ascii="Times New Roman" w:hAnsi="Times New Roman"/>
          <w:sz w:val="28"/>
          <w:szCs w:val="28"/>
          <w:lang w:val="ru-RU"/>
        </w:rPr>
        <w:softHyphen/>
        <w:t>ально организованной воспитательной деятельности. В рамках исследования следует выделить три этапа:</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b/>
          <w:bCs/>
          <w:sz w:val="28"/>
          <w:szCs w:val="28"/>
          <w:lang w:val="ru-RU"/>
        </w:rPr>
        <w:t xml:space="preserve">Этап 1. </w:t>
      </w:r>
      <w:r w:rsidRPr="0039186E">
        <w:rPr>
          <w:rFonts w:ascii="Times New Roman" w:hAnsi="Times New Roman"/>
          <w:i/>
          <w:iCs/>
          <w:sz w:val="28"/>
          <w:szCs w:val="28"/>
          <w:lang w:val="ru-RU"/>
        </w:rPr>
        <w:t>Контрольный этап исследования (начало учеб</w:t>
      </w:r>
      <w:r w:rsidRPr="0039186E">
        <w:rPr>
          <w:rFonts w:ascii="Times New Roman" w:hAnsi="Times New Roman"/>
          <w:i/>
          <w:iCs/>
          <w:sz w:val="28"/>
          <w:szCs w:val="28"/>
          <w:lang w:val="ru-RU"/>
        </w:rPr>
        <w:softHyphen/>
        <w:t xml:space="preserve">ного года) </w:t>
      </w:r>
      <w:r w:rsidRPr="0039186E">
        <w:rPr>
          <w:rFonts w:ascii="Times New Roman" w:hAnsi="Times New Roman"/>
          <w:sz w:val="28"/>
          <w:szCs w:val="28"/>
          <w:lang w:val="ru-RU"/>
        </w:rPr>
        <w:t>— сбор данных социального и психолого-педаго</w:t>
      </w:r>
      <w:r w:rsidRPr="0039186E">
        <w:rPr>
          <w:rFonts w:ascii="Times New Roman" w:hAnsi="Times New Roman"/>
          <w:sz w:val="28"/>
          <w:szCs w:val="28"/>
          <w:lang w:val="ru-RU"/>
        </w:rPr>
        <w:softHyphen/>
        <w:t>гического исследований до реализации  Программы; составление годового плана воспита</w:t>
      </w:r>
      <w:r w:rsidRPr="0039186E">
        <w:rPr>
          <w:rFonts w:ascii="Times New Roman" w:hAnsi="Times New Roman"/>
          <w:sz w:val="28"/>
          <w:szCs w:val="28"/>
          <w:lang w:val="ru-RU"/>
        </w:rPr>
        <w:softHyphen/>
        <w:t>тельной работы.</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b/>
          <w:bCs/>
          <w:sz w:val="28"/>
          <w:szCs w:val="28"/>
          <w:lang w:val="ru-RU"/>
        </w:rPr>
        <w:t xml:space="preserve">Этап 2. </w:t>
      </w:r>
      <w:r w:rsidRPr="0039186E">
        <w:rPr>
          <w:rFonts w:ascii="Times New Roman" w:hAnsi="Times New Roman"/>
          <w:i/>
          <w:iCs/>
          <w:sz w:val="28"/>
          <w:szCs w:val="28"/>
          <w:lang w:val="ru-RU"/>
        </w:rPr>
        <w:t xml:space="preserve">Формирующий этап исследования (в течение всего учебного года) — </w:t>
      </w:r>
      <w:r w:rsidRPr="0039186E">
        <w:rPr>
          <w:rFonts w:ascii="Times New Roman" w:hAnsi="Times New Roman"/>
          <w:sz w:val="28"/>
          <w:szCs w:val="28"/>
          <w:lang w:val="ru-RU"/>
        </w:rPr>
        <w:t xml:space="preserve">реализация  основных направлений Программы; выполнение </w:t>
      </w:r>
      <w:r w:rsidRPr="0039186E">
        <w:rPr>
          <w:rFonts w:ascii="Times New Roman" w:hAnsi="Times New Roman"/>
          <w:i/>
          <w:iCs/>
          <w:sz w:val="28"/>
          <w:szCs w:val="28"/>
        </w:rPr>
        <w:t>v</w:t>
      </w:r>
      <w:r w:rsidRPr="0039186E">
        <w:rPr>
          <w:rFonts w:ascii="Times New Roman" w:hAnsi="Times New Roman"/>
          <w:i/>
          <w:iCs/>
          <w:sz w:val="28"/>
          <w:szCs w:val="28"/>
          <w:lang w:val="ru-RU"/>
        </w:rPr>
        <w:t xml:space="preserve"> </w:t>
      </w:r>
      <w:r w:rsidRPr="0039186E">
        <w:rPr>
          <w:rFonts w:ascii="Times New Roman" w:hAnsi="Times New Roman"/>
          <w:sz w:val="28"/>
          <w:szCs w:val="28"/>
          <w:lang w:val="ru-RU"/>
        </w:rPr>
        <w:t>корректировка плана воспитательной работы.</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b/>
          <w:bCs/>
          <w:sz w:val="28"/>
          <w:szCs w:val="28"/>
          <w:lang w:val="ru-RU"/>
        </w:rPr>
        <w:t xml:space="preserve">Этап 3. </w:t>
      </w:r>
      <w:r w:rsidRPr="0039186E">
        <w:rPr>
          <w:rFonts w:ascii="Times New Roman" w:hAnsi="Times New Roman"/>
          <w:i/>
          <w:iCs/>
          <w:sz w:val="28"/>
          <w:szCs w:val="28"/>
          <w:lang w:val="ru-RU"/>
        </w:rPr>
        <w:t>Интерпретационный этап исследования (окон</w:t>
      </w:r>
      <w:r w:rsidRPr="0039186E">
        <w:rPr>
          <w:rFonts w:ascii="Times New Roman" w:hAnsi="Times New Roman"/>
          <w:i/>
          <w:iCs/>
          <w:sz w:val="28"/>
          <w:szCs w:val="28"/>
          <w:lang w:val="ru-RU"/>
        </w:rPr>
        <w:softHyphen/>
        <w:t xml:space="preserve">чание учебного года) </w:t>
      </w:r>
      <w:r w:rsidRPr="0039186E">
        <w:rPr>
          <w:rFonts w:ascii="Times New Roman" w:hAnsi="Times New Roman"/>
          <w:sz w:val="28"/>
          <w:szCs w:val="28"/>
          <w:lang w:val="ru-RU"/>
        </w:rPr>
        <w:t>— сбор данных социального и психо</w:t>
      </w:r>
      <w:r w:rsidRPr="0039186E">
        <w:rPr>
          <w:rFonts w:ascii="Times New Roman" w:hAnsi="Times New Roman"/>
          <w:sz w:val="28"/>
          <w:szCs w:val="28"/>
          <w:lang w:val="ru-RU"/>
        </w:rPr>
        <w:softHyphen/>
        <w:t xml:space="preserve">лого-педагогического исследований после реализации Программы. Заключительный этап предполагает </w:t>
      </w:r>
      <w:r w:rsidRPr="0039186E">
        <w:rPr>
          <w:rFonts w:ascii="Times New Roman" w:hAnsi="Times New Roman"/>
          <w:b/>
          <w:bCs/>
          <w:sz w:val="28"/>
          <w:szCs w:val="28"/>
          <w:lang w:val="ru-RU"/>
        </w:rPr>
        <w:t xml:space="preserve">исследование динамики </w:t>
      </w:r>
      <w:r w:rsidRPr="0039186E">
        <w:rPr>
          <w:rFonts w:ascii="Times New Roman" w:hAnsi="Times New Roman"/>
          <w:sz w:val="28"/>
          <w:szCs w:val="28"/>
          <w:lang w:val="ru-RU"/>
        </w:rPr>
        <w:t>развития младших школьников и анализ выполнения годового плана воспита</w:t>
      </w:r>
      <w:r w:rsidRPr="0039186E">
        <w:rPr>
          <w:rFonts w:ascii="Times New Roman" w:hAnsi="Times New Roman"/>
          <w:sz w:val="28"/>
          <w:szCs w:val="28"/>
          <w:lang w:val="ru-RU"/>
        </w:rPr>
        <w:softHyphen/>
        <w:t>тельной работы.</w:t>
      </w:r>
    </w:p>
    <w:p w:rsidR="0031448F" w:rsidRPr="0039186E" w:rsidRDefault="0031448F" w:rsidP="0031448F">
      <w:pPr>
        <w:shd w:val="clear" w:color="auto" w:fill="FFFFFF"/>
        <w:ind w:right="115" w:firstLine="540"/>
        <w:jc w:val="both"/>
        <w:rPr>
          <w:rFonts w:ascii="Times New Roman" w:hAnsi="Times New Roman"/>
          <w:b/>
          <w:spacing w:val="-1"/>
          <w:sz w:val="28"/>
          <w:szCs w:val="28"/>
          <w:lang w:val="ru-RU"/>
        </w:rPr>
      </w:pPr>
      <w:r w:rsidRPr="0039186E">
        <w:rPr>
          <w:rFonts w:ascii="Times New Roman" w:hAnsi="Times New Roman"/>
          <w:sz w:val="28"/>
          <w:szCs w:val="28"/>
          <w:lang w:val="ru-RU"/>
        </w:rPr>
        <w:t>Для изучения динамики развития обучающихся и эффек</w:t>
      </w:r>
      <w:r w:rsidRPr="0039186E">
        <w:rPr>
          <w:rFonts w:ascii="Times New Roman" w:hAnsi="Times New Roman"/>
          <w:sz w:val="28"/>
          <w:szCs w:val="28"/>
          <w:lang w:val="ru-RU"/>
        </w:rPr>
        <w:softHyphen/>
        <w:t>тивности реализуемой образовательным учреждением Прог</w:t>
      </w:r>
      <w:r w:rsidRPr="0039186E">
        <w:rPr>
          <w:rFonts w:ascii="Times New Roman" w:hAnsi="Times New Roman"/>
          <w:sz w:val="28"/>
          <w:szCs w:val="28"/>
          <w:lang w:val="ru-RU"/>
        </w:rPr>
        <w:softHyphen/>
        <w:t>раммы результаты исследования, полученные в рамках конт</w:t>
      </w:r>
      <w:r w:rsidRPr="0039186E">
        <w:rPr>
          <w:rFonts w:ascii="Times New Roman" w:hAnsi="Times New Roman"/>
          <w:sz w:val="28"/>
          <w:szCs w:val="28"/>
          <w:lang w:val="ru-RU"/>
        </w:rPr>
        <w:softHyphen/>
        <w:t>рольного этапа эксперимента (до апробирования основных направлений Программы), изучаются в сравнении с экспери</w:t>
      </w:r>
      <w:r w:rsidRPr="0039186E">
        <w:rPr>
          <w:rFonts w:ascii="Times New Roman" w:hAnsi="Times New Roman"/>
          <w:sz w:val="28"/>
          <w:szCs w:val="28"/>
          <w:lang w:val="ru-RU"/>
        </w:rPr>
        <w:softHyphen/>
        <w:t>ментальными данными интерпретационного этапа исследова</w:t>
      </w:r>
      <w:r w:rsidRPr="0039186E">
        <w:rPr>
          <w:rFonts w:ascii="Times New Roman" w:hAnsi="Times New Roman"/>
          <w:sz w:val="28"/>
          <w:szCs w:val="28"/>
          <w:lang w:val="ru-RU"/>
        </w:rPr>
        <w:softHyphen/>
        <w:t>ния (после апробирования основных направлений Програм</w:t>
      </w:r>
      <w:r w:rsidRPr="0039186E">
        <w:rPr>
          <w:rFonts w:ascii="Times New Roman" w:hAnsi="Times New Roman"/>
          <w:sz w:val="28"/>
          <w:szCs w:val="28"/>
          <w:lang w:val="ru-RU"/>
        </w:rPr>
        <w:softHyphen/>
        <w:t>мы). Таким образом, при описании динамики развития обучающихся в рамках Программы используются результаты контрольного и интерпретационного этапов исследования.</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sz w:val="28"/>
          <w:szCs w:val="28"/>
          <w:lang w:val="ru-RU"/>
        </w:rPr>
        <w:t>Оценка эффективности реализации МБОУ  СОШ № 1 Программы сопровождается такими от</w:t>
      </w:r>
      <w:r w:rsidRPr="0039186E">
        <w:rPr>
          <w:rFonts w:ascii="Times New Roman" w:hAnsi="Times New Roman"/>
          <w:sz w:val="28"/>
          <w:szCs w:val="28"/>
          <w:lang w:val="ru-RU"/>
        </w:rPr>
        <w:softHyphen/>
        <w:t xml:space="preserve">чётными </w:t>
      </w:r>
      <w:r w:rsidRPr="0039186E">
        <w:rPr>
          <w:rFonts w:ascii="Times New Roman" w:hAnsi="Times New Roman"/>
          <w:b/>
          <w:bCs/>
          <w:sz w:val="28"/>
          <w:szCs w:val="28"/>
          <w:lang w:val="ru-RU"/>
        </w:rPr>
        <w:t xml:space="preserve">материалами исследования, </w:t>
      </w:r>
      <w:r w:rsidRPr="0039186E">
        <w:rPr>
          <w:rFonts w:ascii="Times New Roman" w:hAnsi="Times New Roman"/>
          <w:sz w:val="28"/>
          <w:szCs w:val="28"/>
          <w:lang w:val="ru-RU"/>
        </w:rPr>
        <w:t xml:space="preserve">как: годовой </w:t>
      </w:r>
      <w:r w:rsidRPr="0039186E">
        <w:rPr>
          <w:rFonts w:ascii="Times New Roman" w:hAnsi="Times New Roman"/>
          <w:sz w:val="28"/>
          <w:szCs w:val="28"/>
          <w:lang w:val="ru-RU"/>
        </w:rPr>
        <w:lastRenderedPageBreak/>
        <w:t>план воспитательной работы по трём направлениям (блоки иссле</w:t>
      </w:r>
      <w:r w:rsidRPr="0039186E">
        <w:rPr>
          <w:rFonts w:ascii="Times New Roman" w:hAnsi="Times New Roman"/>
          <w:sz w:val="28"/>
          <w:szCs w:val="28"/>
          <w:lang w:val="ru-RU"/>
        </w:rPr>
        <w:softHyphen/>
        <w:t>дования); бланки тестов и анкет, заполненные обучающими</w:t>
      </w:r>
      <w:r w:rsidRPr="0039186E">
        <w:rPr>
          <w:rFonts w:ascii="Times New Roman" w:hAnsi="Times New Roman"/>
          <w:sz w:val="28"/>
          <w:szCs w:val="28"/>
          <w:lang w:val="ru-RU"/>
        </w:rPr>
        <w:softHyphen/>
        <w:t>ся и их родителями (законными представителями); материа</w:t>
      </w:r>
      <w:r w:rsidRPr="0039186E">
        <w:rPr>
          <w:rFonts w:ascii="Times New Roman" w:hAnsi="Times New Roman"/>
          <w:sz w:val="28"/>
          <w:szCs w:val="28"/>
          <w:lang w:val="ru-RU"/>
        </w:rPr>
        <w:softHyphen/>
        <w:t>лы и листы наблюдений; сводные бланки результатов иссле</w:t>
      </w:r>
      <w:r w:rsidRPr="0039186E">
        <w:rPr>
          <w:rFonts w:ascii="Times New Roman" w:hAnsi="Times New Roman"/>
          <w:sz w:val="28"/>
          <w:szCs w:val="28"/>
          <w:lang w:val="ru-RU"/>
        </w:rPr>
        <w:softHyphen/>
        <w:t>дования и т. д. Материалы  отражают степень достижения планируемых результатов духовно-нравственного развития и воспитания обучающихся.</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sz w:val="28"/>
          <w:szCs w:val="28"/>
          <w:lang w:val="ru-RU"/>
        </w:rPr>
        <w:t xml:space="preserve">На основе результатов исследования  составляется </w:t>
      </w:r>
      <w:r w:rsidRPr="0039186E">
        <w:rPr>
          <w:rFonts w:ascii="Times New Roman" w:hAnsi="Times New Roman"/>
          <w:b/>
          <w:bCs/>
          <w:sz w:val="28"/>
          <w:szCs w:val="28"/>
          <w:lang w:val="ru-RU"/>
        </w:rPr>
        <w:t>характеристика класса и индивидуальная характерис</w:t>
      </w:r>
      <w:r w:rsidRPr="0039186E">
        <w:rPr>
          <w:rFonts w:ascii="Times New Roman" w:hAnsi="Times New Roman"/>
          <w:b/>
          <w:bCs/>
          <w:sz w:val="28"/>
          <w:szCs w:val="28"/>
          <w:lang w:val="ru-RU"/>
        </w:rPr>
        <w:softHyphen/>
        <w:t xml:space="preserve">тика обучающегося, </w:t>
      </w:r>
      <w:r w:rsidRPr="0039186E">
        <w:rPr>
          <w:rFonts w:ascii="Times New Roman" w:hAnsi="Times New Roman"/>
          <w:sz w:val="28"/>
          <w:szCs w:val="28"/>
          <w:lang w:val="ru-RU"/>
        </w:rPr>
        <w:t>включающая три основных компонента:</w:t>
      </w:r>
    </w:p>
    <w:p w:rsidR="0031448F" w:rsidRPr="00C30973" w:rsidRDefault="0031448F" w:rsidP="002D58FF">
      <w:pPr>
        <w:pStyle w:val="ab"/>
        <w:numPr>
          <w:ilvl w:val="0"/>
          <w:numId w:val="274"/>
        </w:numPr>
        <w:shd w:val="clear" w:color="auto" w:fill="FFFFFF"/>
        <w:autoSpaceDE w:val="0"/>
        <w:autoSpaceDN w:val="0"/>
        <w:adjustRightInd w:val="0"/>
        <w:jc w:val="both"/>
        <w:rPr>
          <w:rFonts w:ascii="Times New Roman" w:hAnsi="Times New Roman"/>
          <w:sz w:val="28"/>
          <w:szCs w:val="28"/>
          <w:lang w:val="ru-RU"/>
        </w:rPr>
      </w:pPr>
      <w:r w:rsidRPr="00C30973">
        <w:rPr>
          <w:rFonts w:ascii="Times New Roman" w:hAnsi="Times New Roman"/>
          <w:sz w:val="28"/>
          <w:szCs w:val="28"/>
          <w:lang w:val="ru-RU"/>
        </w:rPr>
        <w:t>характеристику достижений и положительных качеств обучающегося;</w:t>
      </w:r>
    </w:p>
    <w:p w:rsidR="0031448F" w:rsidRPr="00C30973" w:rsidRDefault="0031448F" w:rsidP="002D58FF">
      <w:pPr>
        <w:pStyle w:val="ab"/>
        <w:numPr>
          <w:ilvl w:val="0"/>
          <w:numId w:val="274"/>
        </w:numPr>
        <w:shd w:val="clear" w:color="auto" w:fill="FFFFFF"/>
        <w:autoSpaceDE w:val="0"/>
        <w:autoSpaceDN w:val="0"/>
        <w:adjustRightInd w:val="0"/>
        <w:jc w:val="both"/>
        <w:rPr>
          <w:rFonts w:ascii="Times New Roman" w:hAnsi="Times New Roman"/>
          <w:sz w:val="28"/>
          <w:szCs w:val="28"/>
          <w:lang w:val="ru-RU"/>
        </w:rPr>
      </w:pPr>
      <w:r w:rsidRPr="00C30973">
        <w:rPr>
          <w:rFonts w:ascii="Times New Roman" w:hAnsi="Times New Roman"/>
          <w:sz w:val="28"/>
          <w:szCs w:val="28"/>
          <w:lang w:val="ru-RU"/>
        </w:rPr>
        <w:t>определение приоритетных задач и направлений инди</w:t>
      </w:r>
      <w:r w:rsidRPr="00C30973">
        <w:rPr>
          <w:rFonts w:ascii="Times New Roman" w:hAnsi="Times New Roman"/>
          <w:sz w:val="28"/>
          <w:szCs w:val="28"/>
          <w:lang w:val="ru-RU"/>
        </w:rPr>
        <w:softHyphen/>
        <w:t>видуального развития;</w:t>
      </w:r>
    </w:p>
    <w:p w:rsidR="0031448F" w:rsidRPr="00C30973" w:rsidRDefault="0031448F" w:rsidP="002D58FF">
      <w:pPr>
        <w:pStyle w:val="ab"/>
        <w:numPr>
          <w:ilvl w:val="0"/>
          <w:numId w:val="274"/>
        </w:numPr>
        <w:shd w:val="clear" w:color="auto" w:fill="FFFFFF"/>
        <w:autoSpaceDE w:val="0"/>
        <w:autoSpaceDN w:val="0"/>
        <w:adjustRightInd w:val="0"/>
        <w:jc w:val="both"/>
        <w:rPr>
          <w:rFonts w:ascii="Times New Roman" w:hAnsi="Times New Roman"/>
          <w:sz w:val="28"/>
          <w:szCs w:val="28"/>
          <w:lang w:val="ru-RU"/>
        </w:rPr>
      </w:pPr>
      <w:r w:rsidRPr="00C30973">
        <w:rPr>
          <w:rFonts w:ascii="Times New Roman" w:hAnsi="Times New Roman"/>
          <w:sz w:val="28"/>
          <w:szCs w:val="28"/>
          <w:lang w:val="ru-RU"/>
        </w:rPr>
        <w:t>систему психолого-педагогических рекомендаций, при</w:t>
      </w:r>
      <w:r w:rsidRPr="00C30973">
        <w:rPr>
          <w:rFonts w:ascii="Times New Roman" w:hAnsi="Times New Roman"/>
          <w:sz w:val="28"/>
          <w:szCs w:val="28"/>
          <w:lang w:val="ru-RU"/>
        </w:rPr>
        <w:softHyphen/>
        <w:t xml:space="preserve">званных обеспечить гармоничное развитие обучающегося и успешную реализацию задач начального общего образования. Полученные и зафиксированные результаты исследования могут быть включены в </w:t>
      </w:r>
      <w:r w:rsidRPr="00C30973">
        <w:rPr>
          <w:rFonts w:ascii="Times New Roman" w:hAnsi="Times New Roman"/>
          <w:b/>
          <w:bCs/>
          <w:sz w:val="28"/>
          <w:szCs w:val="28"/>
          <w:lang w:val="ru-RU"/>
        </w:rPr>
        <w:t>портфель достижений младших школьников.</w:t>
      </w:r>
    </w:p>
    <w:p w:rsidR="0031448F" w:rsidRPr="0039186E" w:rsidRDefault="0031448F" w:rsidP="0031448F">
      <w:pPr>
        <w:shd w:val="clear" w:color="auto" w:fill="FFFFFF"/>
        <w:ind w:firstLine="540"/>
        <w:jc w:val="both"/>
        <w:rPr>
          <w:rFonts w:ascii="Times New Roman" w:hAnsi="Times New Roman"/>
          <w:sz w:val="28"/>
          <w:szCs w:val="28"/>
          <w:lang w:val="ru-RU"/>
        </w:rPr>
      </w:pPr>
      <w:r w:rsidRPr="0039186E">
        <w:rPr>
          <w:rFonts w:ascii="Times New Roman" w:hAnsi="Times New Roman"/>
          <w:sz w:val="28"/>
          <w:szCs w:val="28"/>
          <w:lang w:val="ru-RU"/>
        </w:rPr>
        <w:t xml:space="preserve"> </w:t>
      </w:r>
      <w:r w:rsidRPr="0039186E">
        <w:rPr>
          <w:rFonts w:ascii="Times New Roman" w:hAnsi="Times New Roman"/>
          <w:b/>
          <w:bCs/>
          <w:sz w:val="28"/>
          <w:szCs w:val="28"/>
          <w:lang w:val="ru-RU"/>
        </w:rPr>
        <w:t>Результаты индивидуальных достижений и особенности личностного развития обуча</w:t>
      </w:r>
      <w:r w:rsidRPr="0039186E">
        <w:rPr>
          <w:rFonts w:ascii="Times New Roman" w:hAnsi="Times New Roman"/>
          <w:b/>
          <w:bCs/>
          <w:sz w:val="28"/>
          <w:szCs w:val="28"/>
          <w:lang w:val="ru-RU"/>
        </w:rPr>
        <w:softHyphen/>
        <w:t xml:space="preserve">ющихся не </w:t>
      </w:r>
      <w:r w:rsidRPr="0039186E">
        <w:rPr>
          <w:rFonts w:ascii="Times New Roman" w:hAnsi="Times New Roman"/>
          <w:b/>
          <w:sz w:val="28"/>
          <w:szCs w:val="28"/>
          <w:lang w:val="ru-RU"/>
        </w:rPr>
        <w:t xml:space="preserve">подлежат </w:t>
      </w:r>
      <w:r w:rsidRPr="0039186E">
        <w:rPr>
          <w:rFonts w:ascii="Times New Roman" w:hAnsi="Times New Roman"/>
          <w:b/>
          <w:bCs/>
          <w:sz w:val="28"/>
          <w:szCs w:val="28"/>
          <w:lang w:val="ru-RU"/>
        </w:rPr>
        <w:t>итоговой оценке качества освое</w:t>
      </w:r>
      <w:r w:rsidRPr="0039186E">
        <w:rPr>
          <w:rFonts w:ascii="Times New Roman" w:hAnsi="Times New Roman"/>
          <w:b/>
          <w:bCs/>
          <w:sz w:val="28"/>
          <w:szCs w:val="28"/>
          <w:lang w:val="ru-RU"/>
        </w:rPr>
        <w:softHyphen/>
        <w:t xml:space="preserve">ния основной образовательной программы начального общего образования </w:t>
      </w:r>
      <w:r w:rsidRPr="0039186E">
        <w:rPr>
          <w:rFonts w:ascii="Times New Roman" w:hAnsi="Times New Roman"/>
          <w:sz w:val="28"/>
          <w:szCs w:val="28"/>
          <w:lang w:val="ru-RU"/>
        </w:rPr>
        <w:t>в полном соответствии с требова</w:t>
      </w:r>
      <w:r w:rsidRPr="0039186E">
        <w:rPr>
          <w:rFonts w:ascii="Times New Roman" w:hAnsi="Times New Roman"/>
          <w:sz w:val="28"/>
          <w:szCs w:val="28"/>
          <w:lang w:val="ru-RU"/>
        </w:rPr>
        <w:softHyphen/>
        <w:t>ниями ФГОС начального общего образования. Обобщён</w:t>
      </w:r>
      <w:r w:rsidRPr="0039186E">
        <w:rPr>
          <w:rFonts w:ascii="Times New Roman" w:hAnsi="Times New Roman"/>
          <w:sz w:val="28"/>
          <w:szCs w:val="28"/>
          <w:lang w:val="ru-RU"/>
        </w:rPr>
        <w:softHyphen/>
        <w:t>ная оценка личностных результатов обучающихся в рамках оценки эффективности реализуемой МБОУ СОШ № 1 Программы осуществляется в ходе мониторинго</w:t>
      </w:r>
      <w:r w:rsidRPr="0039186E">
        <w:rPr>
          <w:rFonts w:ascii="Times New Roman" w:hAnsi="Times New Roman"/>
          <w:sz w:val="28"/>
          <w:szCs w:val="28"/>
          <w:lang w:val="ru-RU"/>
        </w:rPr>
        <w:softHyphen/>
        <w:t>вых исследований, полностью отвечающих этическим принципам охраны и защиты интересов ребёнка и конфиденци</w:t>
      </w:r>
      <w:r w:rsidRPr="0039186E">
        <w:rPr>
          <w:rFonts w:ascii="Times New Roman" w:hAnsi="Times New Roman"/>
          <w:sz w:val="28"/>
          <w:szCs w:val="28"/>
          <w:lang w:val="ru-RU"/>
        </w:rPr>
        <w:softHyphen/>
        <w:t>альности, в форме, не представляющей угрозы личности, психологической безопасности и эмоциональному статусу обучающегося.</w:t>
      </w:r>
    </w:p>
    <w:p w:rsidR="0031448F" w:rsidRPr="0039186E" w:rsidRDefault="0031448F" w:rsidP="0031448F">
      <w:pPr>
        <w:shd w:val="clear" w:color="auto" w:fill="FFFFFF"/>
        <w:ind w:right="115" w:firstLine="540"/>
        <w:jc w:val="both"/>
        <w:rPr>
          <w:rFonts w:ascii="Times New Roman" w:hAnsi="Times New Roman"/>
          <w:b/>
          <w:spacing w:val="-1"/>
          <w:sz w:val="28"/>
          <w:szCs w:val="28"/>
          <w:lang w:val="ru-RU"/>
        </w:rPr>
      </w:pPr>
      <w:r w:rsidRPr="0039186E">
        <w:rPr>
          <w:rFonts w:ascii="Times New Roman" w:hAnsi="Times New Roman"/>
          <w:sz w:val="28"/>
          <w:szCs w:val="28"/>
          <w:lang w:val="ru-RU"/>
        </w:rPr>
        <w:t>К реализации Программы привлекается педагог-психолог, обладающий необходимой квалификацией в сфере психологической диагностики и развития личности в детском возрасте. Это позволяет при согласии родителей (законных представителей) включить в Программу дополнительные фор</w:t>
      </w:r>
      <w:r w:rsidRPr="0039186E">
        <w:rPr>
          <w:rFonts w:ascii="Times New Roman" w:hAnsi="Times New Roman"/>
          <w:sz w:val="28"/>
          <w:szCs w:val="28"/>
          <w:lang w:val="ru-RU"/>
        </w:rPr>
        <w:softHyphen/>
        <w:t>мы работы (освоение развивающих программ,</w:t>
      </w:r>
      <w:r w:rsidRPr="0039186E">
        <w:rPr>
          <w:rFonts w:ascii="Times New Roman" w:hAnsi="Times New Roman"/>
          <w:color w:val="FF0000"/>
          <w:sz w:val="28"/>
          <w:szCs w:val="28"/>
          <w:lang w:val="ru-RU"/>
        </w:rPr>
        <w:t xml:space="preserve"> </w:t>
      </w:r>
      <w:r w:rsidRPr="0039186E">
        <w:rPr>
          <w:rFonts w:ascii="Times New Roman" w:hAnsi="Times New Roman"/>
          <w:sz w:val="28"/>
          <w:szCs w:val="28"/>
          <w:lang w:val="ru-RU"/>
        </w:rPr>
        <w:t>проведение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w:t>
      </w:r>
    </w:p>
    <w:p w:rsidR="00C30973" w:rsidRDefault="00C30973" w:rsidP="0031448F">
      <w:pPr>
        <w:jc w:val="center"/>
        <w:rPr>
          <w:rFonts w:ascii="Times New Roman" w:hAnsi="Times New Roman"/>
          <w:b/>
          <w:sz w:val="28"/>
          <w:szCs w:val="28"/>
          <w:lang w:val="ru-RU"/>
        </w:rPr>
      </w:pPr>
    </w:p>
    <w:p w:rsidR="0031448F" w:rsidRPr="0039186E" w:rsidRDefault="0031448F" w:rsidP="0031448F">
      <w:pPr>
        <w:jc w:val="center"/>
        <w:rPr>
          <w:rFonts w:ascii="Times New Roman" w:hAnsi="Times New Roman"/>
          <w:b/>
          <w:sz w:val="28"/>
          <w:szCs w:val="28"/>
          <w:lang w:val="ru-RU"/>
        </w:rPr>
      </w:pPr>
      <w:r w:rsidRPr="0039186E">
        <w:rPr>
          <w:rFonts w:ascii="Times New Roman" w:hAnsi="Times New Roman"/>
          <w:b/>
          <w:sz w:val="28"/>
          <w:szCs w:val="28"/>
          <w:lang w:val="ru-RU"/>
        </w:rPr>
        <w:t>2.4. Программа формирования экологической культуры,</w:t>
      </w:r>
    </w:p>
    <w:p w:rsidR="0031448F" w:rsidRPr="0039186E" w:rsidRDefault="0031448F" w:rsidP="0031448F">
      <w:pPr>
        <w:ind w:firstLine="708"/>
        <w:jc w:val="center"/>
        <w:rPr>
          <w:rFonts w:ascii="Times New Roman" w:hAnsi="Times New Roman"/>
          <w:b/>
          <w:sz w:val="28"/>
          <w:szCs w:val="28"/>
          <w:lang w:val="ru-RU"/>
        </w:rPr>
      </w:pPr>
      <w:r w:rsidRPr="0039186E">
        <w:rPr>
          <w:rFonts w:ascii="Times New Roman" w:hAnsi="Times New Roman"/>
          <w:b/>
          <w:sz w:val="28"/>
          <w:szCs w:val="28"/>
          <w:lang w:val="ru-RU"/>
        </w:rPr>
        <w:t>культуры здорового и безопасного образа жизни.</w:t>
      </w:r>
    </w:p>
    <w:p w:rsidR="0031448F" w:rsidRPr="0039186E" w:rsidRDefault="0031448F" w:rsidP="00C30973">
      <w:pPr>
        <w:contextualSpacing/>
        <w:jc w:val="both"/>
        <w:rPr>
          <w:rFonts w:ascii="Times New Roman" w:hAnsi="Times New Roman"/>
          <w:b/>
          <w:i/>
          <w:sz w:val="28"/>
          <w:szCs w:val="28"/>
          <w:lang w:val="ru-RU"/>
        </w:rPr>
      </w:pPr>
      <w:r w:rsidRPr="0039186E">
        <w:rPr>
          <w:rFonts w:ascii="Times New Roman" w:hAnsi="Times New Roman"/>
          <w:sz w:val="28"/>
          <w:szCs w:val="28"/>
          <w:lang w:val="ru-RU"/>
        </w:rPr>
        <w:t xml:space="preserve">1. </w:t>
      </w:r>
      <w:r w:rsidRPr="0039186E">
        <w:rPr>
          <w:rFonts w:ascii="Times New Roman" w:hAnsi="Times New Roman"/>
          <w:b/>
          <w:i/>
          <w:sz w:val="28"/>
          <w:szCs w:val="28"/>
          <w:lang w:val="ru-RU"/>
        </w:rPr>
        <w:t xml:space="preserve">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w:t>
      </w:r>
    </w:p>
    <w:p w:rsidR="0031448F" w:rsidRPr="0039186E" w:rsidRDefault="0031448F" w:rsidP="00C30973">
      <w:pPr>
        <w:contextualSpacing/>
        <w:jc w:val="both"/>
        <w:rPr>
          <w:rFonts w:ascii="Times New Roman" w:hAnsi="Times New Roman"/>
          <w:sz w:val="28"/>
          <w:szCs w:val="28"/>
          <w:lang w:val="ru-RU"/>
        </w:rPr>
      </w:pPr>
      <w:r w:rsidRPr="0039186E">
        <w:rPr>
          <w:rFonts w:ascii="Times New Roman" w:hAnsi="Times New Roman"/>
          <w:i/>
          <w:sz w:val="28"/>
          <w:szCs w:val="28"/>
          <w:lang w:val="ru-RU"/>
        </w:rPr>
        <w:t xml:space="preserve">        </w:t>
      </w:r>
      <w:r w:rsidRPr="0039186E">
        <w:rPr>
          <w:rFonts w:ascii="Times New Roman" w:hAnsi="Times New Roman"/>
          <w:sz w:val="28"/>
          <w:szCs w:val="28"/>
          <w:lang w:val="ru-RU"/>
        </w:rPr>
        <w:t xml:space="preserve">Программа формирования экологической культуры, культуры здорового и безопасного образа жизни </w:t>
      </w:r>
      <w:r w:rsidRPr="0039186E">
        <w:rPr>
          <w:rFonts w:ascii="Times New Roman" w:hAnsi="Times New Roman"/>
          <w:b/>
          <w:sz w:val="28"/>
          <w:szCs w:val="28"/>
          <w:lang w:val="ru-RU"/>
        </w:rPr>
        <w:t>(далее Программа)</w:t>
      </w:r>
      <w:r w:rsidRPr="0039186E">
        <w:rPr>
          <w:rFonts w:ascii="Times New Roman" w:hAnsi="Times New Roman"/>
          <w:sz w:val="28"/>
          <w:szCs w:val="28"/>
          <w:lang w:val="ru-RU"/>
        </w:rPr>
        <w:t xml:space="preserve">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w:t>
      </w:r>
      <w:r w:rsidRPr="0039186E">
        <w:rPr>
          <w:rFonts w:ascii="Times New Roman" w:hAnsi="Times New Roman"/>
          <w:sz w:val="28"/>
          <w:szCs w:val="28"/>
          <w:lang w:val="ru-RU"/>
        </w:rPr>
        <w:lastRenderedPageBreak/>
        <w:t xml:space="preserve">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Острота современных </w:t>
      </w:r>
      <w:r w:rsidRPr="0039186E">
        <w:rPr>
          <w:rFonts w:ascii="Times New Roman" w:hAnsi="Times New Roman"/>
          <w:i/>
          <w:sz w:val="28"/>
          <w:szCs w:val="28"/>
          <w:lang w:val="ru-RU"/>
        </w:rPr>
        <w:t>экологических проблем</w:t>
      </w:r>
      <w:r w:rsidRPr="0039186E">
        <w:rPr>
          <w:rFonts w:ascii="Times New Roman" w:hAnsi="Times New Roman"/>
          <w:sz w:val="28"/>
          <w:szCs w:val="28"/>
          <w:lang w:val="ru-RU"/>
        </w:rPr>
        <w:t xml:space="preserve"> выдвинула перед педагогической теорией</w:t>
      </w:r>
      <w:r w:rsidRPr="0039186E">
        <w:rPr>
          <w:rFonts w:ascii="Times New Roman" w:hAnsi="Times New Roman"/>
          <w:sz w:val="28"/>
          <w:szCs w:val="28"/>
        </w:rPr>
        <w:t> </w:t>
      </w:r>
      <w:r w:rsidRPr="0039186E">
        <w:rPr>
          <w:rFonts w:ascii="Times New Roman" w:hAnsi="Times New Roman"/>
          <w:sz w:val="28"/>
          <w:szCs w:val="28"/>
          <w:lang w:val="ru-RU"/>
        </w:rPr>
        <w:t xml:space="preserve"> и школьной практикой задачу большой экономической и социальной значимости: воспитание школьников</w:t>
      </w:r>
      <w:r w:rsidRPr="0039186E">
        <w:rPr>
          <w:rFonts w:ascii="Times New Roman" w:hAnsi="Times New Roman"/>
          <w:sz w:val="28"/>
          <w:szCs w:val="28"/>
        </w:rPr>
        <w:t> </w:t>
      </w:r>
      <w:r w:rsidRPr="0039186E">
        <w:rPr>
          <w:rFonts w:ascii="Times New Roman" w:hAnsi="Times New Roman"/>
          <w:sz w:val="28"/>
          <w:szCs w:val="28"/>
          <w:lang w:val="ru-RU"/>
        </w:rPr>
        <w:t xml:space="preserve"> в духе бережного, ответственного</w:t>
      </w:r>
      <w:r w:rsidRPr="0039186E">
        <w:rPr>
          <w:rFonts w:ascii="Times New Roman" w:hAnsi="Times New Roman"/>
          <w:sz w:val="28"/>
          <w:szCs w:val="28"/>
        </w:rPr>
        <w:t> </w:t>
      </w:r>
      <w:r w:rsidRPr="0039186E">
        <w:rPr>
          <w:rFonts w:ascii="Times New Roman" w:hAnsi="Times New Roman"/>
          <w:sz w:val="28"/>
          <w:szCs w:val="28"/>
          <w:lang w:val="ru-RU"/>
        </w:rPr>
        <w:t xml:space="preserve"> отношения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w:t>
      </w:r>
    </w:p>
    <w:p w:rsidR="0031448F" w:rsidRPr="0039186E" w:rsidRDefault="0031448F" w:rsidP="00C30973">
      <w:pPr>
        <w:ind w:firstLine="709"/>
        <w:contextualSpacing/>
        <w:jc w:val="both"/>
        <w:rPr>
          <w:rFonts w:ascii="Times New Roman" w:hAnsi="Times New Roman"/>
          <w:sz w:val="28"/>
          <w:szCs w:val="28"/>
          <w:u w:val="single"/>
          <w:lang w:val="ru-RU"/>
        </w:rPr>
      </w:pPr>
      <w:r w:rsidRPr="0039186E">
        <w:rPr>
          <w:rFonts w:ascii="Times New Roman" w:hAnsi="Times New Roman"/>
          <w:sz w:val="28"/>
          <w:szCs w:val="28"/>
          <w:lang w:val="ru-RU"/>
        </w:rPr>
        <w:t>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r w:rsidRPr="0039186E">
        <w:rPr>
          <w:rFonts w:ascii="Times New Roman" w:hAnsi="Times New Roman"/>
          <w:sz w:val="28"/>
          <w:szCs w:val="28"/>
          <w:u w:val="single"/>
          <w:lang w:val="ru-RU"/>
        </w:rPr>
        <w:t xml:space="preserve"> </w:t>
      </w:r>
    </w:p>
    <w:p w:rsidR="0031448F" w:rsidRPr="0039186E" w:rsidRDefault="0031448F" w:rsidP="00C30973">
      <w:pPr>
        <w:ind w:firstLine="709"/>
        <w:contextualSpacing/>
        <w:jc w:val="both"/>
        <w:rPr>
          <w:rFonts w:ascii="Times New Roman" w:hAnsi="Times New Roman"/>
          <w:sz w:val="28"/>
          <w:szCs w:val="28"/>
        </w:rPr>
      </w:pPr>
      <w:r w:rsidRPr="0039186E">
        <w:rPr>
          <w:rFonts w:ascii="Times New Roman" w:hAnsi="Times New Roman"/>
          <w:i/>
          <w:color w:val="C00000"/>
          <w:sz w:val="28"/>
          <w:szCs w:val="28"/>
          <w:lang w:val="ru-RU"/>
        </w:rPr>
        <w:t xml:space="preserve"> </w:t>
      </w:r>
      <w:r w:rsidRPr="0039186E">
        <w:rPr>
          <w:rFonts w:ascii="Times New Roman" w:hAnsi="Times New Roman"/>
          <w:sz w:val="28"/>
          <w:szCs w:val="28"/>
        </w:rPr>
        <w:t>Целями экологического воспитания являются:</w:t>
      </w:r>
    </w:p>
    <w:p w:rsidR="0031448F" w:rsidRPr="0039186E" w:rsidRDefault="0031448F" w:rsidP="002D58FF">
      <w:pPr>
        <w:pStyle w:val="ab"/>
        <w:numPr>
          <w:ilvl w:val="0"/>
          <w:numId w:val="215"/>
        </w:numPr>
        <w:jc w:val="both"/>
        <w:rPr>
          <w:rFonts w:ascii="Times New Roman" w:hAnsi="Times New Roman"/>
          <w:i/>
          <w:iCs/>
          <w:sz w:val="28"/>
          <w:szCs w:val="28"/>
          <w:lang w:val="ru-RU"/>
        </w:rPr>
      </w:pPr>
      <w:r w:rsidRPr="0039186E">
        <w:rPr>
          <w:rFonts w:ascii="Times New Roman" w:hAnsi="Times New Roman"/>
          <w:iCs/>
          <w:sz w:val="28"/>
          <w:szCs w:val="28"/>
          <w:lang w:val="ru-RU"/>
        </w:rPr>
        <w:t>становление человека гармоничного через радость развития, познания, творчества, совершенствования для постижения все более высоких уровней красоты, гармонии, любви</w:t>
      </w:r>
      <w:r w:rsidRPr="0039186E">
        <w:rPr>
          <w:rFonts w:ascii="Times New Roman" w:hAnsi="Times New Roman"/>
          <w:i/>
          <w:iCs/>
          <w:sz w:val="28"/>
          <w:szCs w:val="28"/>
          <w:lang w:val="ru-RU"/>
        </w:rPr>
        <w:t>;</w:t>
      </w:r>
    </w:p>
    <w:p w:rsidR="0031448F" w:rsidRPr="0039186E" w:rsidRDefault="0031448F" w:rsidP="002D58FF">
      <w:pPr>
        <w:pStyle w:val="ab"/>
        <w:numPr>
          <w:ilvl w:val="0"/>
          <w:numId w:val="215"/>
        </w:numPr>
        <w:jc w:val="both"/>
        <w:rPr>
          <w:rFonts w:ascii="Times New Roman" w:hAnsi="Times New Roman"/>
          <w:sz w:val="28"/>
          <w:szCs w:val="28"/>
          <w:lang w:val="ru-RU"/>
        </w:rPr>
      </w:pPr>
      <w:r w:rsidRPr="0039186E">
        <w:rPr>
          <w:rFonts w:ascii="Times New Roman" w:hAnsi="Times New Roman"/>
          <w:sz w:val="28"/>
          <w:szCs w:val="28"/>
          <w:lang w:val="ru-RU"/>
        </w:rPr>
        <w:t xml:space="preserve">формирование ответственного отношения к окружающей среде, которое проявляется в трех аспектах: </w:t>
      </w:r>
    </w:p>
    <w:p w:rsidR="0031448F" w:rsidRPr="0039186E" w:rsidRDefault="0031448F" w:rsidP="002D58FF">
      <w:pPr>
        <w:numPr>
          <w:ilvl w:val="0"/>
          <w:numId w:val="215"/>
        </w:numPr>
        <w:contextualSpacing/>
        <w:jc w:val="both"/>
        <w:rPr>
          <w:rFonts w:ascii="Times New Roman" w:hAnsi="Times New Roman"/>
          <w:sz w:val="28"/>
          <w:szCs w:val="28"/>
          <w:lang w:val="ru-RU"/>
        </w:rPr>
      </w:pPr>
      <w:r w:rsidRPr="0039186E">
        <w:rPr>
          <w:rFonts w:ascii="Times New Roman" w:hAnsi="Times New Roman"/>
          <w:sz w:val="28"/>
          <w:szCs w:val="28"/>
          <w:lang w:val="ru-RU"/>
        </w:rPr>
        <w:t>ответственность за сохранение естественного природного окружения;</w:t>
      </w:r>
    </w:p>
    <w:p w:rsidR="0031448F" w:rsidRPr="0039186E" w:rsidRDefault="0031448F" w:rsidP="002D58FF">
      <w:pPr>
        <w:numPr>
          <w:ilvl w:val="0"/>
          <w:numId w:val="215"/>
        </w:numPr>
        <w:contextualSpacing/>
        <w:jc w:val="both"/>
        <w:rPr>
          <w:rFonts w:ascii="Times New Roman" w:hAnsi="Times New Roman"/>
          <w:sz w:val="28"/>
          <w:szCs w:val="28"/>
          <w:lang w:val="ru-RU"/>
        </w:rPr>
      </w:pPr>
      <w:r w:rsidRPr="0039186E">
        <w:rPr>
          <w:rFonts w:ascii="Times New Roman" w:hAnsi="Times New Roman"/>
          <w:sz w:val="28"/>
          <w:szCs w:val="28"/>
          <w:lang w:val="ru-RU"/>
        </w:rPr>
        <w:t>ответственность за свое здоровье и здоровье других людей как личную и общественную ценность;</w:t>
      </w:r>
    </w:p>
    <w:p w:rsidR="0031448F" w:rsidRPr="0039186E" w:rsidRDefault="0031448F" w:rsidP="002D58FF">
      <w:pPr>
        <w:numPr>
          <w:ilvl w:val="0"/>
          <w:numId w:val="215"/>
        </w:numPr>
        <w:contextualSpacing/>
        <w:jc w:val="both"/>
        <w:rPr>
          <w:rFonts w:ascii="Times New Roman" w:hAnsi="Times New Roman"/>
          <w:sz w:val="28"/>
          <w:szCs w:val="28"/>
          <w:lang w:val="ru-RU"/>
        </w:rPr>
      </w:pPr>
      <w:r w:rsidRPr="0039186E">
        <w:rPr>
          <w:rFonts w:ascii="Times New Roman" w:hAnsi="Times New Roman"/>
          <w:sz w:val="28"/>
          <w:szCs w:val="28"/>
          <w:lang w:val="ru-RU"/>
        </w:rPr>
        <w:t>развитие и гармонизация личности, как экологически оптимальный путь сохранения духовного и физического здоровья общества.</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Основная задача экологического воспитания, которая находит отражение в личностно-ориентированном образовании, научить ребенка развивать свои адаптационные возможности на основе знания законов живой природы, понимания сущности взаимоотношений живых организмов и окружающей среды.</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eastAsia="Calibri" w:hAnsi="Times New Roman"/>
          <w:b/>
          <w:bCs/>
          <w:sz w:val="28"/>
          <w:szCs w:val="28"/>
          <w:lang w:val="ru-RU"/>
        </w:rPr>
        <w:t xml:space="preserve">Цель </w:t>
      </w:r>
      <w:r w:rsidRPr="0039186E">
        <w:rPr>
          <w:rFonts w:ascii="Times New Roman" w:eastAsia="Calibri" w:hAnsi="Times New Roman"/>
          <w:bCs/>
          <w:sz w:val="28"/>
          <w:szCs w:val="28"/>
          <w:lang w:val="ru-RU"/>
        </w:rPr>
        <w:t>Программы</w:t>
      </w:r>
      <w:r w:rsidRPr="0039186E">
        <w:rPr>
          <w:rFonts w:ascii="Times New Roman" w:hAnsi="Times New Roman"/>
          <w:bCs/>
          <w:sz w:val="28"/>
          <w:szCs w:val="28"/>
          <w:lang w:val="ru-RU"/>
        </w:rPr>
        <w:t xml:space="preserve"> – </w:t>
      </w:r>
      <w:r w:rsidRPr="0039186E">
        <w:rPr>
          <w:rFonts w:ascii="Times New Roman" w:eastAsia="Calibri" w:hAnsi="Times New Roman"/>
          <w:sz w:val="28"/>
          <w:szCs w:val="28"/>
          <w:lang w:val="ru-RU"/>
        </w:rPr>
        <w:t xml:space="preserve">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образовании. </w:t>
      </w:r>
    </w:p>
    <w:p w:rsidR="0031448F" w:rsidRPr="0039186E" w:rsidRDefault="0031448F" w:rsidP="00C30973">
      <w:pPr>
        <w:ind w:firstLine="709"/>
        <w:contextualSpacing/>
        <w:jc w:val="both"/>
        <w:rPr>
          <w:rFonts w:ascii="Times New Roman" w:eastAsia="Calibri" w:hAnsi="Times New Roman"/>
          <w:bCs/>
          <w:sz w:val="28"/>
          <w:szCs w:val="28"/>
        </w:rPr>
      </w:pPr>
      <w:r w:rsidRPr="0039186E">
        <w:rPr>
          <w:rFonts w:ascii="Times New Roman" w:eastAsia="Calibri" w:hAnsi="Times New Roman"/>
          <w:b/>
          <w:bCs/>
          <w:sz w:val="28"/>
          <w:szCs w:val="28"/>
        </w:rPr>
        <w:t>Задачи</w:t>
      </w:r>
      <w:r w:rsidRPr="0039186E">
        <w:rPr>
          <w:rFonts w:ascii="Times New Roman" w:hAnsi="Times New Roman"/>
          <w:b/>
          <w:bCs/>
          <w:sz w:val="28"/>
          <w:szCs w:val="28"/>
        </w:rPr>
        <w:t xml:space="preserve">  </w:t>
      </w:r>
      <w:r w:rsidRPr="0039186E">
        <w:rPr>
          <w:rFonts w:ascii="Times New Roman" w:hAnsi="Times New Roman"/>
          <w:bCs/>
          <w:sz w:val="28"/>
          <w:szCs w:val="28"/>
        </w:rPr>
        <w:t>Программы</w:t>
      </w:r>
      <w:r w:rsidRPr="0039186E">
        <w:rPr>
          <w:rFonts w:ascii="Times New Roman" w:eastAsia="Calibri" w:hAnsi="Times New Roman"/>
          <w:bCs/>
          <w:sz w:val="28"/>
          <w:szCs w:val="28"/>
        </w:rPr>
        <w:t xml:space="preserve">: </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lastRenderedPageBreak/>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формирование  познавательного интереса и  бережного отношения к природе;</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формирование установок на использование здорового питания;</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31448F" w:rsidRPr="0039186E" w:rsidRDefault="0031448F" w:rsidP="002D58FF">
      <w:pPr>
        <w:pStyle w:val="ab"/>
        <w:numPr>
          <w:ilvl w:val="0"/>
          <w:numId w:val="169"/>
        </w:numPr>
        <w:jc w:val="both"/>
        <w:rPr>
          <w:rFonts w:ascii="Times New Roman" w:hAnsi="Times New Roman"/>
          <w:sz w:val="28"/>
          <w:szCs w:val="28"/>
        </w:rPr>
      </w:pPr>
      <w:r w:rsidRPr="0039186E">
        <w:rPr>
          <w:rFonts w:ascii="Times New Roman" w:hAnsi="Times New Roman"/>
          <w:sz w:val="28"/>
          <w:szCs w:val="28"/>
        </w:rPr>
        <w:t>соблюдение здоровьесозидающих режимов дня;</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становление умений противостояния вовлечению в табакокурение, употребление алкоголя, наркотических и сильнодействующих веществ;</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31448F" w:rsidRPr="0039186E" w:rsidRDefault="0031448F" w:rsidP="002D58FF">
      <w:pPr>
        <w:pStyle w:val="ab"/>
        <w:numPr>
          <w:ilvl w:val="0"/>
          <w:numId w:val="169"/>
        </w:numPr>
        <w:jc w:val="both"/>
        <w:rPr>
          <w:rFonts w:ascii="Times New Roman" w:hAnsi="Times New Roman"/>
          <w:sz w:val="28"/>
          <w:szCs w:val="28"/>
          <w:lang w:val="ru-RU"/>
        </w:rPr>
      </w:pPr>
      <w:r w:rsidRPr="0039186E">
        <w:rPr>
          <w:rFonts w:ascii="Times New Roman" w:hAnsi="Times New Roman"/>
          <w:sz w:val="28"/>
          <w:szCs w:val="28"/>
          <w:lang w:val="ru-RU"/>
        </w:rPr>
        <w:t>формирование умений безопасного поведения в окружающей среде и простейших умений поведения в экстремальных (чрезвычайных) ситуациях.</w:t>
      </w:r>
    </w:p>
    <w:p w:rsidR="0031448F" w:rsidRPr="0039186E" w:rsidRDefault="0031448F" w:rsidP="002D58FF">
      <w:pPr>
        <w:numPr>
          <w:ilvl w:val="0"/>
          <w:numId w:val="177"/>
        </w:numPr>
        <w:contextualSpacing/>
        <w:jc w:val="both"/>
        <w:rPr>
          <w:rFonts w:ascii="Times New Roman" w:hAnsi="Times New Roman"/>
          <w:b/>
          <w:i/>
          <w:sz w:val="28"/>
          <w:szCs w:val="28"/>
          <w:lang w:val="ru-RU"/>
        </w:rPr>
      </w:pPr>
      <w:r w:rsidRPr="0039186E">
        <w:rPr>
          <w:rFonts w:ascii="Times New Roman" w:hAnsi="Times New Roman"/>
          <w:b/>
          <w:i/>
          <w:sz w:val="28"/>
          <w:szCs w:val="28"/>
          <w:lang w:val="ru-RU"/>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МБОУ  СОШ № 1, запросы участников образовательного процесса:</w:t>
      </w:r>
    </w:p>
    <w:p w:rsidR="0031448F" w:rsidRPr="0039186E" w:rsidRDefault="0031448F" w:rsidP="00C30973">
      <w:pPr>
        <w:ind w:left="19" w:firstLine="360"/>
        <w:contextualSpacing/>
        <w:jc w:val="both"/>
        <w:rPr>
          <w:rFonts w:ascii="Times New Roman" w:hAnsi="Times New Roman"/>
          <w:sz w:val="28"/>
          <w:szCs w:val="28"/>
          <w:lang w:val="ru-RU"/>
        </w:rPr>
      </w:pPr>
      <w:r w:rsidRPr="0039186E">
        <w:rPr>
          <w:rFonts w:ascii="Times New Roman" w:hAnsi="Times New Roman"/>
          <w:sz w:val="28"/>
          <w:szCs w:val="28"/>
          <w:lang w:val="ru-RU"/>
        </w:rPr>
        <w:t>Успех экологического воспитания и образования зависит от использования разнообразных форм работы, их разумного сочетания.</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Первое важнейшее условие – экологическое воспитание учащихся должно проводиться в системе, с использованием местного краеведческого материала, с учетом преемственности, постепенного усложнения и углубления отдельных элементов.</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школьного парка, уход за цветниками, охрана и подкормка птиц, охрана уникальных растений и т.д.</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Работа по экологическому образованию ведется на уроках, на уроках окружающего мира в первую очередь. Здесь на доступном учащимся уровне </w:t>
      </w:r>
      <w:r w:rsidRPr="0039186E">
        <w:rPr>
          <w:rFonts w:ascii="Times New Roman" w:hAnsi="Times New Roman"/>
          <w:sz w:val="28"/>
          <w:szCs w:val="28"/>
          <w:lang w:val="ru-RU"/>
        </w:rPr>
        <w:lastRenderedPageBreak/>
        <w:t>рассматриваются связи между живой и неживой природой, между различными компонентами живой природы, между природой и человеком. Постоянное внимание учителя к раскрытию экологических связей значительно повышает интерес учащихся к предмету. Изучение этих взаимосвязей способствует повышению экологической культуры школьников, воспитанию ответственного отношения к природе. Без знания экологических 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Несмотря на то, что формирование экологической культуры происходит в основном на уроках окружающего мира, эту работу можно продолжать практически на любом другом учебном предмете курса начальной школы: </w:t>
      </w:r>
    </w:p>
    <w:p w:rsidR="0031448F" w:rsidRPr="00DB45A1" w:rsidRDefault="0031448F" w:rsidP="00DB45A1">
      <w:pPr>
        <w:pStyle w:val="ab"/>
        <w:numPr>
          <w:ilvl w:val="0"/>
          <w:numId w:val="277"/>
        </w:numPr>
        <w:jc w:val="both"/>
        <w:rPr>
          <w:rFonts w:ascii="Times New Roman" w:hAnsi="Times New Roman"/>
          <w:sz w:val="28"/>
          <w:szCs w:val="28"/>
          <w:lang w:val="ru-RU"/>
        </w:rPr>
      </w:pPr>
      <w:r w:rsidRPr="00DB45A1">
        <w:rPr>
          <w:rFonts w:ascii="Times New Roman" w:hAnsi="Times New Roman"/>
          <w:sz w:val="28"/>
          <w:szCs w:val="28"/>
          <w:lang w:val="ru-RU"/>
        </w:rPr>
        <w:t>Дисциплины математического цикла создают условия для развития умений количественной оценки состояния природных объектов и явлений. Текстовые задачи природоведческого характера дают возможность для раскрытия вопросов о среде обитания, заботы о ней.</w:t>
      </w:r>
    </w:p>
    <w:p w:rsidR="0031448F" w:rsidRPr="00DB45A1" w:rsidRDefault="0031448F" w:rsidP="00DB45A1">
      <w:pPr>
        <w:pStyle w:val="ab"/>
        <w:numPr>
          <w:ilvl w:val="0"/>
          <w:numId w:val="277"/>
        </w:numPr>
        <w:tabs>
          <w:tab w:val="left" w:pos="1134"/>
        </w:tabs>
        <w:jc w:val="both"/>
        <w:rPr>
          <w:rFonts w:ascii="Times New Roman" w:hAnsi="Times New Roman"/>
          <w:sz w:val="28"/>
          <w:szCs w:val="28"/>
          <w:lang w:val="ru-RU"/>
        </w:rPr>
      </w:pPr>
      <w:r w:rsidRPr="00DB45A1">
        <w:rPr>
          <w:rFonts w:ascii="Times New Roman" w:hAnsi="Times New Roman"/>
          <w:sz w:val="28"/>
          <w:szCs w:val="28"/>
          <w:lang w:val="ru-RU"/>
        </w:rPr>
        <w:t>Предметы эстетического цикла (литературное чтение, ИЗО и технология) способствуют развитию ценностных ориентаций, оценочных суждений, общению с природой и грамотному поведению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w:t>
      </w:r>
    </w:p>
    <w:p w:rsidR="0031448F" w:rsidRPr="00DB45A1" w:rsidRDefault="0031448F" w:rsidP="00DB45A1">
      <w:pPr>
        <w:pStyle w:val="ab"/>
        <w:numPr>
          <w:ilvl w:val="0"/>
          <w:numId w:val="277"/>
        </w:numPr>
        <w:jc w:val="both"/>
        <w:rPr>
          <w:rFonts w:ascii="Times New Roman" w:hAnsi="Times New Roman"/>
          <w:sz w:val="28"/>
          <w:szCs w:val="28"/>
          <w:lang w:val="ru-RU"/>
        </w:rPr>
      </w:pPr>
      <w:r w:rsidRPr="00DB45A1">
        <w:rPr>
          <w:rFonts w:ascii="Times New Roman" w:hAnsi="Times New Roman"/>
          <w:sz w:val="28"/>
          <w:szCs w:val="28"/>
          <w:lang w:val="ru-RU"/>
        </w:rPr>
        <w:t>На уроках русского языка работу по формированию экокультуры проводятся на основе специально подобранных текстов природоведческого характера.</w:t>
      </w:r>
    </w:p>
    <w:p w:rsidR="0031448F" w:rsidRPr="00C30973" w:rsidRDefault="0031448F" w:rsidP="00C30973">
      <w:pPr>
        <w:ind w:firstLine="709"/>
        <w:contextualSpacing/>
        <w:jc w:val="both"/>
        <w:rPr>
          <w:rFonts w:ascii="Times New Roman" w:hAnsi="Times New Roman"/>
          <w:b/>
          <w:sz w:val="28"/>
          <w:szCs w:val="28"/>
          <w:lang w:val="ru-RU"/>
        </w:rPr>
      </w:pPr>
      <w:r w:rsidRPr="0039186E">
        <w:rPr>
          <w:rFonts w:ascii="Times New Roman" w:hAnsi="Times New Roman"/>
          <w:sz w:val="28"/>
          <w:szCs w:val="28"/>
          <w:lang w:val="ru-RU"/>
        </w:rPr>
        <w:t xml:space="preserve">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учащихся, то стержнем программ экологического воспитания – становление нравственно-экологической позиции личности, ее взаимодействие с окружающей средой. </w:t>
      </w:r>
      <w:r w:rsidRPr="00C30973">
        <w:rPr>
          <w:rFonts w:ascii="Times New Roman" w:hAnsi="Times New Roman"/>
          <w:sz w:val="28"/>
          <w:szCs w:val="28"/>
          <w:lang w:val="ru-RU"/>
        </w:rPr>
        <w:t xml:space="preserve">В Программе экологического воспитания  выделяются следующие </w:t>
      </w:r>
      <w:r w:rsidRPr="00C30973">
        <w:rPr>
          <w:rFonts w:ascii="Times New Roman" w:hAnsi="Times New Roman"/>
          <w:b/>
          <w:sz w:val="28"/>
          <w:szCs w:val="28"/>
          <w:lang w:val="ru-RU"/>
        </w:rPr>
        <w:t xml:space="preserve">направления работы: </w:t>
      </w:r>
    </w:p>
    <w:p w:rsidR="0031448F" w:rsidRPr="0039186E" w:rsidRDefault="0031448F" w:rsidP="002D58FF">
      <w:pPr>
        <w:pStyle w:val="ab"/>
        <w:numPr>
          <w:ilvl w:val="0"/>
          <w:numId w:val="275"/>
        </w:numPr>
        <w:tabs>
          <w:tab w:val="left" w:pos="567"/>
        </w:tabs>
        <w:jc w:val="both"/>
        <w:rPr>
          <w:rFonts w:ascii="Times New Roman" w:hAnsi="Times New Roman"/>
          <w:sz w:val="28"/>
          <w:szCs w:val="28"/>
          <w:lang w:val="ru-RU"/>
        </w:rPr>
      </w:pPr>
      <w:r w:rsidRPr="0039186E">
        <w:rPr>
          <w:rFonts w:ascii="Times New Roman" w:hAnsi="Times New Roman"/>
          <w:iCs/>
          <w:sz w:val="28"/>
          <w:szCs w:val="28"/>
          <w:lang w:val="ru-RU"/>
        </w:rPr>
        <w:t>познавательное направление работы</w:t>
      </w:r>
      <w:r w:rsidRPr="0039186E">
        <w:rPr>
          <w:rFonts w:ascii="Times New Roman" w:hAnsi="Times New Roman"/>
          <w:sz w:val="28"/>
          <w:szCs w:val="28"/>
          <w:lang w:val="ru-RU"/>
        </w:rPr>
        <w:t>, (дидактические игры, беседы, заочные путешествия, викторины);</w:t>
      </w:r>
    </w:p>
    <w:p w:rsidR="0031448F" w:rsidRPr="0039186E" w:rsidRDefault="0031448F" w:rsidP="002D58FF">
      <w:pPr>
        <w:pStyle w:val="ab"/>
        <w:numPr>
          <w:ilvl w:val="0"/>
          <w:numId w:val="275"/>
        </w:numPr>
        <w:tabs>
          <w:tab w:val="left" w:pos="567"/>
        </w:tabs>
        <w:jc w:val="both"/>
        <w:rPr>
          <w:rFonts w:ascii="Times New Roman" w:hAnsi="Times New Roman"/>
          <w:sz w:val="28"/>
          <w:szCs w:val="28"/>
          <w:lang w:val="ru-RU"/>
        </w:rPr>
      </w:pPr>
      <w:r w:rsidRPr="0039186E">
        <w:rPr>
          <w:rFonts w:ascii="Times New Roman" w:hAnsi="Times New Roman"/>
          <w:iCs/>
          <w:sz w:val="28"/>
          <w:szCs w:val="28"/>
          <w:lang w:val="ru-RU"/>
        </w:rPr>
        <w:t>познавательно-развлекательное направление работы</w:t>
      </w:r>
      <w:r w:rsidRPr="0039186E">
        <w:rPr>
          <w:rFonts w:ascii="Times New Roman" w:hAnsi="Times New Roman"/>
          <w:sz w:val="28"/>
          <w:szCs w:val="28"/>
          <w:lang w:val="ru-RU"/>
        </w:rPr>
        <w:t xml:space="preserve"> (праздники, утренники, устные журналы, экологические игры, игры-путешествия).</w:t>
      </w:r>
    </w:p>
    <w:p w:rsidR="0031448F" w:rsidRPr="0039186E" w:rsidRDefault="0031448F" w:rsidP="002D58FF">
      <w:pPr>
        <w:pStyle w:val="ab"/>
        <w:numPr>
          <w:ilvl w:val="0"/>
          <w:numId w:val="275"/>
        </w:numPr>
        <w:tabs>
          <w:tab w:val="left" w:pos="567"/>
        </w:tabs>
        <w:jc w:val="both"/>
        <w:rPr>
          <w:rFonts w:ascii="Times New Roman" w:hAnsi="Times New Roman"/>
          <w:sz w:val="28"/>
          <w:szCs w:val="28"/>
          <w:lang w:val="ru-RU"/>
        </w:rPr>
      </w:pPr>
      <w:r w:rsidRPr="0039186E">
        <w:rPr>
          <w:rFonts w:ascii="Times New Roman" w:hAnsi="Times New Roman"/>
          <w:iCs/>
          <w:sz w:val="28"/>
          <w:szCs w:val="28"/>
          <w:lang w:val="ru-RU"/>
        </w:rPr>
        <w:t>практическое направление работы</w:t>
      </w:r>
      <w:r w:rsidRPr="0039186E">
        <w:rPr>
          <w:rFonts w:ascii="Times New Roman" w:hAnsi="Times New Roman"/>
          <w:sz w:val="28"/>
          <w:szCs w:val="28"/>
          <w:lang w:val="ru-RU"/>
        </w:rPr>
        <w:t>, (посадка деревьев и кустарников, озеленение пришкольной территории, подкормка птиц)</w:t>
      </w:r>
    </w:p>
    <w:p w:rsidR="0031448F" w:rsidRPr="0039186E" w:rsidRDefault="0031448F" w:rsidP="002D58FF">
      <w:pPr>
        <w:pStyle w:val="ab"/>
        <w:numPr>
          <w:ilvl w:val="0"/>
          <w:numId w:val="275"/>
        </w:numPr>
        <w:tabs>
          <w:tab w:val="left" w:pos="567"/>
        </w:tabs>
        <w:jc w:val="both"/>
        <w:rPr>
          <w:rFonts w:ascii="Times New Roman" w:hAnsi="Times New Roman"/>
          <w:sz w:val="28"/>
          <w:szCs w:val="28"/>
          <w:lang w:val="ru-RU"/>
        </w:rPr>
      </w:pPr>
      <w:r w:rsidRPr="0039186E">
        <w:rPr>
          <w:rFonts w:ascii="Times New Roman" w:hAnsi="Times New Roman"/>
          <w:iCs/>
          <w:sz w:val="28"/>
          <w:szCs w:val="28"/>
          <w:lang w:val="ru-RU"/>
        </w:rPr>
        <w:t>исследовательское направление</w:t>
      </w:r>
      <w:r w:rsidRPr="0039186E">
        <w:rPr>
          <w:rFonts w:ascii="Times New Roman" w:hAnsi="Times New Roman"/>
          <w:sz w:val="28"/>
          <w:szCs w:val="28"/>
          <w:lang w:val="ru-RU"/>
        </w:rPr>
        <w:t xml:space="preserve"> (экскурсии, наблюдения, опыты).</w:t>
      </w:r>
    </w:p>
    <w:p w:rsidR="0031448F" w:rsidRPr="0039186E" w:rsidRDefault="0031448F" w:rsidP="00C30973">
      <w:pPr>
        <w:ind w:firstLine="709"/>
        <w:contextualSpacing/>
        <w:jc w:val="both"/>
        <w:rPr>
          <w:rFonts w:ascii="Times New Roman" w:hAnsi="Times New Roman"/>
          <w:b/>
          <w:sz w:val="28"/>
          <w:szCs w:val="28"/>
          <w:lang w:val="ru-RU"/>
        </w:rPr>
      </w:pPr>
      <w:r w:rsidRPr="0039186E">
        <w:rPr>
          <w:rFonts w:ascii="Times New Roman" w:hAnsi="Times New Roman"/>
          <w:sz w:val="28"/>
          <w:szCs w:val="28"/>
          <w:lang w:val="ru-RU"/>
        </w:rPr>
        <w:t>В работе</w:t>
      </w:r>
      <w:r w:rsidRPr="0039186E">
        <w:rPr>
          <w:rFonts w:ascii="Times New Roman" w:hAnsi="Times New Roman"/>
          <w:sz w:val="28"/>
          <w:szCs w:val="28"/>
        </w:rPr>
        <w:t> </w:t>
      </w:r>
      <w:r w:rsidRPr="0039186E">
        <w:rPr>
          <w:rFonts w:ascii="Times New Roman" w:hAnsi="Times New Roman"/>
          <w:sz w:val="28"/>
          <w:szCs w:val="28"/>
          <w:lang w:val="ru-RU"/>
        </w:rPr>
        <w:t>используются различные</w:t>
      </w:r>
      <w:r w:rsidRPr="0039186E">
        <w:rPr>
          <w:rFonts w:ascii="Times New Roman" w:hAnsi="Times New Roman"/>
          <w:b/>
          <w:sz w:val="28"/>
          <w:szCs w:val="28"/>
          <w:lang w:val="ru-RU"/>
        </w:rPr>
        <w:t xml:space="preserve"> технологии экологического воспитания</w:t>
      </w:r>
      <w:r w:rsidRPr="0039186E">
        <w:rPr>
          <w:rFonts w:ascii="Times New Roman" w:hAnsi="Times New Roman"/>
          <w:sz w:val="28"/>
          <w:szCs w:val="28"/>
          <w:lang w:val="ru-RU"/>
        </w:rPr>
        <w:t>:</w:t>
      </w:r>
    </w:p>
    <w:p w:rsidR="0031448F" w:rsidRPr="0039186E" w:rsidRDefault="0031448F" w:rsidP="002D58FF">
      <w:pPr>
        <w:numPr>
          <w:ilvl w:val="0"/>
          <w:numId w:val="216"/>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исследовательские (изучение состава воздуха, состояния воды, почвы и др.); </w:t>
      </w:r>
    </w:p>
    <w:p w:rsidR="0031448F" w:rsidRDefault="0031448F" w:rsidP="002D58FF">
      <w:pPr>
        <w:numPr>
          <w:ilvl w:val="0"/>
          <w:numId w:val="216"/>
        </w:numPr>
        <w:contextualSpacing/>
        <w:jc w:val="both"/>
        <w:rPr>
          <w:rFonts w:ascii="Times New Roman" w:hAnsi="Times New Roman"/>
          <w:sz w:val="28"/>
          <w:szCs w:val="28"/>
          <w:lang w:val="ru-RU"/>
        </w:rPr>
      </w:pPr>
      <w:r w:rsidRPr="0039186E">
        <w:rPr>
          <w:rFonts w:ascii="Times New Roman" w:hAnsi="Times New Roman"/>
          <w:sz w:val="28"/>
          <w:szCs w:val="28"/>
          <w:lang w:val="ru-RU"/>
        </w:rPr>
        <w:t>проектные (разработка и реализация различной степени сложности проектов, т.е. использование</w:t>
      </w:r>
      <w:r w:rsidRPr="0039186E">
        <w:rPr>
          <w:rFonts w:ascii="Times New Roman" w:hAnsi="Times New Roman"/>
          <w:sz w:val="28"/>
          <w:szCs w:val="28"/>
        </w:rPr>
        <w:t> </w:t>
      </w:r>
      <w:r w:rsidRPr="0039186E">
        <w:rPr>
          <w:rFonts w:ascii="Times New Roman" w:hAnsi="Times New Roman"/>
          <w:sz w:val="28"/>
          <w:szCs w:val="28"/>
          <w:lang w:val="ru-RU"/>
        </w:rPr>
        <w:t xml:space="preserve"> метода проектов);</w:t>
      </w:r>
    </w:p>
    <w:p w:rsidR="00DB45A1" w:rsidRPr="0039186E" w:rsidRDefault="00DB45A1" w:rsidP="00DB45A1">
      <w:pPr>
        <w:numPr>
          <w:ilvl w:val="0"/>
          <w:numId w:val="216"/>
        </w:numPr>
        <w:contextualSpacing/>
        <w:jc w:val="both"/>
        <w:rPr>
          <w:rFonts w:ascii="Times New Roman" w:hAnsi="Times New Roman"/>
          <w:sz w:val="28"/>
          <w:szCs w:val="28"/>
          <w:lang w:val="ru-RU"/>
        </w:rPr>
      </w:pPr>
      <w:r w:rsidRPr="0039186E">
        <w:rPr>
          <w:rFonts w:ascii="Times New Roman" w:hAnsi="Times New Roman"/>
          <w:sz w:val="28"/>
          <w:szCs w:val="28"/>
          <w:lang w:val="ru-RU"/>
        </w:rPr>
        <w:t>игровые (подвижные игры, ролевые игры, игры-драматизации и др.);</w:t>
      </w:r>
    </w:p>
    <w:p w:rsidR="0031448F" w:rsidRPr="0039186E" w:rsidRDefault="0031448F" w:rsidP="002D58FF">
      <w:pPr>
        <w:numPr>
          <w:ilvl w:val="0"/>
          <w:numId w:val="216"/>
        </w:numPr>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конкурсные (выставки плакатов, рисунков, проведение экологических олимпиад и др.);</w:t>
      </w:r>
    </w:p>
    <w:p w:rsidR="0031448F" w:rsidRPr="0039186E" w:rsidRDefault="0031448F" w:rsidP="002D58FF">
      <w:pPr>
        <w:numPr>
          <w:ilvl w:val="0"/>
          <w:numId w:val="216"/>
        </w:numPr>
        <w:contextualSpacing/>
        <w:jc w:val="both"/>
        <w:rPr>
          <w:rFonts w:ascii="Times New Roman" w:hAnsi="Times New Roman"/>
          <w:sz w:val="28"/>
          <w:szCs w:val="28"/>
          <w:lang w:val="ru-RU"/>
        </w:rPr>
      </w:pPr>
      <w:r w:rsidRPr="0039186E">
        <w:rPr>
          <w:rFonts w:ascii="Times New Roman" w:hAnsi="Times New Roman"/>
          <w:sz w:val="28"/>
          <w:szCs w:val="28"/>
          <w:lang w:val="ru-RU"/>
        </w:rPr>
        <w:t>познавательные (уроки-лекции,</w:t>
      </w:r>
      <w:r w:rsidRPr="0039186E">
        <w:rPr>
          <w:rFonts w:ascii="Times New Roman" w:hAnsi="Times New Roman"/>
          <w:sz w:val="28"/>
          <w:szCs w:val="28"/>
        </w:rPr>
        <w:t> </w:t>
      </w:r>
      <w:r w:rsidRPr="0039186E">
        <w:rPr>
          <w:rFonts w:ascii="Times New Roman" w:hAnsi="Times New Roman"/>
          <w:sz w:val="28"/>
          <w:szCs w:val="28"/>
          <w:lang w:val="ru-RU"/>
        </w:rPr>
        <w:t xml:space="preserve"> уроки-семинары, «круглые столы», анализ научной литературы, дебаты, экскурсии, походы и др.);</w:t>
      </w:r>
    </w:p>
    <w:p w:rsidR="0031448F" w:rsidRPr="0039186E" w:rsidRDefault="0031448F" w:rsidP="002D58FF">
      <w:pPr>
        <w:numPr>
          <w:ilvl w:val="0"/>
          <w:numId w:val="216"/>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продуктивные (практические) (посадка цветов, деревьев, озеленение школьных кабинетов и др.). </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При выборе форм и методов воспитательной работы занимает</w:t>
      </w:r>
      <w:r w:rsidRPr="0039186E">
        <w:rPr>
          <w:rFonts w:ascii="Times New Roman" w:hAnsi="Times New Roman"/>
          <w:sz w:val="28"/>
          <w:szCs w:val="28"/>
        </w:rPr>
        <w:t> </w:t>
      </w:r>
      <w:r w:rsidRPr="0039186E">
        <w:rPr>
          <w:rFonts w:ascii="Times New Roman" w:hAnsi="Times New Roman"/>
          <w:b/>
          <w:i/>
          <w:sz w:val="28"/>
          <w:szCs w:val="28"/>
          <w:lang w:val="ru-RU"/>
        </w:rPr>
        <w:t>игра</w:t>
      </w:r>
      <w:r w:rsidRPr="0039186E">
        <w:rPr>
          <w:rFonts w:ascii="Times New Roman" w:hAnsi="Times New Roman"/>
          <w:bCs/>
          <w:sz w:val="28"/>
          <w:szCs w:val="28"/>
          <w:lang w:val="ru-RU"/>
        </w:rPr>
        <w:t>.</w:t>
      </w:r>
      <w:r w:rsidRPr="0039186E">
        <w:rPr>
          <w:rFonts w:ascii="Times New Roman" w:hAnsi="Times New Roman"/>
          <w:sz w:val="28"/>
          <w:szCs w:val="28"/>
          <w:lang w:val="ru-RU"/>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В экологическом образовании младших школьников МБОУ СОШ № 1 использует разнообразные игры экологического содержания: подвижные</w:t>
      </w:r>
      <w:r w:rsidRPr="0039186E">
        <w:rPr>
          <w:rFonts w:ascii="Times New Roman" w:hAnsi="Times New Roman"/>
          <w:sz w:val="28"/>
          <w:szCs w:val="28"/>
        </w:rPr>
        <w:t> </w:t>
      </w:r>
      <w:r w:rsidRPr="0039186E">
        <w:rPr>
          <w:rFonts w:ascii="Times New Roman" w:hAnsi="Times New Roman"/>
          <w:sz w:val="28"/>
          <w:szCs w:val="28"/>
          <w:lang w:val="ru-RU"/>
        </w:rPr>
        <w:t xml:space="preserve"> игры, игровые обучающие ситуации, сюжетно-ролевые игры, дидактические игры.</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Развить творческое мышление учащихся, умение предвидеть последствия природообразующей деятельности человека </w:t>
      </w:r>
      <w:r w:rsidRPr="0039186E">
        <w:rPr>
          <w:rFonts w:ascii="Times New Roman" w:hAnsi="Times New Roman"/>
          <w:b/>
          <w:i/>
          <w:sz w:val="28"/>
          <w:szCs w:val="28"/>
          <w:lang w:val="ru-RU"/>
        </w:rPr>
        <w:t xml:space="preserve">помогают </w:t>
      </w:r>
      <w:r w:rsidRPr="0039186E">
        <w:rPr>
          <w:rFonts w:ascii="Times New Roman" w:hAnsi="Times New Roman"/>
          <w:b/>
          <w:bCs/>
          <w:i/>
          <w:iCs/>
          <w:sz w:val="28"/>
          <w:szCs w:val="28"/>
          <w:lang w:val="ru-RU"/>
        </w:rPr>
        <w:t xml:space="preserve">беседы, наблюдения </w:t>
      </w:r>
      <w:r w:rsidRPr="0039186E">
        <w:rPr>
          <w:rFonts w:ascii="Times New Roman" w:hAnsi="Times New Roman"/>
          <w:b/>
          <w:i/>
          <w:sz w:val="28"/>
          <w:szCs w:val="28"/>
          <w:lang w:val="ru-RU"/>
        </w:rPr>
        <w:t>за объектами природы, проведение простейших</w:t>
      </w:r>
      <w:r w:rsidRPr="0039186E">
        <w:rPr>
          <w:rFonts w:ascii="Times New Roman" w:hAnsi="Times New Roman"/>
          <w:b/>
          <w:bCs/>
          <w:i/>
          <w:iCs/>
          <w:sz w:val="28"/>
          <w:szCs w:val="28"/>
          <w:lang w:val="ru-RU"/>
        </w:rPr>
        <w:t xml:space="preserve"> опытов</w:t>
      </w:r>
      <w:r w:rsidRPr="0039186E">
        <w:rPr>
          <w:rFonts w:ascii="Times New Roman" w:hAnsi="Times New Roman"/>
          <w:bCs/>
          <w:iCs/>
          <w:sz w:val="28"/>
          <w:szCs w:val="28"/>
          <w:lang w:val="ru-RU"/>
        </w:rPr>
        <w:t>.</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ребенка.</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Задача педагога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 </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В работе</w:t>
      </w:r>
      <w:r w:rsidRPr="0039186E">
        <w:rPr>
          <w:rFonts w:ascii="Times New Roman" w:hAnsi="Times New Roman"/>
          <w:sz w:val="28"/>
          <w:szCs w:val="28"/>
        </w:rPr>
        <w:t> </w:t>
      </w:r>
      <w:r w:rsidRPr="0039186E">
        <w:rPr>
          <w:rFonts w:ascii="Times New Roman" w:hAnsi="Times New Roman"/>
          <w:sz w:val="28"/>
          <w:szCs w:val="28"/>
          <w:lang w:val="ru-RU"/>
        </w:rPr>
        <w:t xml:space="preserve"> по формированию знаний  о правилах поведения в природе широко используется  </w:t>
      </w:r>
      <w:r w:rsidRPr="0039186E">
        <w:rPr>
          <w:rFonts w:ascii="Times New Roman" w:hAnsi="Times New Roman"/>
          <w:b/>
          <w:bCs/>
          <w:i/>
          <w:iCs/>
          <w:sz w:val="28"/>
          <w:szCs w:val="28"/>
          <w:lang w:val="ru-RU"/>
        </w:rPr>
        <w:t>метод творческих заданий</w:t>
      </w:r>
      <w:r w:rsidRPr="0039186E">
        <w:rPr>
          <w:rFonts w:ascii="Times New Roman" w:hAnsi="Times New Roman"/>
          <w:bCs/>
          <w:i/>
          <w:iCs/>
          <w:sz w:val="28"/>
          <w:szCs w:val="28"/>
          <w:lang w:val="ru-RU"/>
        </w:rPr>
        <w:t>.</w:t>
      </w:r>
      <w:r w:rsidRPr="0039186E">
        <w:rPr>
          <w:rFonts w:ascii="Times New Roman" w:hAnsi="Times New Roman"/>
          <w:sz w:val="28"/>
          <w:szCs w:val="28"/>
          <w:lang w:val="ru-RU"/>
        </w:rPr>
        <w:t xml:space="preserve"> Дети получают задания по</w:t>
      </w:r>
      <w:r w:rsidRPr="0039186E">
        <w:rPr>
          <w:rFonts w:ascii="Times New Roman" w:hAnsi="Times New Roman"/>
          <w:sz w:val="28"/>
          <w:szCs w:val="28"/>
        </w:rPr>
        <w:t> </w:t>
      </w:r>
      <w:r w:rsidRPr="0039186E">
        <w:rPr>
          <w:rFonts w:ascii="Times New Roman" w:hAnsi="Times New Roman"/>
          <w:sz w:val="28"/>
          <w:szCs w:val="28"/>
          <w:lang w:val="ru-RU"/>
        </w:rPr>
        <w:t xml:space="preserve"> группам с учетом творческих способностей: написать мини-сочинение «За что я хочу сказать спасибо растениям» или «Планета без растений», нарисовать рисунок «Мой любимый цветок», придумать памятки-инструкции о поведении в природе и т.д.</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В МБОУ  СОШ № 1 проходят </w:t>
      </w:r>
      <w:r w:rsidRPr="0039186E">
        <w:rPr>
          <w:rFonts w:ascii="Times New Roman" w:hAnsi="Times New Roman"/>
          <w:b/>
          <w:bCs/>
          <w:i/>
          <w:iCs/>
          <w:sz w:val="28"/>
          <w:szCs w:val="28"/>
          <w:lang w:val="ru-RU"/>
        </w:rPr>
        <w:t>природоохранительные акции и экологические проекты.</w:t>
      </w:r>
    </w:p>
    <w:tbl>
      <w:tblPr>
        <w:tblW w:w="10175"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tblPr>
      <w:tblGrid>
        <w:gridCol w:w="3134"/>
        <w:gridCol w:w="7041"/>
      </w:tblGrid>
      <w:tr w:rsidR="0031448F" w:rsidRPr="0039186E" w:rsidTr="0031448F">
        <w:trPr>
          <w:tblCellSpacing w:w="0" w:type="dxa"/>
        </w:trPr>
        <w:tc>
          <w:tcPr>
            <w:tcW w:w="3134" w:type="dxa"/>
          </w:tcPr>
          <w:p w:rsidR="0031448F" w:rsidRPr="0039186E" w:rsidRDefault="0031448F" w:rsidP="0031448F">
            <w:pPr>
              <w:ind w:left="113" w:right="113"/>
              <w:jc w:val="both"/>
              <w:rPr>
                <w:rFonts w:ascii="Times New Roman" w:hAnsi="Times New Roman"/>
                <w:b/>
                <w:sz w:val="28"/>
                <w:szCs w:val="28"/>
              </w:rPr>
            </w:pPr>
            <w:r w:rsidRPr="0039186E">
              <w:rPr>
                <w:rFonts w:ascii="Times New Roman" w:hAnsi="Times New Roman"/>
                <w:b/>
                <w:bCs/>
                <w:sz w:val="28"/>
                <w:szCs w:val="28"/>
              </w:rPr>
              <w:t>Международные даты</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b/>
                <w:sz w:val="28"/>
                <w:szCs w:val="28"/>
              </w:rPr>
            </w:pPr>
            <w:r w:rsidRPr="0039186E">
              <w:rPr>
                <w:rFonts w:ascii="Times New Roman" w:hAnsi="Times New Roman"/>
                <w:b/>
                <w:bCs/>
                <w:sz w:val="28"/>
                <w:szCs w:val="28"/>
              </w:rPr>
              <w:t>Возможные природоохранные акции</w:t>
            </w:r>
          </w:p>
        </w:tc>
      </w:tr>
      <w:tr w:rsidR="0031448F" w:rsidRPr="00002538" w:rsidTr="0031448F">
        <w:trPr>
          <w:tblCellSpacing w:w="0" w:type="dxa"/>
        </w:trPr>
        <w:tc>
          <w:tcPr>
            <w:tcW w:w="3134" w:type="dxa"/>
          </w:tcPr>
          <w:p w:rsidR="0031448F" w:rsidRPr="0039186E" w:rsidRDefault="0031448F" w:rsidP="0031448F">
            <w:pPr>
              <w:ind w:left="113" w:right="113"/>
              <w:jc w:val="both"/>
              <w:rPr>
                <w:rFonts w:ascii="Times New Roman" w:hAnsi="Times New Roman"/>
                <w:bCs/>
                <w:sz w:val="28"/>
                <w:szCs w:val="28"/>
              </w:rPr>
            </w:pPr>
            <w:r w:rsidRPr="0039186E">
              <w:rPr>
                <w:rFonts w:ascii="Times New Roman" w:hAnsi="Times New Roman"/>
                <w:bCs/>
                <w:sz w:val="28"/>
                <w:szCs w:val="28"/>
              </w:rPr>
              <w:t>Международный День воды</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bCs/>
                <w:sz w:val="28"/>
                <w:szCs w:val="28"/>
                <w:lang w:val="ru-RU"/>
              </w:rPr>
            </w:pPr>
            <w:r w:rsidRPr="0039186E">
              <w:rPr>
                <w:rFonts w:ascii="Times New Roman" w:hAnsi="Times New Roman"/>
                <w:bCs/>
                <w:sz w:val="28"/>
                <w:szCs w:val="28"/>
                <w:lang w:val="ru-RU"/>
              </w:rPr>
              <w:t>Экологический десант по уборке прибрежной полосы</w:t>
            </w:r>
          </w:p>
        </w:tc>
      </w:tr>
      <w:tr w:rsidR="0031448F" w:rsidRPr="00002538" w:rsidTr="0031448F">
        <w:trPr>
          <w:tblCellSpacing w:w="0" w:type="dxa"/>
        </w:trPr>
        <w:tc>
          <w:tcPr>
            <w:tcW w:w="3134" w:type="dxa"/>
          </w:tcPr>
          <w:p w:rsidR="0031448F" w:rsidRPr="0039186E" w:rsidRDefault="0031448F" w:rsidP="0031448F">
            <w:pPr>
              <w:ind w:left="113" w:right="113"/>
              <w:jc w:val="both"/>
              <w:rPr>
                <w:rFonts w:ascii="Times New Roman" w:hAnsi="Times New Roman"/>
                <w:bCs/>
                <w:sz w:val="28"/>
                <w:szCs w:val="28"/>
              </w:rPr>
            </w:pPr>
            <w:r w:rsidRPr="0039186E">
              <w:rPr>
                <w:rFonts w:ascii="Times New Roman" w:hAnsi="Times New Roman"/>
                <w:bCs/>
                <w:sz w:val="28"/>
                <w:szCs w:val="28"/>
              </w:rPr>
              <w:t>День Туризма</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bCs/>
                <w:sz w:val="28"/>
                <w:szCs w:val="28"/>
                <w:lang w:val="ru-RU"/>
              </w:rPr>
            </w:pPr>
            <w:r w:rsidRPr="0039186E">
              <w:rPr>
                <w:rFonts w:ascii="Times New Roman" w:hAnsi="Times New Roman"/>
                <w:bCs/>
                <w:sz w:val="28"/>
                <w:szCs w:val="28"/>
                <w:lang w:val="ru-RU"/>
              </w:rPr>
              <w:t>Участие в викторине « Я турист»</w:t>
            </w:r>
          </w:p>
        </w:tc>
      </w:tr>
      <w:tr w:rsidR="0031448F" w:rsidRPr="0039186E" w:rsidTr="0031448F">
        <w:trPr>
          <w:tblCellSpacing w:w="0" w:type="dxa"/>
        </w:trPr>
        <w:tc>
          <w:tcPr>
            <w:tcW w:w="3134" w:type="dxa"/>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Всемирный день воды</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«Чистой речке – чистые берега»</w:t>
            </w:r>
          </w:p>
        </w:tc>
      </w:tr>
      <w:tr w:rsidR="0031448F" w:rsidRPr="00002538" w:rsidTr="0031448F">
        <w:trPr>
          <w:tblCellSpacing w:w="0" w:type="dxa"/>
        </w:trPr>
        <w:tc>
          <w:tcPr>
            <w:tcW w:w="3134" w:type="dxa"/>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Всемирный день здоровья</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sz w:val="28"/>
                <w:szCs w:val="28"/>
                <w:lang w:val="ru-RU"/>
              </w:rPr>
            </w:pPr>
            <w:r w:rsidRPr="0039186E">
              <w:rPr>
                <w:rFonts w:ascii="Times New Roman" w:hAnsi="Times New Roman"/>
                <w:sz w:val="28"/>
                <w:szCs w:val="28"/>
                <w:lang w:val="ru-RU"/>
              </w:rPr>
              <w:t>Конкурс рисунков</w:t>
            </w:r>
            <w:r w:rsidRPr="0039186E">
              <w:rPr>
                <w:rFonts w:ascii="Times New Roman" w:hAnsi="Times New Roman"/>
                <w:sz w:val="28"/>
                <w:szCs w:val="28"/>
              </w:rPr>
              <w:t> </w:t>
            </w:r>
            <w:r w:rsidRPr="0039186E">
              <w:rPr>
                <w:rFonts w:ascii="Times New Roman" w:hAnsi="Times New Roman"/>
                <w:sz w:val="28"/>
                <w:szCs w:val="28"/>
                <w:lang w:val="ru-RU"/>
              </w:rPr>
              <w:t xml:space="preserve"> «Солнце,</w:t>
            </w:r>
            <w:r w:rsidRPr="0039186E">
              <w:rPr>
                <w:rFonts w:ascii="Times New Roman" w:hAnsi="Times New Roman"/>
                <w:sz w:val="28"/>
                <w:szCs w:val="28"/>
              </w:rPr>
              <w:t> </w:t>
            </w:r>
            <w:r w:rsidRPr="0039186E">
              <w:rPr>
                <w:rFonts w:ascii="Times New Roman" w:hAnsi="Times New Roman"/>
                <w:sz w:val="28"/>
                <w:szCs w:val="28"/>
                <w:lang w:val="ru-RU"/>
              </w:rPr>
              <w:t xml:space="preserve"> воздух и вода – наши лучшие друзья»</w:t>
            </w:r>
          </w:p>
        </w:tc>
      </w:tr>
      <w:tr w:rsidR="0031448F" w:rsidRPr="00002538" w:rsidTr="0031448F">
        <w:trPr>
          <w:tblCellSpacing w:w="0" w:type="dxa"/>
        </w:trPr>
        <w:tc>
          <w:tcPr>
            <w:tcW w:w="3134" w:type="dxa"/>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lastRenderedPageBreak/>
              <w:t>День Земли</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sz w:val="28"/>
                <w:szCs w:val="28"/>
                <w:lang w:val="ru-RU"/>
              </w:rPr>
            </w:pPr>
            <w:r w:rsidRPr="0039186E">
              <w:rPr>
                <w:rFonts w:ascii="Times New Roman" w:hAnsi="Times New Roman"/>
                <w:sz w:val="28"/>
                <w:szCs w:val="28"/>
                <w:lang w:val="ru-RU"/>
              </w:rPr>
              <w:t>Экологический трудовой десант «Чистая</w:t>
            </w:r>
            <w:r w:rsidRPr="0039186E">
              <w:rPr>
                <w:rFonts w:ascii="Times New Roman" w:hAnsi="Times New Roman"/>
                <w:sz w:val="28"/>
                <w:szCs w:val="28"/>
              </w:rPr>
              <w:t> </w:t>
            </w:r>
            <w:r w:rsidRPr="0039186E">
              <w:rPr>
                <w:rFonts w:ascii="Times New Roman" w:hAnsi="Times New Roman"/>
                <w:sz w:val="28"/>
                <w:szCs w:val="28"/>
                <w:lang w:val="ru-RU"/>
              </w:rPr>
              <w:t xml:space="preserve"> Земля»;</w:t>
            </w:r>
          </w:p>
        </w:tc>
      </w:tr>
      <w:tr w:rsidR="0031448F" w:rsidRPr="0039186E" w:rsidTr="0031448F">
        <w:trPr>
          <w:tblCellSpacing w:w="0" w:type="dxa"/>
        </w:trPr>
        <w:tc>
          <w:tcPr>
            <w:tcW w:w="3134" w:type="dxa"/>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День Земли</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«Вторая жизнь пластиковой бутылки»,</w:t>
            </w:r>
          </w:p>
        </w:tc>
      </w:tr>
      <w:tr w:rsidR="0031448F" w:rsidRPr="0039186E" w:rsidTr="0031448F">
        <w:trPr>
          <w:tblCellSpacing w:w="0" w:type="dxa"/>
        </w:trPr>
        <w:tc>
          <w:tcPr>
            <w:tcW w:w="3134" w:type="dxa"/>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Международный</w:t>
            </w:r>
          </w:p>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день птиц</w:t>
            </w:r>
          </w:p>
        </w:tc>
        <w:tc>
          <w:tcPr>
            <w:tcW w:w="7041" w:type="dxa"/>
            <w:tcBorders>
              <w:right w:val="outset" w:sz="6" w:space="0" w:color="auto"/>
            </w:tcBorders>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Операция «Птичьи домики»</w:t>
            </w:r>
          </w:p>
        </w:tc>
      </w:tr>
    </w:tbl>
    <w:p w:rsidR="0031448F" w:rsidRPr="0039186E" w:rsidRDefault="0031448F" w:rsidP="0031448F">
      <w:pPr>
        <w:ind w:firstLine="709"/>
        <w:jc w:val="both"/>
        <w:rPr>
          <w:rFonts w:ascii="Times New Roman" w:hAnsi="Times New Roman"/>
          <w:i/>
          <w:sz w:val="28"/>
          <w:szCs w:val="28"/>
          <w:lang w:val="ru-RU"/>
        </w:rPr>
      </w:pPr>
      <w:r w:rsidRPr="0039186E">
        <w:rPr>
          <w:rFonts w:ascii="Times New Roman" w:hAnsi="Times New Roman"/>
          <w:sz w:val="28"/>
          <w:szCs w:val="28"/>
        </w:rPr>
        <w:t> </w:t>
      </w:r>
      <w:r w:rsidRPr="0039186E">
        <w:rPr>
          <w:rFonts w:ascii="Times New Roman" w:hAnsi="Times New Roman"/>
          <w:sz w:val="28"/>
          <w:szCs w:val="28"/>
          <w:lang w:val="ru-RU"/>
        </w:rPr>
        <w:t xml:space="preserve">Вовлечь детей в практическую деятельность по решению проблем окружающей среды местного значения – помогает организация экологической тропы, пропаганда экологических знаний – </w:t>
      </w:r>
      <w:r w:rsidRPr="0039186E">
        <w:rPr>
          <w:rFonts w:ascii="Times New Roman" w:hAnsi="Times New Roman"/>
          <w:b/>
          <w:i/>
          <w:sz w:val="28"/>
          <w:szCs w:val="28"/>
          <w:lang w:val="ru-RU"/>
        </w:rPr>
        <w:t>лекции, беседы, праздники, конференции.</w:t>
      </w:r>
      <w:r w:rsidRPr="0039186E">
        <w:rPr>
          <w:rFonts w:ascii="Times New Roman" w:hAnsi="Times New Roman"/>
          <w:i/>
          <w:sz w:val="28"/>
          <w:szCs w:val="28"/>
          <w:lang w:val="ru-RU"/>
        </w:rPr>
        <w:t xml:space="preserve"> </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руководствуется тем, чтобы ее содержание отвечало возрастным особенностям учащихся, чтобы она 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 фильмов.</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Воспитательная значимость бесед повышается при включении заранее подготовленных небольших докладов, сообщений учащихся, игровых моментов, инсценировок, практических заданий. </w:t>
      </w:r>
    </w:p>
    <w:p w:rsidR="0031448F" w:rsidRPr="0039186E" w:rsidRDefault="0031448F" w:rsidP="00C30973">
      <w:pPr>
        <w:ind w:firstLine="709"/>
        <w:contextualSpacing/>
        <w:jc w:val="both"/>
        <w:rPr>
          <w:rFonts w:ascii="Times New Roman" w:hAnsi="Times New Roman"/>
          <w:sz w:val="28"/>
          <w:szCs w:val="28"/>
          <w:lang w:val="ru-RU"/>
        </w:rPr>
      </w:pPr>
      <w:r w:rsidRPr="0039186E">
        <w:rPr>
          <w:rFonts w:ascii="Times New Roman" w:hAnsi="Times New Roman"/>
          <w:sz w:val="28"/>
          <w:szCs w:val="28"/>
          <w:lang w:val="ru-RU"/>
        </w:rPr>
        <w:t>Развить</w:t>
      </w:r>
      <w:r w:rsidRPr="0039186E">
        <w:rPr>
          <w:rFonts w:ascii="Times New Roman" w:hAnsi="Times New Roman"/>
          <w:sz w:val="28"/>
          <w:szCs w:val="28"/>
        </w:rPr>
        <w:t> </w:t>
      </w:r>
      <w:r w:rsidRPr="0039186E">
        <w:rPr>
          <w:rFonts w:ascii="Times New Roman" w:hAnsi="Times New Roman"/>
          <w:sz w:val="28"/>
          <w:szCs w:val="28"/>
          <w:lang w:val="ru-RU"/>
        </w:rPr>
        <w:t xml:space="preserve"> исследовательские навыки, умения, принятие экологически целесообразных решений (проблемный подход в процессе обучения-воспитания)</w:t>
      </w:r>
      <w:r w:rsidRPr="0039186E">
        <w:rPr>
          <w:rFonts w:ascii="Times New Roman" w:hAnsi="Times New Roman"/>
          <w:sz w:val="28"/>
          <w:szCs w:val="28"/>
        </w:rPr>
        <w:t> </w:t>
      </w:r>
      <w:r w:rsidRPr="0039186E">
        <w:rPr>
          <w:rFonts w:ascii="Times New Roman" w:hAnsi="Times New Roman"/>
          <w:sz w:val="28"/>
          <w:szCs w:val="28"/>
          <w:lang w:val="ru-RU"/>
        </w:rPr>
        <w:t xml:space="preserve"> - помогает</w:t>
      </w:r>
      <w:r w:rsidRPr="0039186E">
        <w:rPr>
          <w:rFonts w:ascii="Times New Roman" w:hAnsi="Times New Roman"/>
          <w:sz w:val="28"/>
          <w:szCs w:val="28"/>
        </w:rPr>
        <w:t> </w:t>
      </w:r>
      <w:r w:rsidRPr="0039186E">
        <w:rPr>
          <w:rFonts w:ascii="Times New Roman" w:hAnsi="Times New Roman"/>
          <w:sz w:val="28"/>
          <w:szCs w:val="28"/>
          <w:lang w:val="ru-RU"/>
        </w:rPr>
        <w:t xml:space="preserve"> использование</w:t>
      </w:r>
      <w:r w:rsidRPr="0039186E">
        <w:rPr>
          <w:rFonts w:ascii="Times New Roman" w:hAnsi="Times New Roman"/>
          <w:sz w:val="28"/>
          <w:szCs w:val="28"/>
        </w:rPr>
        <w:t> </w:t>
      </w:r>
      <w:r w:rsidRPr="0039186E">
        <w:rPr>
          <w:rFonts w:ascii="Times New Roman" w:hAnsi="Times New Roman"/>
          <w:sz w:val="28"/>
          <w:szCs w:val="28"/>
          <w:lang w:val="ru-RU"/>
        </w:rPr>
        <w:t xml:space="preserve"> </w:t>
      </w:r>
      <w:r w:rsidRPr="0039186E">
        <w:rPr>
          <w:rFonts w:ascii="Times New Roman" w:hAnsi="Times New Roman"/>
          <w:b/>
          <w:i/>
          <w:sz w:val="28"/>
          <w:szCs w:val="28"/>
          <w:lang w:val="ru-RU"/>
        </w:rPr>
        <w:t>метода</w:t>
      </w:r>
      <w:r w:rsidRPr="0039186E">
        <w:rPr>
          <w:rFonts w:ascii="Times New Roman" w:hAnsi="Times New Roman"/>
          <w:b/>
          <w:i/>
          <w:sz w:val="28"/>
          <w:szCs w:val="28"/>
        </w:rPr>
        <w:t> </w:t>
      </w:r>
      <w:r w:rsidRPr="0039186E">
        <w:rPr>
          <w:rFonts w:ascii="Times New Roman" w:hAnsi="Times New Roman"/>
          <w:b/>
          <w:i/>
          <w:sz w:val="28"/>
          <w:szCs w:val="28"/>
          <w:lang w:val="ru-RU"/>
        </w:rPr>
        <w:t xml:space="preserve"> проектов</w:t>
      </w:r>
      <w:r w:rsidRPr="0039186E">
        <w:rPr>
          <w:rFonts w:ascii="Times New Roman" w:hAnsi="Times New Roman"/>
          <w:sz w:val="28"/>
          <w:szCs w:val="28"/>
          <w:lang w:val="ru-RU"/>
        </w:rPr>
        <w:t>.</w:t>
      </w:r>
    </w:p>
    <w:p w:rsidR="0031448F" w:rsidRPr="0039186E" w:rsidRDefault="0031448F" w:rsidP="00C30973">
      <w:pPr>
        <w:ind w:firstLine="709"/>
        <w:contextualSpacing/>
        <w:jc w:val="both"/>
        <w:rPr>
          <w:rFonts w:ascii="Times New Roman" w:hAnsi="Times New Roman"/>
          <w:sz w:val="28"/>
          <w:szCs w:val="28"/>
        </w:rPr>
      </w:pPr>
      <w:r w:rsidRPr="0039186E">
        <w:rPr>
          <w:rFonts w:ascii="Times New Roman" w:hAnsi="Times New Roman"/>
          <w:sz w:val="28"/>
          <w:szCs w:val="28"/>
          <w:lang w:val="ru-RU"/>
        </w:rPr>
        <w:t>Цель проектов – получение информации на основе наблюдений, исследовательской и практической деятельности детей в природе и с её объектами.</w:t>
      </w:r>
      <w:r w:rsidRPr="0039186E">
        <w:rPr>
          <w:rFonts w:ascii="Times New Roman" w:hAnsi="Times New Roman"/>
          <w:sz w:val="28"/>
          <w:szCs w:val="28"/>
        </w:rPr>
        <w:t> </w:t>
      </w:r>
      <w:r w:rsidRPr="0039186E">
        <w:rPr>
          <w:rFonts w:ascii="Times New Roman" w:hAnsi="Times New Roman"/>
          <w:sz w:val="28"/>
          <w:szCs w:val="28"/>
          <w:lang w:val="ru-RU"/>
        </w:rPr>
        <w:t xml:space="preserve"> </w:t>
      </w:r>
      <w:r w:rsidRPr="0039186E">
        <w:rPr>
          <w:rFonts w:ascii="Times New Roman" w:hAnsi="Times New Roman"/>
          <w:sz w:val="28"/>
          <w:szCs w:val="28"/>
        </w:rPr>
        <w:t>Они нацеливают на межпредметность, самостоятельность, осмысление действий.</w:t>
      </w:r>
    </w:p>
    <w:p w:rsidR="0031448F" w:rsidRPr="0039186E" w:rsidRDefault="0031448F" w:rsidP="00900A70">
      <w:pPr>
        <w:ind w:firstLine="709"/>
        <w:jc w:val="center"/>
        <w:rPr>
          <w:rFonts w:ascii="Times New Roman" w:hAnsi="Times New Roman"/>
          <w:b/>
          <w:sz w:val="28"/>
          <w:szCs w:val="28"/>
        </w:rPr>
      </w:pPr>
      <w:r w:rsidRPr="0039186E">
        <w:rPr>
          <w:rFonts w:ascii="Times New Roman" w:hAnsi="Times New Roman"/>
          <w:b/>
          <w:sz w:val="28"/>
          <w:szCs w:val="28"/>
        </w:rPr>
        <w:t>Возможные экологические проекты</w:t>
      </w:r>
    </w:p>
    <w:tbl>
      <w:tblPr>
        <w:tblW w:w="10490"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27"/>
        <w:gridCol w:w="8363"/>
      </w:tblGrid>
      <w:tr w:rsidR="0031448F" w:rsidRPr="0039186E" w:rsidTr="0031448F">
        <w:trPr>
          <w:tblCellSpacing w:w="0" w:type="dxa"/>
        </w:trPr>
        <w:tc>
          <w:tcPr>
            <w:tcW w:w="2127" w:type="dxa"/>
            <w:tcBorders>
              <w:top w:val="outset" w:sz="6" w:space="0" w:color="auto"/>
              <w:left w:val="outset" w:sz="6" w:space="0" w:color="auto"/>
              <w:bottom w:val="outset" w:sz="6" w:space="0" w:color="auto"/>
              <w:right w:val="outset" w:sz="6" w:space="0" w:color="auto"/>
            </w:tcBorders>
          </w:tcPr>
          <w:p w:rsidR="0031448F" w:rsidRPr="00DB45A1" w:rsidRDefault="0031448F" w:rsidP="0031448F">
            <w:pPr>
              <w:ind w:left="113" w:right="113"/>
              <w:jc w:val="both"/>
              <w:rPr>
                <w:rFonts w:ascii="Times New Roman" w:hAnsi="Times New Roman"/>
                <w:i/>
              </w:rPr>
            </w:pPr>
            <w:r w:rsidRPr="00DB45A1">
              <w:rPr>
                <w:rFonts w:ascii="Times New Roman" w:hAnsi="Times New Roman"/>
                <w:bCs/>
                <w:i/>
                <w:sz w:val="22"/>
                <w:szCs w:val="22"/>
              </w:rPr>
              <w:t>Название проекта</w:t>
            </w:r>
          </w:p>
        </w:tc>
        <w:tc>
          <w:tcPr>
            <w:tcW w:w="8363" w:type="dxa"/>
            <w:tcBorders>
              <w:top w:val="outset" w:sz="6" w:space="0" w:color="auto"/>
              <w:left w:val="outset" w:sz="6" w:space="0" w:color="auto"/>
              <w:bottom w:val="outset" w:sz="6" w:space="0" w:color="auto"/>
              <w:right w:val="outset" w:sz="6" w:space="0" w:color="auto"/>
            </w:tcBorders>
          </w:tcPr>
          <w:p w:rsidR="0031448F" w:rsidRPr="00DB45A1" w:rsidRDefault="0031448F" w:rsidP="0031448F">
            <w:pPr>
              <w:ind w:left="113" w:right="113"/>
              <w:jc w:val="both"/>
              <w:rPr>
                <w:rFonts w:ascii="Times New Roman" w:hAnsi="Times New Roman"/>
                <w:i/>
              </w:rPr>
            </w:pPr>
            <w:r w:rsidRPr="00DB45A1">
              <w:rPr>
                <w:rFonts w:ascii="Times New Roman" w:hAnsi="Times New Roman"/>
                <w:bCs/>
                <w:i/>
                <w:sz w:val="22"/>
                <w:szCs w:val="22"/>
              </w:rPr>
              <w:t>Цель  проекта</w:t>
            </w:r>
          </w:p>
        </w:tc>
      </w:tr>
      <w:tr w:rsidR="0031448F" w:rsidRPr="00002538" w:rsidTr="0031448F">
        <w:trPr>
          <w:tblCellSpacing w:w="0" w:type="dxa"/>
        </w:trPr>
        <w:tc>
          <w:tcPr>
            <w:tcW w:w="2127" w:type="dxa"/>
            <w:tcBorders>
              <w:top w:val="outset" w:sz="6" w:space="0" w:color="auto"/>
              <w:left w:val="outset" w:sz="6" w:space="0" w:color="auto"/>
              <w:bottom w:val="outset" w:sz="6" w:space="0" w:color="auto"/>
              <w:right w:val="outset" w:sz="6" w:space="0" w:color="auto"/>
            </w:tcBorders>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«Подкормка зимующих птиц»</w:t>
            </w:r>
          </w:p>
        </w:tc>
        <w:tc>
          <w:tcPr>
            <w:tcW w:w="8363" w:type="dxa"/>
            <w:tcBorders>
              <w:top w:val="outset" w:sz="6" w:space="0" w:color="auto"/>
              <w:left w:val="outset" w:sz="6" w:space="0" w:color="auto"/>
              <w:bottom w:val="outset" w:sz="6" w:space="0" w:color="auto"/>
              <w:right w:val="outset" w:sz="6" w:space="0" w:color="auto"/>
            </w:tcBorders>
          </w:tcPr>
          <w:p w:rsidR="0031448F" w:rsidRPr="0039186E" w:rsidRDefault="0031448F" w:rsidP="0031448F">
            <w:pPr>
              <w:ind w:left="113" w:right="113"/>
              <w:jc w:val="both"/>
              <w:rPr>
                <w:rFonts w:ascii="Times New Roman" w:hAnsi="Times New Roman"/>
                <w:sz w:val="28"/>
                <w:szCs w:val="28"/>
                <w:lang w:val="ru-RU"/>
              </w:rPr>
            </w:pPr>
            <w:r w:rsidRPr="0039186E">
              <w:rPr>
                <w:rFonts w:ascii="Times New Roman" w:hAnsi="Times New Roman"/>
                <w:sz w:val="28"/>
                <w:szCs w:val="28"/>
                <w:lang w:val="ru-RU"/>
              </w:rPr>
              <w:t>Развивать у детей представления о зимующих птицах,  развивать у них интерес к птицам и ответственность  за все живое; развивать коммуникативные способности</w:t>
            </w:r>
          </w:p>
        </w:tc>
      </w:tr>
      <w:tr w:rsidR="0031448F" w:rsidRPr="00002538" w:rsidTr="0031448F">
        <w:trPr>
          <w:tblCellSpacing w:w="0" w:type="dxa"/>
        </w:trPr>
        <w:tc>
          <w:tcPr>
            <w:tcW w:w="2127" w:type="dxa"/>
            <w:tcBorders>
              <w:top w:val="outset" w:sz="6" w:space="0" w:color="auto"/>
              <w:left w:val="outset" w:sz="6" w:space="0" w:color="auto"/>
              <w:bottom w:val="outset" w:sz="6" w:space="0" w:color="auto"/>
              <w:right w:val="outset" w:sz="6" w:space="0" w:color="auto"/>
            </w:tcBorders>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«Разработка экологических знаков»</w:t>
            </w:r>
          </w:p>
        </w:tc>
        <w:tc>
          <w:tcPr>
            <w:tcW w:w="8363" w:type="dxa"/>
            <w:tcBorders>
              <w:top w:val="outset" w:sz="6" w:space="0" w:color="auto"/>
              <w:left w:val="outset" w:sz="6" w:space="0" w:color="auto"/>
              <w:bottom w:val="outset" w:sz="6" w:space="0" w:color="auto"/>
              <w:right w:val="outset" w:sz="6" w:space="0" w:color="auto"/>
            </w:tcBorders>
          </w:tcPr>
          <w:p w:rsidR="0031448F" w:rsidRPr="00DB45A1" w:rsidRDefault="0031448F" w:rsidP="00DB45A1">
            <w:pPr>
              <w:ind w:left="113" w:right="113"/>
              <w:jc w:val="both"/>
              <w:rPr>
                <w:rFonts w:ascii="Times New Roman" w:hAnsi="Times New Roman"/>
                <w:sz w:val="28"/>
                <w:szCs w:val="28"/>
                <w:lang w:val="ru-RU"/>
              </w:rPr>
            </w:pPr>
            <w:r w:rsidRPr="0039186E">
              <w:rPr>
                <w:rFonts w:ascii="Times New Roman" w:hAnsi="Times New Roman"/>
                <w:sz w:val="28"/>
                <w:szCs w:val="28"/>
                <w:lang w:val="ru-RU"/>
              </w:rPr>
              <w:t>Составить, создать с детьми экологические знаки,  при помощи которых взрослые и дети научатся правильно  вест</w:t>
            </w:r>
            <w:r w:rsidR="00DB45A1">
              <w:rPr>
                <w:rFonts w:ascii="Times New Roman" w:hAnsi="Times New Roman"/>
                <w:sz w:val="28"/>
                <w:szCs w:val="28"/>
                <w:lang w:val="ru-RU"/>
              </w:rPr>
              <w:t xml:space="preserve">и себя в окружающей их природе; </w:t>
            </w:r>
            <w:r w:rsidRPr="00DB45A1">
              <w:rPr>
                <w:rFonts w:ascii="Times New Roman" w:hAnsi="Times New Roman"/>
                <w:sz w:val="28"/>
                <w:szCs w:val="28"/>
                <w:lang w:val="ru-RU"/>
              </w:rPr>
              <w:t>развивать творческое мышление, воображение.</w:t>
            </w:r>
          </w:p>
        </w:tc>
      </w:tr>
      <w:tr w:rsidR="0031448F" w:rsidRPr="00002538" w:rsidTr="0031448F">
        <w:trPr>
          <w:tblCellSpacing w:w="0" w:type="dxa"/>
        </w:trPr>
        <w:tc>
          <w:tcPr>
            <w:tcW w:w="2127" w:type="dxa"/>
            <w:tcBorders>
              <w:top w:val="outset" w:sz="6" w:space="0" w:color="auto"/>
              <w:left w:val="outset" w:sz="6" w:space="0" w:color="auto"/>
              <w:bottom w:val="outset" w:sz="6" w:space="0" w:color="auto"/>
              <w:right w:val="outset" w:sz="6" w:space="0" w:color="auto"/>
            </w:tcBorders>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«Школа чистюль»</w:t>
            </w:r>
          </w:p>
        </w:tc>
        <w:tc>
          <w:tcPr>
            <w:tcW w:w="8363" w:type="dxa"/>
            <w:tcBorders>
              <w:top w:val="outset" w:sz="6" w:space="0" w:color="auto"/>
              <w:left w:val="outset" w:sz="6" w:space="0" w:color="auto"/>
              <w:bottom w:val="outset" w:sz="6" w:space="0" w:color="auto"/>
              <w:right w:val="outset" w:sz="6" w:space="0" w:color="auto"/>
            </w:tcBorders>
          </w:tcPr>
          <w:p w:rsidR="0031448F" w:rsidRPr="0039186E" w:rsidRDefault="0031448F" w:rsidP="0031448F">
            <w:pPr>
              <w:ind w:left="113" w:right="113"/>
              <w:jc w:val="both"/>
              <w:rPr>
                <w:rFonts w:ascii="Times New Roman" w:hAnsi="Times New Roman"/>
                <w:sz w:val="28"/>
                <w:szCs w:val="28"/>
                <w:lang w:val="ru-RU"/>
              </w:rPr>
            </w:pPr>
            <w:r w:rsidRPr="0039186E">
              <w:rPr>
                <w:rFonts w:ascii="Times New Roman" w:hAnsi="Times New Roman"/>
                <w:sz w:val="28"/>
                <w:szCs w:val="28"/>
                <w:lang w:val="ru-RU"/>
              </w:rPr>
              <w:t>Сформировать представление о чистоте окружающей среды  как о важной составляющей здоровья человека и всего живого  на Земле; заложить основы навыка поддержания чистоты  в различных местах: в природе, дома, в школе.</w:t>
            </w:r>
          </w:p>
        </w:tc>
      </w:tr>
      <w:tr w:rsidR="0031448F" w:rsidRPr="00002538" w:rsidTr="0031448F">
        <w:trPr>
          <w:tblCellSpacing w:w="0" w:type="dxa"/>
        </w:trPr>
        <w:tc>
          <w:tcPr>
            <w:tcW w:w="2127" w:type="dxa"/>
            <w:tcBorders>
              <w:top w:val="outset" w:sz="6" w:space="0" w:color="auto"/>
              <w:left w:val="outset" w:sz="6" w:space="0" w:color="auto"/>
              <w:bottom w:val="outset" w:sz="6" w:space="0" w:color="auto"/>
              <w:right w:val="outset" w:sz="6" w:space="0" w:color="auto"/>
            </w:tcBorders>
          </w:tcPr>
          <w:p w:rsidR="0031448F" w:rsidRPr="0039186E" w:rsidRDefault="0031448F" w:rsidP="0031448F">
            <w:pPr>
              <w:ind w:left="113" w:right="113"/>
              <w:jc w:val="both"/>
              <w:rPr>
                <w:rFonts w:ascii="Times New Roman" w:hAnsi="Times New Roman"/>
                <w:sz w:val="28"/>
                <w:szCs w:val="28"/>
              </w:rPr>
            </w:pPr>
            <w:r w:rsidRPr="0039186E">
              <w:rPr>
                <w:rFonts w:ascii="Times New Roman" w:hAnsi="Times New Roman"/>
                <w:sz w:val="28"/>
                <w:szCs w:val="28"/>
              </w:rPr>
              <w:t>«Красная книга – сигнал опасности»</w:t>
            </w:r>
          </w:p>
        </w:tc>
        <w:tc>
          <w:tcPr>
            <w:tcW w:w="8363" w:type="dxa"/>
            <w:tcBorders>
              <w:top w:val="outset" w:sz="6" w:space="0" w:color="auto"/>
              <w:left w:val="outset" w:sz="6" w:space="0" w:color="auto"/>
              <w:bottom w:val="outset" w:sz="6" w:space="0" w:color="auto"/>
              <w:right w:val="outset" w:sz="6" w:space="0" w:color="auto"/>
            </w:tcBorders>
          </w:tcPr>
          <w:p w:rsidR="0031448F" w:rsidRPr="0039186E" w:rsidRDefault="0031448F" w:rsidP="0031448F">
            <w:pPr>
              <w:ind w:left="113" w:right="113"/>
              <w:jc w:val="both"/>
              <w:rPr>
                <w:rFonts w:ascii="Times New Roman" w:hAnsi="Times New Roman"/>
                <w:sz w:val="28"/>
                <w:szCs w:val="28"/>
                <w:lang w:val="ru-RU"/>
              </w:rPr>
            </w:pPr>
            <w:r w:rsidRPr="0039186E">
              <w:rPr>
                <w:rFonts w:ascii="Times New Roman" w:hAnsi="Times New Roman"/>
                <w:sz w:val="28"/>
                <w:szCs w:val="28"/>
                <w:lang w:val="ru-RU"/>
              </w:rPr>
              <w:t>Развивать у учащихся</w:t>
            </w:r>
            <w:r w:rsidRPr="0039186E">
              <w:rPr>
                <w:rFonts w:ascii="Times New Roman" w:hAnsi="Times New Roman"/>
                <w:sz w:val="28"/>
                <w:szCs w:val="28"/>
              </w:rPr>
              <w:t> </w:t>
            </w:r>
            <w:r w:rsidRPr="0039186E">
              <w:rPr>
                <w:rFonts w:ascii="Times New Roman" w:hAnsi="Times New Roman"/>
                <w:sz w:val="28"/>
                <w:szCs w:val="28"/>
                <w:lang w:val="ru-RU"/>
              </w:rPr>
              <w:t xml:space="preserve"> представления о назначении Красной книги; развивать бережное отношение к исчезающим видам растений и животных.</w:t>
            </w:r>
          </w:p>
        </w:tc>
      </w:tr>
    </w:tbl>
    <w:p w:rsidR="0031448F" w:rsidRPr="0039186E" w:rsidRDefault="0031448F" w:rsidP="0031448F">
      <w:pPr>
        <w:ind w:firstLine="709"/>
        <w:jc w:val="both"/>
        <w:rPr>
          <w:rFonts w:ascii="Times New Roman" w:hAnsi="Times New Roman"/>
          <w:sz w:val="28"/>
          <w:szCs w:val="28"/>
          <w:lang w:val="ru-RU"/>
        </w:rPr>
      </w:pPr>
      <w:r w:rsidRPr="0039186E">
        <w:rPr>
          <w:rFonts w:ascii="Times New Roman" w:hAnsi="Times New Roman"/>
          <w:sz w:val="28"/>
          <w:szCs w:val="28"/>
        </w:rPr>
        <w:lastRenderedPageBreak/>
        <w:t> </w:t>
      </w:r>
      <w:r w:rsidRPr="0039186E">
        <w:rPr>
          <w:rFonts w:ascii="Times New Roman" w:hAnsi="Times New Roman"/>
          <w:sz w:val="28"/>
          <w:szCs w:val="28"/>
          <w:lang w:val="ru-RU"/>
        </w:rPr>
        <w:t>Результатом работы могут стать альбомы</w:t>
      </w:r>
      <w:r w:rsidRPr="0039186E">
        <w:rPr>
          <w:rFonts w:ascii="Times New Roman" w:hAnsi="Times New Roman"/>
          <w:sz w:val="28"/>
          <w:szCs w:val="28"/>
        </w:rPr>
        <w:t> </w:t>
      </w:r>
      <w:r w:rsidRPr="0039186E">
        <w:rPr>
          <w:rFonts w:ascii="Times New Roman" w:hAnsi="Times New Roman"/>
          <w:sz w:val="28"/>
          <w:szCs w:val="28"/>
          <w:lang w:val="ru-RU"/>
        </w:rPr>
        <w:t xml:space="preserve"> с</w:t>
      </w:r>
      <w:r w:rsidRPr="0039186E">
        <w:rPr>
          <w:rFonts w:ascii="Times New Roman" w:hAnsi="Times New Roman"/>
          <w:sz w:val="28"/>
          <w:szCs w:val="28"/>
        </w:rPr>
        <w:t> </w:t>
      </w:r>
      <w:r w:rsidRPr="0039186E">
        <w:rPr>
          <w:rFonts w:ascii="Times New Roman" w:hAnsi="Times New Roman"/>
          <w:sz w:val="28"/>
          <w:szCs w:val="28"/>
          <w:lang w:val="ru-RU"/>
        </w:rPr>
        <w:t xml:space="preserve"> рисунками и фотографиями, с красочными иллюстрациями</w:t>
      </w:r>
      <w:r w:rsidRPr="0039186E">
        <w:rPr>
          <w:rFonts w:ascii="Times New Roman" w:hAnsi="Times New Roman"/>
          <w:sz w:val="28"/>
          <w:szCs w:val="28"/>
        </w:rPr>
        <w:t> </w:t>
      </w:r>
      <w:r w:rsidRPr="0039186E">
        <w:rPr>
          <w:rFonts w:ascii="Times New Roman" w:hAnsi="Times New Roman"/>
          <w:sz w:val="28"/>
          <w:szCs w:val="28"/>
          <w:lang w:val="ru-RU"/>
        </w:rPr>
        <w:t xml:space="preserve"> четырех времен года, стихами русских</w:t>
      </w:r>
      <w:r w:rsidRPr="0039186E">
        <w:rPr>
          <w:rFonts w:ascii="Times New Roman" w:hAnsi="Times New Roman"/>
          <w:sz w:val="28"/>
          <w:szCs w:val="28"/>
        </w:rPr>
        <w:t> </w:t>
      </w:r>
      <w:r w:rsidRPr="0039186E">
        <w:rPr>
          <w:rFonts w:ascii="Times New Roman" w:hAnsi="Times New Roman"/>
          <w:sz w:val="28"/>
          <w:szCs w:val="28"/>
          <w:lang w:val="ru-RU"/>
        </w:rPr>
        <w:t xml:space="preserve"> поэтов, народных примет и пословиц,</w:t>
      </w:r>
      <w:r w:rsidRPr="0039186E">
        <w:rPr>
          <w:rFonts w:ascii="Times New Roman" w:hAnsi="Times New Roman"/>
          <w:sz w:val="28"/>
          <w:szCs w:val="28"/>
        </w:rPr>
        <w:t> </w:t>
      </w:r>
      <w:r w:rsidRPr="0039186E">
        <w:rPr>
          <w:rFonts w:ascii="Times New Roman" w:hAnsi="Times New Roman"/>
          <w:sz w:val="28"/>
          <w:szCs w:val="28"/>
          <w:lang w:val="ru-RU"/>
        </w:rPr>
        <w:t xml:space="preserve"> представленных по месяцам.</w:t>
      </w:r>
    </w:p>
    <w:p w:rsidR="0031448F" w:rsidRPr="0039186E" w:rsidRDefault="0031448F" w:rsidP="0031448F">
      <w:pPr>
        <w:ind w:firstLine="709"/>
        <w:jc w:val="both"/>
        <w:rPr>
          <w:rFonts w:ascii="Times New Roman" w:hAnsi="Times New Roman"/>
          <w:sz w:val="28"/>
          <w:szCs w:val="28"/>
          <w:lang w:val="ru-RU"/>
        </w:rPr>
      </w:pPr>
      <w:r w:rsidRPr="0039186E">
        <w:rPr>
          <w:rFonts w:ascii="Times New Roman" w:hAnsi="Times New Roman"/>
          <w:sz w:val="28"/>
          <w:szCs w:val="28"/>
          <w:lang w:val="ru-RU"/>
        </w:rPr>
        <w:t xml:space="preserve">Для сохранения результатов учебной и практической деятельности учащихся используются: </w:t>
      </w:r>
    </w:p>
    <w:p w:rsidR="0031448F" w:rsidRPr="0039186E" w:rsidRDefault="0031448F" w:rsidP="002D58FF">
      <w:pPr>
        <w:numPr>
          <w:ilvl w:val="0"/>
          <w:numId w:val="251"/>
        </w:numPr>
        <w:jc w:val="both"/>
        <w:rPr>
          <w:rFonts w:ascii="Times New Roman" w:hAnsi="Times New Roman"/>
          <w:sz w:val="28"/>
          <w:szCs w:val="28"/>
          <w:lang w:val="ru-RU"/>
        </w:rPr>
      </w:pPr>
      <w:r w:rsidRPr="0039186E">
        <w:rPr>
          <w:rFonts w:ascii="Times New Roman" w:hAnsi="Times New Roman"/>
          <w:sz w:val="28"/>
          <w:szCs w:val="28"/>
          <w:lang w:val="ru-RU"/>
        </w:rPr>
        <w:t>презентации (цифровые или в виде распечатанных материалов);</w:t>
      </w:r>
    </w:p>
    <w:p w:rsidR="0031448F" w:rsidRPr="0039186E" w:rsidRDefault="0031448F" w:rsidP="002D58FF">
      <w:pPr>
        <w:numPr>
          <w:ilvl w:val="0"/>
          <w:numId w:val="251"/>
        </w:numPr>
        <w:jc w:val="both"/>
        <w:rPr>
          <w:rFonts w:ascii="Times New Roman" w:hAnsi="Times New Roman"/>
          <w:sz w:val="28"/>
          <w:szCs w:val="28"/>
          <w:lang w:val="ru-RU"/>
        </w:rPr>
      </w:pPr>
      <w:r w:rsidRPr="0039186E">
        <w:rPr>
          <w:rFonts w:ascii="Times New Roman" w:hAnsi="Times New Roman"/>
          <w:sz w:val="28"/>
          <w:szCs w:val="28"/>
          <w:lang w:val="ru-RU"/>
        </w:rPr>
        <w:t xml:space="preserve">творческие работы (графические, живописные, литературные) в форме накопительных папок; </w:t>
      </w:r>
    </w:p>
    <w:p w:rsidR="0031448F" w:rsidRPr="0039186E" w:rsidRDefault="0031448F" w:rsidP="002D58FF">
      <w:pPr>
        <w:numPr>
          <w:ilvl w:val="0"/>
          <w:numId w:val="251"/>
        </w:numPr>
        <w:jc w:val="both"/>
        <w:rPr>
          <w:rFonts w:ascii="Times New Roman" w:hAnsi="Times New Roman"/>
          <w:sz w:val="28"/>
          <w:szCs w:val="28"/>
        </w:rPr>
      </w:pPr>
      <w:r w:rsidRPr="0039186E">
        <w:rPr>
          <w:rFonts w:ascii="Times New Roman" w:hAnsi="Times New Roman"/>
          <w:sz w:val="28"/>
          <w:szCs w:val="28"/>
        </w:rPr>
        <w:t>стенгазеты, экологические бюллетени.</w:t>
      </w:r>
    </w:p>
    <w:p w:rsidR="00C30973" w:rsidRDefault="00C30973" w:rsidP="0031448F">
      <w:pPr>
        <w:jc w:val="center"/>
        <w:rPr>
          <w:rFonts w:ascii="Times New Roman" w:hAnsi="Times New Roman"/>
          <w:b/>
          <w:bCs/>
          <w:sz w:val="28"/>
          <w:szCs w:val="28"/>
          <w:lang w:val="ru-RU"/>
        </w:rPr>
      </w:pPr>
    </w:p>
    <w:p w:rsidR="0031448F" w:rsidRPr="0039186E" w:rsidRDefault="0031448F" w:rsidP="0031448F">
      <w:pPr>
        <w:jc w:val="center"/>
        <w:rPr>
          <w:rFonts w:ascii="Times New Roman" w:hAnsi="Times New Roman"/>
          <w:b/>
          <w:bCs/>
          <w:sz w:val="28"/>
          <w:szCs w:val="28"/>
          <w:lang w:val="ru-RU"/>
        </w:rPr>
      </w:pPr>
      <w:r w:rsidRPr="0039186E">
        <w:rPr>
          <w:rFonts w:ascii="Times New Roman" w:hAnsi="Times New Roman"/>
          <w:b/>
          <w:bCs/>
          <w:sz w:val="28"/>
          <w:szCs w:val="28"/>
          <w:lang w:val="ru-RU"/>
        </w:rPr>
        <w:t xml:space="preserve">Содержание деятельности и показатели сформированности  экокультуры </w:t>
      </w:r>
    </w:p>
    <w:p w:rsidR="0031448F" w:rsidRPr="00792F37" w:rsidRDefault="0031448F" w:rsidP="0031448F">
      <w:pPr>
        <w:ind w:firstLine="709"/>
        <w:jc w:val="center"/>
        <w:rPr>
          <w:rFonts w:ascii="Times New Roman" w:hAnsi="Times New Roman"/>
          <w:b/>
          <w:sz w:val="28"/>
          <w:szCs w:val="28"/>
          <w:lang w:val="ru-RU"/>
        </w:rPr>
      </w:pPr>
    </w:p>
    <w:tbl>
      <w:tblPr>
        <w:tblW w:w="0" w:type="auto"/>
        <w:jc w:val="center"/>
        <w:tblCellSpacing w:w="6" w:type="dxa"/>
        <w:tblBorders>
          <w:top w:val="single" w:sz="4" w:space="0" w:color="auto"/>
          <w:left w:val="single" w:sz="4" w:space="0" w:color="auto"/>
          <w:bottom w:val="single" w:sz="4" w:space="0" w:color="auto"/>
          <w:right w:val="single" w:sz="4" w:space="0" w:color="auto"/>
        </w:tblBorders>
        <w:tblCellMar>
          <w:top w:w="84" w:type="dxa"/>
          <w:left w:w="84" w:type="dxa"/>
          <w:bottom w:w="84" w:type="dxa"/>
          <w:right w:w="84" w:type="dxa"/>
        </w:tblCellMar>
        <w:tblLook w:val="04A0"/>
      </w:tblPr>
      <w:tblGrid>
        <w:gridCol w:w="855"/>
        <w:gridCol w:w="4354"/>
        <w:gridCol w:w="4925"/>
      </w:tblGrid>
      <w:tr w:rsidR="0031448F" w:rsidRPr="00002538" w:rsidTr="00C30973">
        <w:trPr>
          <w:trHeight w:val="872"/>
          <w:tblCellSpacing w:w="6" w:type="dxa"/>
          <w:jc w:val="center"/>
        </w:trPr>
        <w:tc>
          <w:tcPr>
            <w:tcW w:w="837" w:type="dxa"/>
            <w:tcBorders>
              <w:bottom w:val="single" w:sz="4" w:space="0" w:color="auto"/>
            </w:tcBorders>
          </w:tcPr>
          <w:p w:rsidR="0031448F" w:rsidRPr="00792F37"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rPr>
              <w:t> </w:t>
            </w:r>
          </w:p>
        </w:tc>
        <w:tc>
          <w:tcPr>
            <w:tcW w:w="4342" w:type="dxa"/>
            <w:tcBorders>
              <w:left w:val="single" w:sz="4" w:space="0" w:color="auto"/>
              <w:bottom w:val="single" w:sz="4" w:space="0" w:color="auto"/>
            </w:tcBorders>
          </w:tcPr>
          <w:p w:rsidR="0031448F" w:rsidRPr="00900A70" w:rsidRDefault="0031448F" w:rsidP="0031448F">
            <w:pPr>
              <w:jc w:val="both"/>
              <w:rPr>
                <w:rFonts w:ascii="Times New Roman" w:hAnsi="Times New Roman"/>
                <w:sz w:val="28"/>
                <w:szCs w:val="28"/>
              </w:rPr>
            </w:pPr>
            <w:r w:rsidRPr="00900A70">
              <w:rPr>
                <w:rFonts w:ascii="Times New Roman" w:hAnsi="Times New Roman"/>
                <w:bCs/>
                <w:sz w:val="28"/>
                <w:szCs w:val="28"/>
              </w:rPr>
              <w:t>Содержание и формы деятельности</w:t>
            </w:r>
          </w:p>
        </w:tc>
        <w:tc>
          <w:tcPr>
            <w:tcW w:w="4907" w:type="dxa"/>
            <w:tcBorders>
              <w:left w:val="single" w:sz="4" w:space="0" w:color="auto"/>
              <w:bottom w:val="single" w:sz="4" w:space="0" w:color="auto"/>
            </w:tcBorders>
          </w:tcPr>
          <w:p w:rsidR="0031448F" w:rsidRPr="00900A70" w:rsidRDefault="0031448F" w:rsidP="0031448F">
            <w:pPr>
              <w:jc w:val="both"/>
              <w:rPr>
                <w:rFonts w:ascii="Times New Roman" w:hAnsi="Times New Roman"/>
                <w:sz w:val="28"/>
                <w:szCs w:val="28"/>
                <w:lang w:val="ru-RU"/>
              </w:rPr>
            </w:pPr>
            <w:r w:rsidRPr="00900A70">
              <w:rPr>
                <w:rFonts w:ascii="Times New Roman" w:hAnsi="Times New Roman"/>
                <w:bCs/>
                <w:sz w:val="28"/>
                <w:szCs w:val="28"/>
                <w:lang w:val="ru-RU"/>
              </w:rPr>
              <w:t>Показатели сформированности экологической культуры ребенка на разных возрастных этапах</w:t>
            </w:r>
          </w:p>
        </w:tc>
      </w:tr>
      <w:tr w:rsidR="0031448F" w:rsidRPr="00002538" w:rsidTr="00C30973">
        <w:trPr>
          <w:tblCellSpacing w:w="6" w:type="dxa"/>
          <w:jc w:val="center"/>
        </w:trPr>
        <w:tc>
          <w:tcPr>
            <w:tcW w:w="837" w:type="dxa"/>
            <w:tcBorders>
              <w:bottom w:val="single" w:sz="4" w:space="0" w:color="auto"/>
              <w:right w:val="single" w:sz="4" w:space="0" w:color="auto"/>
            </w:tcBorders>
          </w:tcPr>
          <w:p w:rsidR="0031448F" w:rsidRPr="00900A70" w:rsidRDefault="0031448F" w:rsidP="0031448F">
            <w:pPr>
              <w:jc w:val="both"/>
              <w:rPr>
                <w:rFonts w:ascii="Times New Roman" w:hAnsi="Times New Roman"/>
                <w:sz w:val="28"/>
                <w:szCs w:val="28"/>
              </w:rPr>
            </w:pPr>
            <w:r w:rsidRPr="00900A70">
              <w:rPr>
                <w:rFonts w:ascii="Times New Roman" w:hAnsi="Times New Roman"/>
                <w:bCs/>
                <w:sz w:val="28"/>
                <w:szCs w:val="28"/>
              </w:rPr>
              <w:t>1 класс</w:t>
            </w:r>
          </w:p>
        </w:tc>
        <w:tc>
          <w:tcPr>
            <w:tcW w:w="4342" w:type="dxa"/>
            <w:tcBorders>
              <w:bottom w:val="single" w:sz="4" w:space="0" w:color="auto"/>
            </w:tcBorders>
          </w:tcPr>
          <w:p w:rsidR="0031448F" w:rsidRPr="00900A70" w:rsidRDefault="0031448F" w:rsidP="0031448F">
            <w:pPr>
              <w:jc w:val="both"/>
              <w:rPr>
                <w:rFonts w:ascii="Times New Roman" w:hAnsi="Times New Roman"/>
                <w:sz w:val="28"/>
                <w:szCs w:val="28"/>
                <w:lang w:val="ru-RU"/>
              </w:rPr>
            </w:pPr>
            <w:r w:rsidRPr="00900A70">
              <w:rPr>
                <w:rFonts w:ascii="Times New Roman" w:hAnsi="Times New Roman"/>
                <w:sz w:val="28"/>
                <w:szCs w:val="28"/>
                <w:lang w:val="ru-RU"/>
              </w:rPr>
              <w:t>Наблюдение различных состояний окружающей среды, сопровождающихся разъяснениями учителя; первоначальные оценки деятельности людей (на уровне хорошо – плохо); выполнение предложенных учителем правил поведения; обращение с представителями животного и растительного мира; эстетическое наслаждение красотой природы и творческое воплощение своих впечатлений в устных рассказах и рисунках; ощущение потребности в знаниях экологического содержания; бережное отношение к используемым предметам; наблюдение за деятельностью взрослых по улучшению окружающей среды и собственное посильное участие в ней.</w:t>
            </w:r>
          </w:p>
        </w:tc>
        <w:tc>
          <w:tcPr>
            <w:tcW w:w="4907" w:type="dxa"/>
            <w:tcBorders>
              <w:left w:val="single" w:sz="4" w:space="0" w:color="auto"/>
              <w:bottom w:val="single" w:sz="4" w:space="0" w:color="auto"/>
            </w:tcBorders>
          </w:tcPr>
          <w:p w:rsidR="0031448F" w:rsidRPr="00900A70" w:rsidRDefault="0031448F" w:rsidP="00C30973">
            <w:pPr>
              <w:ind w:firstLine="709"/>
              <w:jc w:val="both"/>
              <w:rPr>
                <w:rFonts w:ascii="Times New Roman" w:hAnsi="Times New Roman"/>
                <w:sz w:val="28"/>
                <w:szCs w:val="28"/>
                <w:lang w:val="ru-RU"/>
              </w:rPr>
            </w:pPr>
            <w:r w:rsidRPr="00900A70">
              <w:rPr>
                <w:rFonts w:ascii="Times New Roman" w:hAnsi="Times New Roman"/>
                <w:sz w:val="28"/>
                <w:szCs w:val="28"/>
                <w:lang w:val="ru-RU"/>
              </w:rPr>
              <w:t>- проявляет интерес к объектам окружающего мира, условиям жизни людей, растений, животных, пытается оценивать их состояние с позиции хорошо – плохо;</w:t>
            </w:r>
          </w:p>
          <w:p w:rsidR="0031448F" w:rsidRPr="00900A70" w:rsidRDefault="0031448F" w:rsidP="00C30973">
            <w:pPr>
              <w:ind w:firstLine="709"/>
              <w:jc w:val="both"/>
              <w:rPr>
                <w:rFonts w:ascii="Times New Roman" w:hAnsi="Times New Roman"/>
                <w:sz w:val="28"/>
                <w:szCs w:val="28"/>
                <w:lang w:val="ru-RU"/>
              </w:rPr>
            </w:pPr>
            <w:r w:rsidRPr="00900A70">
              <w:rPr>
                <w:rFonts w:ascii="Times New Roman" w:hAnsi="Times New Roman"/>
                <w:sz w:val="28"/>
                <w:szCs w:val="28"/>
                <w:lang w:val="ru-RU"/>
              </w:rPr>
              <w:t>- с желанием участвует в экологически ориентированной деятельности;</w:t>
            </w:r>
          </w:p>
          <w:p w:rsidR="0031448F" w:rsidRPr="00900A70" w:rsidRDefault="0031448F" w:rsidP="00C30973">
            <w:pPr>
              <w:ind w:firstLine="709"/>
              <w:jc w:val="both"/>
              <w:rPr>
                <w:rFonts w:ascii="Times New Roman" w:hAnsi="Times New Roman"/>
                <w:sz w:val="28"/>
                <w:szCs w:val="28"/>
                <w:lang w:val="ru-RU"/>
              </w:rPr>
            </w:pPr>
            <w:r w:rsidRPr="00900A70">
              <w:rPr>
                <w:rFonts w:ascii="Times New Roman" w:hAnsi="Times New Roman"/>
                <w:sz w:val="28"/>
                <w:szCs w:val="28"/>
                <w:lang w:val="ru-RU"/>
              </w:rPr>
              <w:t>- эмоционально реагирует при встрече с прекрасным и пытается передать свои чувства в доступных видах творчества (рисунки, рассказы);</w:t>
            </w:r>
          </w:p>
          <w:p w:rsidR="0031448F" w:rsidRPr="00900A70" w:rsidRDefault="0031448F" w:rsidP="00C30973">
            <w:pPr>
              <w:ind w:firstLine="709"/>
              <w:jc w:val="both"/>
              <w:rPr>
                <w:rFonts w:ascii="Times New Roman" w:hAnsi="Times New Roman"/>
                <w:sz w:val="28"/>
                <w:szCs w:val="28"/>
                <w:lang w:val="ru-RU"/>
              </w:rPr>
            </w:pPr>
            <w:r w:rsidRPr="00900A70">
              <w:rPr>
                <w:rFonts w:ascii="Times New Roman" w:hAnsi="Times New Roman"/>
                <w:sz w:val="28"/>
                <w:szCs w:val="28"/>
                <w:lang w:val="ru-RU"/>
              </w:rPr>
              <w:t>- старается выполнять правила поведения на улице, во время прогулок в лес, в парк;</w:t>
            </w:r>
          </w:p>
          <w:p w:rsidR="0031448F" w:rsidRPr="00900A70" w:rsidRDefault="0031448F" w:rsidP="00C30973">
            <w:pPr>
              <w:ind w:firstLine="709"/>
              <w:jc w:val="both"/>
              <w:rPr>
                <w:rFonts w:ascii="Times New Roman" w:hAnsi="Times New Roman"/>
                <w:sz w:val="28"/>
                <w:szCs w:val="28"/>
                <w:lang w:val="ru-RU"/>
              </w:rPr>
            </w:pPr>
            <w:r w:rsidRPr="00900A70">
              <w:rPr>
                <w:rFonts w:ascii="Times New Roman" w:hAnsi="Times New Roman"/>
                <w:sz w:val="28"/>
                <w:szCs w:val="28"/>
                <w:lang w:val="ru-RU"/>
              </w:rPr>
              <w:t>- проявляет готовность оказать помощь нуждающимся в ней животным и растениям;</w:t>
            </w:r>
          </w:p>
          <w:p w:rsidR="0031448F" w:rsidRPr="00900A70" w:rsidRDefault="0031448F" w:rsidP="00C30973">
            <w:pPr>
              <w:ind w:firstLine="709"/>
              <w:jc w:val="both"/>
              <w:rPr>
                <w:rFonts w:ascii="Times New Roman" w:hAnsi="Times New Roman"/>
                <w:sz w:val="28"/>
                <w:szCs w:val="28"/>
                <w:lang w:val="ru-RU"/>
              </w:rPr>
            </w:pPr>
            <w:r w:rsidRPr="00900A70">
              <w:rPr>
                <w:rFonts w:ascii="Times New Roman" w:hAnsi="Times New Roman"/>
                <w:sz w:val="28"/>
                <w:szCs w:val="28"/>
                <w:lang w:val="ru-RU"/>
              </w:rPr>
              <w:t>- пытается контролировать свое поведение, поступки, чтобы не причинить вреда окружающей среде.</w:t>
            </w:r>
          </w:p>
        </w:tc>
      </w:tr>
      <w:tr w:rsidR="0031448F" w:rsidRPr="00002538" w:rsidTr="00C30973">
        <w:trPr>
          <w:tblCellSpacing w:w="6" w:type="dxa"/>
          <w:jc w:val="center"/>
        </w:trPr>
        <w:tc>
          <w:tcPr>
            <w:tcW w:w="837" w:type="dxa"/>
            <w:tcBorders>
              <w:right w:val="single" w:sz="4" w:space="0" w:color="auto"/>
            </w:tcBorders>
          </w:tcPr>
          <w:p w:rsidR="0031448F" w:rsidRPr="00900A70" w:rsidRDefault="0031448F" w:rsidP="0031448F">
            <w:pPr>
              <w:jc w:val="both"/>
              <w:rPr>
                <w:rFonts w:ascii="Times New Roman" w:hAnsi="Times New Roman"/>
                <w:sz w:val="28"/>
                <w:szCs w:val="28"/>
              </w:rPr>
            </w:pPr>
            <w:r w:rsidRPr="00900A70">
              <w:rPr>
                <w:rFonts w:ascii="Times New Roman" w:hAnsi="Times New Roman"/>
                <w:bCs/>
                <w:sz w:val="28"/>
                <w:szCs w:val="28"/>
              </w:rPr>
              <w:t>2-3 класс</w:t>
            </w:r>
          </w:p>
        </w:tc>
        <w:tc>
          <w:tcPr>
            <w:tcW w:w="4342" w:type="dxa"/>
          </w:tcPr>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 xml:space="preserve">Переход от простого наблюдения к наблюдению-анализу (почему хорошо и почему плохо); соотнесение своих действий и поведения в той или </w:t>
            </w:r>
            <w:r w:rsidRPr="00900A70">
              <w:rPr>
                <w:rFonts w:ascii="Times New Roman" w:hAnsi="Times New Roman"/>
                <w:sz w:val="28"/>
                <w:szCs w:val="28"/>
                <w:lang w:val="ru-RU"/>
              </w:rPr>
              <w:lastRenderedPageBreak/>
              <w:t>иной ситуации с действиями других людей и влиянии их на природу; собственные открытия – поиск и удовлетворение потребности в знаниях о конкретных объектах окружающей среды; бережное отношение к предметам быта по собственной воле; участие в созидательной деятельности взрослых.</w:t>
            </w:r>
          </w:p>
        </w:tc>
        <w:tc>
          <w:tcPr>
            <w:tcW w:w="4907" w:type="dxa"/>
            <w:tcBorders>
              <w:left w:val="single" w:sz="4" w:space="0" w:color="auto"/>
            </w:tcBorders>
          </w:tcPr>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lastRenderedPageBreak/>
              <w:t>- интерес ребенка к объектам окружающего мира сопровождается попытками ребенка их анализировать;</w:t>
            </w:r>
          </w:p>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 xml:space="preserve">- участие в той или иной деятельности вместе со взрослыми с </w:t>
            </w:r>
            <w:r w:rsidRPr="00900A70">
              <w:rPr>
                <w:rFonts w:ascii="Times New Roman" w:hAnsi="Times New Roman"/>
                <w:sz w:val="28"/>
                <w:szCs w:val="28"/>
                <w:lang w:val="ru-RU"/>
              </w:rPr>
              <w:lastRenderedPageBreak/>
              <w:t>проявлением самостоятельности и творчества;</w:t>
            </w:r>
          </w:p>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 общение с представителями животного и растительного мира, вызванное в большей степени заботой о них, нежели получением удовольствием;</w:t>
            </w:r>
          </w:p>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 выполнение ряда правил поведения в окружающей среде, ставших привычным делом.</w:t>
            </w:r>
          </w:p>
        </w:tc>
      </w:tr>
      <w:tr w:rsidR="0031448F" w:rsidRPr="00002538" w:rsidTr="00C30973">
        <w:trPr>
          <w:tblCellSpacing w:w="6" w:type="dxa"/>
          <w:jc w:val="center"/>
        </w:trPr>
        <w:tc>
          <w:tcPr>
            <w:tcW w:w="837" w:type="dxa"/>
            <w:tcBorders>
              <w:top w:val="single" w:sz="4" w:space="0" w:color="auto"/>
              <w:right w:val="single" w:sz="4" w:space="0" w:color="auto"/>
            </w:tcBorders>
          </w:tcPr>
          <w:p w:rsidR="0031448F" w:rsidRPr="00900A70" w:rsidRDefault="0031448F" w:rsidP="0031448F">
            <w:pPr>
              <w:jc w:val="both"/>
              <w:rPr>
                <w:rFonts w:ascii="Times New Roman" w:hAnsi="Times New Roman"/>
                <w:sz w:val="28"/>
                <w:szCs w:val="28"/>
              </w:rPr>
            </w:pPr>
            <w:r w:rsidRPr="00900A70">
              <w:rPr>
                <w:rFonts w:ascii="Times New Roman" w:hAnsi="Times New Roman"/>
                <w:bCs/>
                <w:sz w:val="28"/>
                <w:szCs w:val="28"/>
              </w:rPr>
              <w:lastRenderedPageBreak/>
              <w:t>4 класс</w:t>
            </w:r>
          </w:p>
        </w:tc>
        <w:tc>
          <w:tcPr>
            <w:tcW w:w="4342" w:type="dxa"/>
            <w:tcBorders>
              <w:top w:val="single" w:sz="4" w:space="0" w:color="auto"/>
              <w:right w:val="single" w:sz="4" w:space="0" w:color="auto"/>
            </w:tcBorders>
          </w:tcPr>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Анализ наблюдений за состоянием окружающей среды и посильных вклад в улучшение ее состояния; осознанное соблюдение норм и правил поведения в окружающей среде; действенная забота о представителях животного и растительного мира; использование полученных знаний, умений и навыков в экологически ориентированной деятельности; воплощение своих впечатлений об окружающем мире в различных видах творчества.</w:t>
            </w:r>
          </w:p>
        </w:tc>
        <w:tc>
          <w:tcPr>
            <w:tcW w:w="4907" w:type="dxa"/>
            <w:tcBorders>
              <w:top w:val="single" w:sz="4" w:space="0" w:color="auto"/>
            </w:tcBorders>
          </w:tcPr>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 соблюдение правил поведения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 выражена потребность в заботе о тех или иных представителях животного и растительного мира;</w:t>
            </w:r>
          </w:p>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 ребенок способен самостоятельно выбирать объекты своей экологической деятельности;</w:t>
            </w:r>
          </w:p>
          <w:p w:rsidR="0031448F" w:rsidRPr="00900A70" w:rsidRDefault="0031448F" w:rsidP="0031448F">
            <w:pPr>
              <w:ind w:firstLine="709"/>
              <w:jc w:val="both"/>
              <w:rPr>
                <w:rFonts w:ascii="Times New Roman" w:hAnsi="Times New Roman"/>
                <w:sz w:val="28"/>
                <w:szCs w:val="28"/>
                <w:lang w:val="ru-RU"/>
              </w:rPr>
            </w:pPr>
            <w:r w:rsidRPr="00900A70">
              <w:rPr>
                <w:rFonts w:ascii="Times New Roman" w:hAnsi="Times New Roman"/>
                <w:sz w:val="28"/>
                <w:szCs w:val="28"/>
                <w:lang w:val="ru-RU"/>
              </w:rPr>
              <w:t>-доброта, отзывчивость и внимание к окружающим сопровождается готовностью ребенка оказать помощь нуждающимся в ней.</w:t>
            </w:r>
          </w:p>
        </w:tc>
      </w:tr>
    </w:tbl>
    <w:p w:rsidR="0031448F" w:rsidRPr="00900A70" w:rsidRDefault="0031448F" w:rsidP="0031448F">
      <w:pPr>
        <w:jc w:val="both"/>
        <w:rPr>
          <w:rFonts w:ascii="Times New Roman" w:eastAsia="Calibri" w:hAnsi="Times New Roman"/>
          <w:b/>
          <w:sz w:val="28"/>
          <w:szCs w:val="28"/>
          <w:lang w:val="ru-RU"/>
        </w:rPr>
      </w:pPr>
    </w:p>
    <w:p w:rsidR="0031448F" w:rsidRPr="0039186E" w:rsidRDefault="0031448F" w:rsidP="0031448F">
      <w:pPr>
        <w:jc w:val="both"/>
        <w:rPr>
          <w:rFonts w:ascii="Times New Roman" w:eastAsia="Calibri" w:hAnsi="Times New Roman"/>
          <w:sz w:val="28"/>
          <w:szCs w:val="28"/>
          <w:lang w:val="ru-RU"/>
        </w:rPr>
      </w:pPr>
      <w:r w:rsidRPr="0039186E">
        <w:rPr>
          <w:rFonts w:ascii="Times New Roman" w:eastAsia="Calibri" w:hAnsi="Times New Roman"/>
          <w:b/>
          <w:i/>
          <w:sz w:val="28"/>
          <w:szCs w:val="28"/>
          <w:lang w:val="ru-RU"/>
        </w:rPr>
        <w:t>Ожидаемые результаты</w:t>
      </w:r>
      <w:r w:rsidRPr="0039186E">
        <w:rPr>
          <w:rFonts w:ascii="Times New Roman" w:eastAsia="Calibri" w:hAnsi="Times New Roman"/>
          <w:sz w:val="28"/>
          <w:szCs w:val="28"/>
          <w:lang w:val="ru-RU"/>
        </w:rPr>
        <w:t xml:space="preserve"> (в отношении к учащимся, учителям, родителям)</w:t>
      </w:r>
    </w:p>
    <w:p w:rsidR="0031448F" w:rsidRPr="0039186E" w:rsidRDefault="0031448F" w:rsidP="002D58FF">
      <w:pPr>
        <w:numPr>
          <w:ilvl w:val="0"/>
          <w:numId w:val="170"/>
        </w:numPr>
        <w:tabs>
          <w:tab w:val="clear" w:pos="720"/>
          <w:tab w:val="num" w:pos="426"/>
        </w:tabs>
        <w:ind w:hanging="11"/>
        <w:jc w:val="both"/>
        <w:rPr>
          <w:rFonts w:ascii="Times New Roman" w:eastAsia="Calibri" w:hAnsi="Times New Roman"/>
          <w:sz w:val="28"/>
          <w:szCs w:val="28"/>
          <w:lang w:val="ru-RU"/>
        </w:rPr>
      </w:pPr>
      <w:r w:rsidRPr="0039186E">
        <w:rPr>
          <w:rFonts w:ascii="Times New Roman" w:eastAsia="Calibri" w:hAnsi="Times New Roman"/>
          <w:sz w:val="28"/>
          <w:szCs w:val="28"/>
          <w:lang w:val="ru-RU"/>
        </w:rPr>
        <w:t>Вовлечённость в деятельность экологического содержания.</w:t>
      </w:r>
    </w:p>
    <w:p w:rsidR="0031448F" w:rsidRPr="0039186E" w:rsidRDefault="0031448F" w:rsidP="002D58FF">
      <w:pPr>
        <w:numPr>
          <w:ilvl w:val="0"/>
          <w:numId w:val="170"/>
        </w:numPr>
        <w:tabs>
          <w:tab w:val="clear" w:pos="720"/>
          <w:tab w:val="num" w:pos="426"/>
        </w:tabs>
        <w:ind w:hanging="11"/>
        <w:jc w:val="both"/>
        <w:rPr>
          <w:rFonts w:ascii="Times New Roman" w:eastAsia="Calibri" w:hAnsi="Times New Roman"/>
          <w:sz w:val="28"/>
          <w:szCs w:val="28"/>
          <w:lang w:val="ru-RU"/>
        </w:rPr>
      </w:pPr>
      <w:r w:rsidRPr="0039186E">
        <w:rPr>
          <w:rFonts w:ascii="Times New Roman" w:eastAsia="Calibri" w:hAnsi="Times New Roman"/>
          <w:sz w:val="28"/>
          <w:szCs w:val="28"/>
          <w:lang w:val="ru-RU"/>
        </w:rPr>
        <w:t xml:space="preserve">Проявление активности, инициативы, творчества в организации и проведении экологических мероприятий. </w:t>
      </w:r>
    </w:p>
    <w:p w:rsidR="0031448F" w:rsidRPr="0039186E" w:rsidRDefault="0031448F" w:rsidP="002D58FF">
      <w:pPr>
        <w:numPr>
          <w:ilvl w:val="0"/>
          <w:numId w:val="170"/>
        </w:numPr>
        <w:tabs>
          <w:tab w:val="clear" w:pos="720"/>
          <w:tab w:val="num" w:pos="426"/>
        </w:tabs>
        <w:ind w:hanging="11"/>
        <w:jc w:val="both"/>
        <w:rPr>
          <w:rFonts w:ascii="Times New Roman" w:eastAsia="Calibri" w:hAnsi="Times New Roman"/>
          <w:sz w:val="28"/>
          <w:szCs w:val="28"/>
          <w:lang w:val="ru-RU"/>
        </w:rPr>
      </w:pPr>
      <w:r w:rsidRPr="0039186E">
        <w:rPr>
          <w:rFonts w:ascii="Times New Roman" w:eastAsia="Calibri" w:hAnsi="Times New Roman"/>
          <w:sz w:val="28"/>
          <w:szCs w:val="28"/>
          <w:lang w:val="ru-RU"/>
        </w:rPr>
        <w:t>Овладение разнообразными формами и методами поиска знаний, практическими умениями, в том числе исследовательскими.</w:t>
      </w:r>
    </w:p>
    <w:p w:rsidR="0031448F" w:rsidRPr="0039186E" w:rsidRDefault="0031448F" w:rsidP="002D58FF">
      <w:pPr>
        <w:numPr>
          <w:ilvl w:val="0"/>
          <w:numId w:val="170"/>
        </w:numPr>
        <w:tabs>
          <w:tab w:val="clear" w:pos="720"/>
          <w:tab w:val="num" w:pos="426"/>
        </w:tabs>
        <w:ind w:hanging="11"/>
        <w:jc w:val="both"/>
        <w:rPr>
          <w:rFonts w:ascii="Times New Roman" w:eastAsia="Calibri" w:hAnsi="Times New Roman"/>
          <w:sz w:val="28"/>
          <w:szCs w:val="28"/>
          <w:lang w:val="ru-RU"/>
        </w:rPr>
      </w:pPr>
      <w:r w:rsidRPr="0039186E">
        <w:rPr>
          <w:rFonts w:ascii="Times New Roman" w:eastAsia="Calibri" w:hAnsi="Times New Roman"/>
          <w:sz w:val="28"/>
          <w:szCs w:val="28"/>
          <w:lang w:val="ru-RU"/>
        </w:rPr>
        <w:t>Обогащение знаниями о природных богатствах родного края, его экологических проблемах и способах их решения.</w:t>
      </w:r>
    </w:p>
    <w:p w:rsidR="0031448F" w:rsidRPr="0039186E" w:rsidRDefault="0031448F" w:rsidP="002D58FF">
      <w:pPr>
        <w:numPr>
          <w:ilvl w:val="0"/>
          <w:numId w:val="170"/>
        </w:numPr>
        <w:tabs>
          <w:tab w:val="clear" w:pos="720"/>
          <w:tab w:val="num" w:pos="426"/>
        </w:tabs>
        <w:ind w:hanging="11"/>
        <w:jc w:val="both"/>
        <w:rPr>
          <w:rFonts w:ascii="Times New Roman" w:eastAsia="Calibri" w:hAnsi="Times New Roman"/>
          <w:sz w:val="28"/>
          <w:szCs w:val="28"/>
          <w:lang w:val="ru-RU"/>
        </w:rPr>
      </w:pPr>
      <w:r w:rsidRPr="0039186E">
        <w:rPr>
          <w:rFonts w:ascii="Times New Roman" w:eastAsia="Calibri" w:hAnsi="Times New Roman"/>
          <w:sz w:val="28"/>
          <w:szCs w:val="28"/>
          <w:lang w:val="ru-RU"/>
        </w:rPr>
        <w:t>Проявление экологической культуры, выражающейся в переводе знаний в норму поступка.</w:t>
      </w:r>
    </w:p>
    <w:p w:rsidR="0031448F" w:rsidRPr="0039186E" w:rsidRDefault="0031448F" w:rsidP="0031448F">
      <w:pPr>
        <w:ind w:firstLine="709"/>
        <w:jc w:val="both"/>
        <w:rPr>
          <w:rFonts w:ascii="Times New Roman" w:hAnsi="Times New Roman"/>
          <w:sz w:val="28"/>
          <w:szCs w:val="28"/>
          <w:lang w:val="ru-RU"/>
        </w:rPr>
      </w:pPr>
      <w:r w:rsidRPr="00C30973">
        <w:rPr>
          <w:rFonts w:ascii="Times New Roman" w:hAnsi="Times New Roman"/>
          <w:b/>
          <w:i/>
          <w:sz w:val="28"/>
          <w:szCs w:val="28"/>
          <w:lang w:val="ru-RU"/>
        </w:rPr>
        <w:t xml:space="preserve">Формирование </w:t>
      </w:r>
      <w:r w:rsidRPr="0039186E">
        <w:rPr>
          <w:rFonts w:ascii="Times New Roman" w:hAnsi="Times New Roman"/>
          <w:sz w:val="28"/>
          <w:szCs w:val="28"/>
          <w:lang w:val="ru-RU"/>
        </w:rPr>
        <w:t xml:space="preserve">экологической культуры у младших школьников на этапе обучения в начальной школе будет характеризоваться следующими показателями: </w:t>
      </w:r>
    </w:p>
    <w:p w:rsidR="0031448F" w:rsidRPr="0039186E" w:rsidRDefault="0031448F" w:rsidP="002D58FF">
      <w:pPr>
        <w:pStyle w:val="ab"/>
        <w:numPr>
          <w:ilvl w:val="1"/>
          <w:numId w:val="217"/>
        </w:numPr>
        <w:jc w:val="both"/>
        <w:rPr>
          <w:rFonts w:ascii="Times New Roman" w:hAnsi="Times New Roman"/>
          <w:sz w:val="28"/>
          <w:szCs w:val="28"/>
        </w:rPr>
      </w:pPr>
      <w:r w:rsidRPr="0039186E">
        <w:rPr>
          <w:rFonts w:ascii="Times New Roman" w:hAnsi="Times New Roman"/>
          <w:sz w:val="28"/>
          <w:szCs w:val="28"/>
        </w:rPr>
        <w:t>повышение уровня информированности;</w:t>
      </w:r>
    </w:p>
    <w:p w:rsidR="0031448F" w:rsidRPr="0039186E" w:rsidRDefault="0031448F" w:rsidP="002D58FF">
      <w:pPr>
        <w:pStyle w:val="ab"/>
        <w:numPr>
          <w:ilvl w:val="1"/>
          <w:numId w:val="217"/>
        </w:numPr>
        <w:jc w:val="both"/>
        <w:rPr>
          <w:rFonts w:ascii="Times New Roman" w:hAnsi="Times New Roman"/>
          <w:sz w:val="28"/>
          <w:szCs w:val="28"/>
          <w:lang w:val="ru-RU"/>
        </w:rPr>
      </w:pPr>
      <w:r w:rsidRPr="0039186E">
        <w:rPr>
          <w:rFonts w:ascii="Times New Roman" w:hAnsi="Times New Roman"/>
          <w:sz w:val="28"/>
          <w:szCs w:val="28"/>
          <w:lang w:val="ru-RU"/>
        </w:rPr>
        <w:lastRenderedPageBreak/>
        <w:t>повышение интереса к природе родного края;</w:t>
      </w:r>
    </w:p>
    <w:p w:rsidR="0031448F" w:rsidRPr="0039186E" w:rsidRDefault="0031448F" w:rsidP="002D58FF">
      <w:pPr>
        <w:pStyle w:val="ab"/>
        <w:numPr>
          <w:ilvl w:val="1"/>
          <w:numId w:val="217"/>
        </w:numPr>
        <w:jc w:val="both"/>
        <w:rPr>
          <w:rFonts w:ascii="Times New Roman" w:hAnsi="Times New Roman"/>
          <w:sz w:val="28"/>
          <w:szCs w:val="28"/>
          <w:lang w:val="ru-RU"/>
        </w:rPr>
      </w:pPr>
      <w:r w:rsidRPr="0039186E">
        <w:rPr>
          <w:rFonts w:ascii="Times New Roman" w:hAnsi="Times New Roman"/>
          <w:sz w:val="28"/>
          <w:szCs w:val="28"/>
          <w:lang w:val="ru-RU"/>
        </w:rPr>
        <w:t>потребность выразить свой интерес в творческих работах;</w:t>
      </w:r>
    </w:p>
    <w:p w:rsidR="0031448F" w:rsidRPr="0039186E" w:rsidRDefault="0031448F" w:rsidP="002D58FF">
      <w:pPr>
        <w:pStyle w:val="ab"/>
        <w:numPr>
          <w:ilvl w:val="1"/>
          <w:numId w:val="217"/>
        </w:numPr>
        <w:jc w:val="both"/>
        <w:rPr>
          <w:rFonts w:ascii="Times New Roman" w:hAnsi="Times New Roman"/>
          <w:sz w:val="28"/>
          <w:szCs w:val="28"/>
          <w:lang w:val="ru-RU"/>
        </w:rPr>
      </w:pPr>
      <w:r w:rsidRPr="0039186E">
        <w:rPr>
          <w:rFonts w:ascii="Times New Roman" w:hAnsi="Times New Roman"/>
          <w:sz w:val="28"/>
          <w:szCs w:val="28"/>
          <w:lang w:val="ru-RU"/>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31448F" w:rsidRPr="0039186E" w:rsidRDefault="0031448F" w:rsidP="002D58FF">
      <w:pPr>
        <w:pStyle w:val="ab"/>
        <w:numPr>
          <w:ilvl w:val="1"/>
          <w:numId w:val="217"/>
        </w:numPr>
        <w:jc w:val="both"/>
        <w:rPr>
          <w:rFonts w:ascii="Times New Roman" w:hAnsi="Times New Roman"/>
          <w:sz w:val="28"/>
          <w:szCs w:val="28"/>
          <w:lang w:val="ru-RU"/>
        </w:rPr>
      </w:pPr>
      <w:r w:rsidRPr="0039186E">
        <w:rPr>
          <w:rFonts w:ascii="Times New Roman" w:hAnsi="Times New Roman"/>
          <w:sz w:val="28"/>
          <w:szCs w:val="28"/>
          <w:lang w:val="ru-RU"/>
        </w:rPr>
        <w:t>выражена потребность в заботе о тех или иных представителях животного и растительного мира;</w:t>
      </w:r>
    </w:p>
    <w:p w:rsidR="0031448F" w:rsidRPr="0039186E" w:rsidRDefault="0031448F" w:rsidP="002D58FF">
      <w:pPr>
        <w:pStyle w:val="ab"/>
        <w:numPr>
          <w:ilvl w:val="1"/>
          <w:numId w:val="217"/>
        </w:numPr>
        <w:jc w:val="both"/>
        <w:rPr>
          <w:rFonts w:ascii="Times New Roman" w:hAnsi="Times New Roman"/>
          <w:sz w:val="28"/>
          <w:szCs w:val="28"/>
          <w:lang w:val="ru-RU"/>
        </w:rPr>
      </w:pPr>
      <w:r w:rsidRPr="0039186E">
        <w:rPr>
          <w:rFonts w:ascii="Times New Roman" w:hAnsi="Times New Roman"/>
          <w:sz w:val="28"/>
          <w:szCs w:val="28"/>
          <w:lang w:val="ru-RU"/>
        </w:rPr>
        <w:t xml:space="preserve">ребенок способен самостоятельно выбирать объекты своей экологической деятельности; </w:t>
      </w:r>
    </w:p>
    <w:p w:rsidR="0031448F" w:rsidRPr="0039186E" w:rsidRDefault="0031448F" w:rsidP="002D58FF">
      <w:pPr>
        <w:pStyle w:val="ab"/>
        <w:numPr>
          <w:ilvl w:val="1"/>
          <w:numId w:val="217"/>
        </w:numPr>
        <w:jc w:val="both"/>
        <w:rPr>
          <w:rFonts w:ascii="Times New Roman" w:hAnsi="Times New Roman"/>
          <w:sz w:val="28"/>
          <w:szCs w:val="28"/>
          <w:lang w:val="ru-RU"/>
        </w:rPr>
      </w:pPr>
      <w:r w:rsidRPr="0039186E">
        <w:rPr>
          <w:rFonts w:ascii="Times New Roman" w:hAnsi="Times New Roman"/>
          <w:sz w:val="28"/>
          <w:szCs w:val="28"/>
          <w:lang w:val="ru-RU"/>
        </w:rPr>
        <w:t>доброта, отзывчивость и внимание к окружающим (людям, природе) сопровождается готовностью ребенка оказать помощь нуждающимся в ней.</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Школа призвана подавать подрастающему поколению глубокие и прочные знания, основ наук, выработать необходимые навыки и умения, формировать мировоззрение, обеспечить  всестороннее развитие личности. Одновременно школа  берёт на себя обязательство выполнять и оздоровительную роль, так как обществу становится небезразлично, какой ценой для здоровья подрастающего поколения приобретаются знания.</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i/>
          <w:sz w:val="28"/>
          <w:szCs w:val="28"/>
          <w:lang w:val="ru-RU"/>
        </w:rPr>
        <w:t>Здоровье</w:t>
      </w:r>
      <w:r w:rsidRPr="0039186E">
        <w:rPr>
          <w:rFonts w:ascii="Times New Roman" w:hAnsi="Times New Roman"/>
          <w:sz w:val="28"/>
          <w:szCs w:val="28"/>
          <w:lang w:val="ru-RU"/>
        </w:rPr>
        <w:t xml:space="preserve"> в обществе в последние годы занимает одно из первых мест в иерархии потребностей человека. Учебный процесс в школе совершенствуется с учетом возрастных, половых и индивидуальных возможностей детей. Содержания методы и темы общения детей в школе не должны вызывать перегрузку, а в конечном итоге нарушения в состоянии их здоровья. Поэтому учет психофизиологических особенностей учащихся при организации обучения становится все более актуальной задачей в связи с  широким экспериментированием в школе, введением инновационных режимов, изменением содержания и методики обучения. Оптимальным является обучение, обеспечивающее максимальный учебно-воспитательный эффект при сохранении благоприятной динамики работоспособности и функционирования ребенка. </w:t>
      </w:r>
    </w:p>
    <w:p w:rsidR="0031448F" w:rsidRPr="0039186E" w:rsidRDefault="0031448F" w:rsidP="00C30973">
      <w:pPr>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Здоровье  – это состояние нашего физического, психического и социального благополучия, а не просто отсутствие болезней или физических дефектов.</w:t>
      </w:r>
    </w:p>
    <w:p w:rsidR="0031448F" w:rsidRPr="0039186E" w:rsidRDefault="0031448F" w:rsidP="00C30973">
      <w:pPr>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Признаками здоровья являются специфическая (иммунная) и неспецифическая устойчивость к действию повреждающих факторов:</w:t>
      </w:r>
    </w:p>
    <w:p w:rsidR="0031448F" w:rsidRPr="0039186E" w:rsidRDefault="0031448F" w:rsidP="002D58FF">
      <w:pPr>
        <w:pStyle w:val="ab"/>
        <w:numPr>
          <w:ilvl w:val="0"/>
          <w:numId w:val="165"/>
        </w:numPr>
        <w:jc w:val="both"/>
        <w:rPr>
          <w:rFonts w:ascii="Times New Roman" w:hAnsi="Times New Roman"/>
          <w:sz w:val="28"/>
          <w:szCs w:val="28"/>
        </w:rPr>
      </w:pPr>
      <w:r w:rsidRPr="0039186E">
        <w:rPr>
          <w:rFonts w:ascii="Times New Roman" w:hAnsi="Times New Roman"/>
          <w:sz w:val="28"/>
          <w:szCs w:val="28"/>
        </w:rPr>
        <w:t>Показатель роста и развитии;</w:t>
      </w:r>
    </w:p>
    <w:p w:rsidR="0031448F" w:rsidRPr="0039186E" w:rsidRDefault="0031448F" w:rsidP="002D58FF">
      <w:pPr>
        <w:pStyle w:val="ab"/>
        <w:numPr>
          <w:ilvl w:val="0"/>
          <w:numId w:val="165"/>
        </w:numPr>
        <w:jc w:val="both"/>
        <w:rPr>
          <w:rFonts w:ascii="Times New Roman" w:hAnsi="Times New Roman"/>
          <w:sz w:val="28"/>
          <w:szCs w:val="28"/>
          <w:lang w:val="ru-RU"/>
        </w:rPr>
      </w:pPr>
      <w:r w:rsidRPr="0039186E">
        <w:rPr>
          <w:rFonts w:ascii="Times New Roman" w:hAnsi="Times New Roman"/>
          <w:sz w:val="28"/>
          <w:szCs w:val="28"/>
          <w:lang w:val="ru-RU"/>
        </w:rPr>
        <w:t>Функциональное состояние и резервные возможности организма;</w:t>
      </w:r>
    </w:p>
    <w:p w:rsidR="0031448F" w:rsidRPr="0039186E" w:rsidRDefault="0031448F" w:rsidP="002D58FF">
      <w:pPr>
        <w:pStyle w:val="ab"/>
        <w:numPr>
          <w:ilvl w:val="0"/>
          <w:numId w:val="165"/>
        </w:numPr>
        <w:jc w:val="both"/>
        <w:rPr>
          <w:rFonts w:ascii="Times New Roman" w:hAnsi="Times New Roman"/>
          <w:sz w:val="28"/>
          <w:szCs w:val="28"/>
          <w:lang w:val="ru-RU"/>
        </w:rPr>
      </w:pPr>
      <w:r w:rsidRPr="0039186E">
        <w:rPr>
          <w:rFonts w:ascii="Times New Roman" w:hAnsi="Times New Roman"/>
          <w:sz w:val="28"/>
          <w:szCs w:val="28"/>
          <w:lang w:val="ru-RU"/>
        </w:rPr>
        <w:t>Наличие и уровень кого-либо заболевания или дефекта развития;</w:t>
      </w:r>
    </w:p>
    <w:p w:rsidR="0031448F" w:rsidRPr="0039186E" w:rsidRDefault="0031448F" w:rsidP="002D58FF">
      <w:pPr>
        <w:pStyle w:val="ab"/>
        <w:numPr>
          <w:ilvl w:val="0"/>
          <w:numId w:val="165"/>
        </w:numPr>
        <w:jc w:val="both"/>
        <w:rPr>
          <w:rFonts w:ascii="Times New Roman" w:hAnsi="Times New Roman"/>
          <w:sz w:val="28"/>
          <w:szCs w:val="28"/>
          <w:lang w:val="ru-RU"/>
        </w:rPr>
      </w:pPr>
      <w:r w:rsidRPr="0039186E">
        <w:rPr>
          <w:rFonts w:ascii="Times New Roman" w:hAnsi="Times New Roman"/>
          <w:sz w:val="28"/>
          <w:szCs w:val="28"/>
          <w:lang w:val="ru-RU"/>
        </w:rPr>
        <w:t>Уровень морально-волевых и ценностно-мотивационных установок.</w:t>
      </w:r>
    </w:p>
    <w:p w:rsidR="0031448F" w:rsidRPr="0039186E" w:rsidRDefault="0031448F" w:rsidP="00C30973">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          В формировании мотивации к здоровому образу жизни у учащихся школа играет огромную роль. При подходе к собственному здоровью характерна стратегия предупредительного характера (сохранить здоровье). Школа способствует воспитанию у детей привычек, а затем и потребностей к здоровому </w:t>
      </w:r>
      <w:r w:rsidRPr="0039186E">
        <w:rPr>
          <w:rFonts w:ascii="Times New Roman" w:hAnsi="Times New Roman"/>
          <w:sz w:val="28"/>
          <w:szCs w:val="28"/>
          <w:lang w:val="ru-RU"/>
        </w:rPr>
        <w:lastRenderedPageBreak/>
        <w:t>образу жизни, формированию навыков принятия самостоятельных решений в отношении поддержания и укрепления своего здоровья.</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В число приоритетов деятельности  МБОУ СОШ № 1  включены следующие позиции: создание условий для гармоничного физического развития ребенка,  охрана и укрепление здоровья  ребёнка  по  различным направлениям (нормализация учебной нагрузки;  формирование понимания ценности здоровья и здорового образа жизни; поддержка программ, направленных  на охрану и укрепление здоровья детей; создание адаптивной образовательной среды для детей с проблемами в здоровье и развитии).</w:t>
      </w:r>
    </w:p>
    <w:p w:rsidR="0031448F" w:rsidRPr="0039186E" w:rsidRDefault="0031448F" w:rsidP="0031448F">
      <w:pPr>
        <w:ind w:firstLine="708"/>
        <w:jc w:val="both"/>
        <w:rPr>
          <w:rFonts w:ascii="Times New Roman" w:hAnsi="Times New Roman"/>
          <w:sz w:val="28"/>
          <w:szCs w:val="28"/>
          <w:lang w:val="ru-RU"/>
        </w:rPr>
      </w:pPr>
    </w:p>
    <w:p w:rsidR="0031448F" w:rsidRPr="0039186E" w:rsidRDefault="0031448F" w:rsidP="00C30973">
      <w:pPr>
        <w:ind w:left="379"/>
        <w:jc w:val="both"/>
        <w:rPr>
          <w:rFonts w:ascii="Times New Roman" w:hAnsi="Times New Roman"/>
          <w:b/>
          <w:i/>
          <w:sz w:val="28"/>
          <w:szCs w:val="28"/>
          <w:lang w:val="ru-RU"/>
        </w:rPr>
      </w:pPr>
      <w:r w:rsidRPr="0039186E">
        <w:rPr>
          <w:rFonts w:ascii="Times New Roman" w:hAnsi="Times New Roman"/>
          <w:b/>
          <w:i/>
          <w:sz w:val="28"/>
          <w:szCs w:val="28"/>
          <w:lang w:val="ru-RU"/>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дорожно-транспортного травматизма:</w:t>
      </w:r>
    </w:p>
    <w:p w:rsidR="0031448F" w:rsidRPr="0039186E" w:rsidRDefault="0031448F" w:rsidP="0031448F">
      <w:pPr>
        <w:ind w:left="19"/>
        <w:jc w:val="both"/>
        <w:rPr>
          <w:rFonts w:ascii="Times New Roman" w:hAnsi="Times New Roman"/>
          <w:sz w:val="28"/>
          <w:szCs w:val="28"/>
          <w:lang w:val="ru-RU"/>
        </w:rPr>
      </w:pPr>
      <w:r w:rsidRPr="0039186E">
        <w:rPr>
          <w:rFonts w:ascii="Times New Roman" w:hAnsi="Times New Roman"/>
          <w:sz w:val="28"/>
          <w:szCs w:val="28"/>
          <w:lang w:val="ru-RU"/>
        </w:rPr>
        <w:t xml:space="preserve">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В МБОУ СОШ № 1  создаются условия для активного участия детей в оздоровительных мероприятиях (утренняя гимнастика, динамические паузы, прогулки на природу, спортивные мероприятия и т.п.) и мероприятиях экологической направленности.</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31448F" w:rsidRPr="0039186E" w:rsidRDefault="0031448F" w:rsidP="0031448F">
      <w:pPr>
        <w:pStyle w:val="ab"/>
        <w:shd w:val="clear" w:color="auto" w:fill="FFFFFF"/>
        <w:spacing w:line="276" w:lineRule="auto"/>
        <w:ind w:right="51"/>
        <w:jc w:val="center"/>
        <w:rPr>
          <w:rFonts w:ascii="Times New Roman" w:hAnsi="Times New Roman"/>
          <w:b/>
          <w:bCs/>
          <w:sz w:val="28"/>
          <w:szCs w:val="28"/>
          <w:lang w:val="ru-RU"/>
        </w:rPr>
      </w:pPr>
      <w:r w:rsidRPr="0039186E">
        <w:rPr>
          <w:rFonts w:ascii="Times New Roman" w:hAnsi="Times New Roman"/>
          <w:b/>
          <w:bCs/>
          <w:sz w:val="28"/>
          <w:szCs w:val="28"/>
          <w:lang w:val="ru-RU"/>
        </w:rPr>
        <w:t>План действий по реализации  направления Программы</w:t>
      </w:r>
    </w:p>
    <w:p w:rsidR="0031448F" w:rsidRPr="0039186E" w:rsidRDefault="0031448F" w:rsidP="00900A70">
      <w:pPr>
        <w:pStyle w:val="ab"/>
        <w:shd w:val="clear" w:color="auto" w:fill="FFFFFF"/>
        <w:ind w:right="51"/>
        <w:jc w:val="center"/>
        <w:rPr>
          <w:rFonts w:ascii="Times New Roman" w:hAnsi="Times New Roman"/>
          <w:b/>
          <w:bCs/>
          <w:sz w:val="28"/>
          <w:szCs w:val="28"/>
          <w:lang w:val="ru-RU"/>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954"/>
        <w:gridCol w:w="1276"/>
        <w:gridCol w:w="2268"/>
      </w:tblGrid>
      <w:tr w:rsidR="0031448F" w:rsidRPr="0039186E" w:rsidTr="00557663">
        <w:tc>
          <w:tcPr>
            <w:tcW w:w="709" w:type="dxa"/>
          </w:tcPr>
          <w:p w:rsidR="0031448F" w:rsidRPr="00C30973" w:rsidRDefault="0031448F" w:rsidP="00900A70">
            <w:pPr>
              <w:contextualSpacing/>
              <w:jc w:val="center"/>
              <w:rPr>
                <w:rFonts w:ascii="Times New Roman" w:hAnsi="Times New Roman"/>
                <w:b/>
                <w:i/>
                <w:lang w:val="ru-RU"/>
              </w:rPr>
            </w:pPr>
          </w:p>
        </w:tc>
        <w:tc>
          <w:tcPr>
            <w:tcW w:w="5954" w:type="dxa"/>
          </w:tcPr>
          <w:p w:rsidR="0031448F" w:rsidRPr="00C30973" w:rsidRDefault="0031448F" w:rsidP="00900A70">
            <w:pPr>
              <w:contextualSpacing/>
              <w:jc w:val="center"/>
              <w:rPr>
                <w:rFonts w:ascii="Times New Roman" w:hAnsi="Times New Roman"/>
                <w:b/>
                <w:i/>
              </w:rPr>
            </w:pPr>
            <w:r w:rsidRPr="00C30973">
              <w:rPr>
                <w:rFonts w:ascii="Times New Roman" w:hAnsi="Times New Roman"/>
                <w:b/>
                <w:i/>
              </w:rPr>
              <w:t>Виды деятельности</w:t>
            </w:r>
          </w:p>
        </w:tc>
        <w:tc>
          <w:tcPr>
            <w:tcW w:w="1276" w:type="dxa"/>
          </w:tcPr>
          <w:p w:rsidR="0031448F" w:rsidRPr="00C30973" w:rsidRDefault="0031448F" w:rsidP="00557663">
            <w:pPr>
              <w:contextualSpacing/>
              <w:jc w:val="center"/>
              <w:rPr>
                <w:rFonts w:ascii="Times New Roman" w:hAnsi="Times New Roman"/>
              </w:rPr>
            </w:pPr>
            <w:r w:rsidRPr="00C30973">
              <w:rPr>
                <w:rFonts w:ascii="Times New Roman" w:hAnsi="Times New Roman"/>
                <w:b/>
                <w:bCs/>
                <w:i/>
              </w:rPr>
              <w:t xml:space="preserve">Сроки </w:t>
            </w:r>
          </w:p>
        </w:tc>
        <w:tc>
          <w:tcPr>
            <w:tcW w:w="2268" w:type="dxa"/>
          </w:tcPr>
          <w:p w:rsidR="0031448F" w:rsidRPr="00C30973" w:rsidRDefault="0031448F" w:rsidP="00900A70">
            <w:pPr>
              <w:contextualSpacing/>
              <w:jc w:val="center"/>
              <w:rPr>
                <w:rFonts w:ascii="Times New Roman" w:hAnsi="Times New Roman"/>
              </w:rPr>
            </w:pPr>
            <w:r w:rsidRPr="00C30973">
              <w:rPr>
                <w:rFonts w:ascii="Times New Roman" w:hAnsi="Times New Roman"/>
                <w:b/>
                <w:bCs/>
                <w:i/>
              </w:rPr>
              <w:t>Ответственные</w:t>
            </w:r>
          </w:p>
        </w:tc>
      </w:tr>
      <w:tr w:rsidR="0031448F" w:rsidRPr="0039186E" w:rsidTr="00557663">
        <w:tc>
          <w:tcPr>
            <w:tcW w:w="709" w:type="dxa"/>
          </w:tcPr>
          <w:p w:rsidR="0031448F" w:rsidRPr="0039186E" w:rsidRDefault="0031448F" w:rsidP="00900A70">
            <w:pPr>
              <w:contextualSpacing/>
              <w:jc w:val="center"/>
              <w:rPr>
                <w:rFonts w:ascii="Times New Roman" w:hAnsi="Times New Roman"/>
                <w:b/>
                <w:bCs/>
                <w:sz w:val="28"/>
                <w:szCs w:val="28"/>
              </w:rPr>
            </w:pPr>
            <w:r w:rsidRPr="0039186E">
              <w:rPr>
                <w:rFonts w:ascii="Times New Roman" w:hAnsi="Times New Roman"/>
                <w:b/>
                <w:bCs/>
                <w:sz w:val="28"/>
                <w:szCs w:val="28"/>
              </w:rPr>
              <w:t>1</w:t>
            </w:r>
          </w:p>
        </w:tc>
        <w:tc>
          <w:tcPr>
            <w:tcW w:w="9498" w:type="dxa"/>
            <w:gridSpan w:val="3"/>
          </w:tcPr>
          <w:p w:rsidR="0031448F" w:rsidRPr="0039186E" w:rsidRDefault="0031448F" w:rsidP="00900A70">
            <w:pPr>
              <w:ind w:left="720"/>
              <w:contextualSpacing/>
              <w:jc w:val="center"/>
              <w:rPr>
                <w:rFonts w:ascii="Times New Roman" w:hAnsi="Times New Roman"/>
                <w:sz w:val="28"/>
                <w:szCs w:val="28"/>
              </w:rPr>
            </w:pPr>
            <w:r w:rsidRPr="0039186E">
              <w:rPr>
                <w:rFonts w:ascii="Times New Roman" w:hAnsi="Times New Roman"/>
                <w:b/>
                <w:bCs/>
                <w:sz w:val="28"/>
                <w:szCs w:val="28"/>
              </w:rPr>
              <w:t>Санитарно – гигиеническая деятельность</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1.1</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образовательного процесса  в соответствии с нормами СаНПиНа:</w:t>
            </w:r>
          </w:p>
          <w:p w:rsidR="0031448F" w:rsidRPr="0039186E" w:rsidRDefault="0031448F" w:rsidP="002D58FF">
            <w:pPr>
              <w:numPr>
                <w:ilvl w:val="0"/>
                <w:numId w:val="176"/>
              </w:numPr>
              <w:tabs>
                <w:tab w:val="clear" w:pos="340"/>
                <w:tab w:val="left" w:pos="473"/>
                <w:tab w:val="num" w:pos="720"/>
                <w:tab w:val="left" w:pos="797"/>
              </w:tabs>
              <w:ind w:left="584" w:hanging="227"/>
              <w:contextualSpacing/>
              <w:jc w:val="both"/>
              <w:rPr>
                <w:rFonts w:ascii="Times New Roman" w:hAnsi="Times New Roman"/>
                <w:sz w:val="28"/>
                <w:szCs w:val="28"/>
              </w:rPr>
            </w:pPr>
            <w:r w:rsidRPr="0039186E">
              <w:rPr>
                <w:rFonts w:ascii="Times New Roman" w:hAnsi="Times New Roman"/>
                <w:sz w:val="28"/>
                <w:szCs w:val="28"/>
              </w:rPr>
              <w:t>проветривание учебных кабинетов;</w:t>
            </w:r>
          </w:p>
          <w:p w:rsidR="0031448F" w:rsidRPr="0039186E" w:rsidRDefault="0031448F" w:rsidP="002D58FF">
            <w:pPr>
              <w:numPr>
                <w:ilvl w:val="0"/>
                <w:numId w:val="176"/>
              </w:numPr>
              <w:tabs>
                <w:tab w:val="clear" w:pos="340"/>
                <w:tab w:val="left" w:pos="473"/>
                <w:tab w:val="num" w:pos="720"/>
                <w:tab w:val="left" w:pos="797"/>
              </w:tabs>
              <w:ind w:left="587" w:hanging="227"/>
              <w:contextualSpacing/>
              <w:jc w:val="both"/>
              <w:rPr>
                <w:rFonts w:ascii="Times New Roman" w:hAnsi="Times New Roman"/>
                <w:sz w:val="28"/>
                <w:szCs w:val="28"/>
              </w:rPr>
            </w:pPr>
            <w:r w:rsidRPr="0039186E">
              <w:rPr>
                <w:rFonts w:ascii="Times New Roman" w:hAnsi="Times New Roman"/>
                <w:sz w:val="28"/>
                <w:szCs w:val="28"/>
              </w:rPr>
              <w:t>влажная уборка классных кабинетов;</w:t>
            </w:r>
          </w:p>
          <w:p w:rsidR="0031448F" w:rsidRPr="0039186E" w:rsidRDefault="0031448F" w:rsidP="002D58FF">
            <w:pPr>
              <w:numPr>
                <w:ilvl w:val="0"/>
                <w:numId w:val="176"/>
              </w:numPr>
              <w:tabs>
                <w:tab w:val="clear" w:pos="340"/>
                <w:tab w:val="left" w:pos="473"/>
                <w:tab w:val="num" w:pos="720"/>
                <w:tab w:val="left" w:pos="797"/>
              </w:tabs>
              <w:ind w:left="587" w:hanging="227"/>
              <w:contextualSpacing/>
              <w:jc w:val="both"/>
              <w:rPr>
                <w:rFonts w:ascii="Times New Roman" w:hAnsi="Times New Roman"/>
                <w:sz w:val="28"/>
                <w:szCs w:val="28"/>
              </w:rPr>
            </w:pPr>
            <w:r w:rsidRPr="0039186E">
              <w:rPr>
                <w:rFonts w:ascii="Times New Roman" w:hAnsi="Times New Roman"/>
                <w:sz w:val="28"/>
                <w:szCs w:val="28"/>
              </w:rPr>
              <w:t>дезинфекция учебных кабинетов;</w:t>
            </w:r>
          </w:p>
          <w:p w:rsidR="0031448F" w:rsidRPr="0039186E" w:rsidRDefault="0031448F" w:rsidP="002D58FF">
            <w:pPr>
              <w:numPr>
                <w:ilvl w:val="0"/>
                <w:numId w:val="176"/>
              </w:numPr>
              <w:tabs>
                <w:tab w:val="clear" w:pos="340"/>
                <w:tab w:val="left" w:pos="473"/>
                <w:tab w:val="num" w:pos="720"/>
                <w:tab w:val="left" w:pos="797"/>
              </w:tabs>
              <w:ind w:left="587" w:hanging="227"/>
              <w:contextualSpacing/>
              <w:jc w:val="both"/>
              <w:rPr>
                <w:rFonts w:ascii="Times New Roman" w:hAnsi="Times New Roman"/>
                <w:sz w:val="28"/>
                <w:szCs w:val="28"/>
              </w:rPr>
            </w:pPr>
            <w:r w:rsidRPr="0039186E">
              <w:rPr>
                <w:rFonts w:ascii="Times New Roman" w:hAnsi="Times New Roman"/>
                <w:sz w:val="28"/>
                <w:szCs w:val="28"/>
              </w:rPr>
              <w:t>освещенность;</w:t>
            </w:r>
          </w:p>
          <w:p w:rsidR="0031448F" w:rsidRPr="0039186E" w:rsidRDefault="0031448F" w:rsidP="002D58FF">
            <w:pPr>
              <w:numPr>
                <w:ilvl w:val="0"/>
                <w:numId w:val="176"/>
              </w:numPr>
              <w:tabs>
                <w:tab w:val="clear" w:pos="340"/>
                <w:tab w:val="left" w:pos="473"/>
                <w:tab w:val="num" w:pos="720"/>
                <w:tab w:val="left" w:pos="797"/>
              </w:tabs>
              <w:ind w:left="587" w:hanging="227"/>
              <w:contextualSpacing/>
              <w:jc w:val="both"/>
              <w:rPr>
                <w:rFonts w:ascii="Times New Roman" w:hAnsi="Times New Roman"/>
                <w:sz w:val="28"/>
                <w:szCs w:val="28"/>
                <w:lang w:val="ru-RU"/>
              </w:rPr>
            </w:pPr>
            <w:r w:rsidRPr="0039186E">
              <w:rPr>
                <w:rFonts w:ascii="Times New Roman" w:hAnsi="Times New Roman"/>
                <w:sz w:val="28"/>
                <w:szCs w:val="28"/>
                <w:lang w:val="ru-RU"/>
              </w:rPr>
              <w:t>воздушно – тепловой режим; уровень шума</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Ежегодно </w:t>
            </w:r>
          </w:p>
          <w:p w:rsidR="0031448F" w:rsidRPr="0039186E" w:rsidRDefault="0031448F" w:rsidP="00900A70">
            <w:pPr>
              <w:contextualSpacing/>
              <w:jc w:val="center"/>
              <w:rPr>
                <w:rFonts w:ascii="Times New Roman" w:hAnsi="Times New Roman"/>
                <w:sz w:val="28"/>
                <w:szCs w:val="28"/>
              </w:rPr>
            </w:pPr>
          </w:p>
        </w:tc>
        <w:tc>
          <w:tcPr>
            <w:tcW w:w="2268"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Комиссия по охране труда</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Классные руководители</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Родительская общественность</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1.2</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Проведение оценки состояния учебных кабинетов в соответствии с нормами СаНПиНа:</w:t>
            </w:r>
          </w:p>
          <w:p w:rsidR="0031448F" w:rsidRPr="0039186E" w:rsidRDefault="0031448F" w:rsidP="00900A70">
            <w:pPr>
              <w:tabs>
                <w:tab w:val="left" w:pos="417"/>
              </w:tabs>
              <w:contextualSpacing/>
              <w:jc w:val="both"/>
              <w:rPr>
                <w:rFonts w:ascii="Times New Roman" w:hAnsi="Times New Roman"/>
                <w:sz w:val="28"/>
                <w:szCs w:val="28"/>
                <w:lang w:val="ru-RU"/>
              </w:rPr>
            </w:pPr>
            <w:r w:rsidRPr="0039186E">
              <w:rPr>
                <w:rFonts w:ascii="Times New Roman" w:hAnsi="Times New Roman"/>
                <w:sz w:val="28"/>
                <w:szCs w:val="28"/>
                <w:lang w:val="ru-RU"/>
              </w:rPr>
              <w:t>-освещение учебных кабинетов;</w:t>
            </w:r>
          </w:p>
          <w:p w:rsidR="0031448F" w:rsidRPr="0039186E" w:rsidRDefault="0031448F" w:rsidP="00900A70">
            <w:pPr>
              <w:tabs>
                <w:tab w:val="left" w:pos="417"/>
              </w:tabs>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-соответствие учебной мебели антропометрическим данным обучающихся;</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-наличие диспенсеров, куллеров</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lastRenderedPageBreak/>
              <w:t>1 раз в четверть</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Комиссия по охране труда</w:t>
            </w:r>
          </w:p>
        </w:tc>
      </w:tr>
      <w:tr w:rsidR="0031448F" w:rsidRPr="00002538"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lastRenderedPageBreak/>
              <w:t>1.3</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Гигиеническая оценка (экспертиза) расписания:</w:t>
            </w:r>
          </w:p>
          <w:p w:rsidR="0031448F" w:rsidRPr="0039186E" w:rsidRDefault="0031448F" w:rsidP="00900A70">
            <w:pPr>
              <w:tabs>
                <w:tab w:val="left" w:pos="417"/>
              </w:tabs>
              <w:contextualSpacing/>
              <w:jc w:val="both"/>
              <w:rPr>
                <w:rFonts w:ascii="Times New Roman" w:hAnsi="Times New Roman"/>
                <w:sz w:val="28"/>
                <w:szCs w:val="28"/>
                <w:lang w:val="ru-RU"/>
              </w:rPr>
            </w:pPr>
            <w:r w:rsidRPr="0039186E">
              <w:rPr>
                <w:rFonts w:ascii="Times New Roman" w:hAnsi="Times New Roman"/>
                <w:sz w:val="28"/>
                <w:szCs w:val="28"/>
                <w:lang w:val="ru-RU"/>
              </w:rPr>
              <w:t>-большие и малые перемены;</w:t>
            </w:r>
          </w:p>
          <w:p w:rsidR="0031448F" w:rsidRPr="0039186E" w:rsidRDefault="0031448F" w:rsidP="00900A70">
            <w:pPr>
              <w:tabs>
                <w:tab w:val="left" w:pos="417"/>
              </w:tabs>
              <w:contextualSpacing/>
              <w:jc w:val="both"/>
              <w:rPr>
                <w:rFonts w:ascii="Times New Roman" w:hAnsi="Times New Roman"/>
                <w:sz w:val="28"/>
                <w:szCs w:val="28"/>
                <w:lang w:val="ru-RU"/>
              </w:rPr>
            </w:pPr>
            <w:r w:rsidRPr="0039186E">
              <w:rPr>
                <w:rFonts w:ascii="Times New Roman" w:hAnsi="Times New Roman"/>
                <w:sz w:val="28"/>
                <w:szCs w:val="28"/>
                <w:lang w:val="ru-RU"/>
              </w:rPr>
              <w:t>-дневная и недельная нагрузка обучающихся;</w:t>
            </w:r>
          </w:p>
          <w:p w:rsidR="0031448F" w:rsidRPr="0039186E" w:rsidRDefault="0031448F" w:rsidP="00900A70">
            <w:pPr>
              <w:tabs>
                <w:tab w:val="left" w:pos="417"/>
              </w:tabs>
              <w:contextualSpacing/>
              <w:jc w:val="both"/>
              <w:rPr>
                <w:rFonts w:ascii="Times New Roman" w:hAnsi="Times New Roman"/>
                <w:sz w:val="28"/>
                <w:szCs w:val="28"/>
                <w:lang w:val="ru-RU"/>
              </w:rPr>
            </w:pPr>
            <w:r w:rsidRPr="0039186E">
              <w:rPr>
                <w:rFonts w:ascii="Times New Roman" w:hAnsi="Times New Roman"/>
                <w:sz w:val="28"/>
                <w:szCs w:val="28"/>
                <w:lang w:val="ru-RU"/>
              </w:rPr>
              <w:t>-место уроков в расписании учебного дня;</w:t>
            </w:r>
          </w:p>
          <w:p w:rsidR="0031448F" w:rsidRPr="0039186E" w:rsidRDefault="0031448F" w:rsidP="00900A70">
            <w:pPr>
              <w:tabs>
                <w:tab w:val="left" w:pos="417"/>
              </w:tabs>
              <w:contextualSpacing/>
              <w:jc w:val="both"/>
              <w:rPr>
                <w:rFonts w:ascii="Times New Roman" w:hAnsi="Times New Roman"/>
                <w:sz w:val="28"/>
                <w:szCs w:val="28"/>
                <w:lang w:val="ru-RU"/>
              </w:rPr>
            </w:pPr>
            <w:r w:rsidRPr="0039186E">
              <w:rPr>
                <w:rFonts w:ascii="Times New Roman" w:hAnsi="Times New Roman"/>
                <w:sz w:val="28"/>
                <w:szCs w:val="28"/>
                <w:lang w:val="ru-RU"/>
              </w:rPr>
              <w:t>-соответствие учебной нагрузки динамике работоспособности;</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-наличие облегченного дня в течение учебной недели</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Ежегодно </w:t>
            </w:r>
          </w:p>
          <w:p w:rsidR="0031448F" w:rsidRPr="0039186E" w:rsidRDefault="0031448F" w:rsidP="00900A70">
            <w:pPr>
              <w:contextualSpacing/>
              <w:jc w:val="center"/>
              <w:rPr>
                <w:rFonts w:ascii="Times New Roman" w:hAnsi="Times New Roman"/>
                <w:sz w:val="28"/>
                <w:szCs w:val="28"/>
              </w:rPr>
            </w:pPr>
          </w:p>
        </w:tc>
        <w:tc>
          <w:tcPr>
            <w:tcW w:w="2268"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Администрация</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Комиссия по охране труда</w:t>
            </w:r>
          </w:p>
        </w:tc>
      </w:tr>
      <w:tr w:rsidR="0031448F" w:rsidRPr="0039186E" w:rsidTr="00557663">
        <w:tc>
          <w:tcPr>
            <w:tcW w:w="709" w:type="dxa"/>
          </w:tcPr>
          <w:p w:rsidR="0031448F" w:rsidRPr="0039186E" w:rsidRDefault="0031448F" w:rsidP="00900A70">
            <w:pPr>
              <w:contextualSpacing/>
              <w:jc w:val="center"/>
              <w:rPr>
                <w:rFonts w:ascii="Times New Roman" w:hAnsi="Times New Roman"/>
                <w:b/>
                <w:sz w:val="28"/>
                <w:szCs w:val="28"/>
              </w:rPr>
            </w:pPr>
            <w:r w:rsidRPr="0039186E">
              <w:rPr>
                <w:rFonts w:ascii="Times New Roman" w:hAnsi="Times New Roman"/>
                <w:b/>
                <w:sz w:val="28"/>
                <w:szCs w:val="28"/>
              </w:rPr>
              <w:t>2</w:t>
            </w:r>
          </w:p>
        </w:tc>
        <w:tc>
          <w:tcPr>
            <w:tcW w:w="9498" w:type="dxa"/>
            <w:gridSpan w:val="3"/>
          </w:tcPr>
          <w:p w:rsidR="0031448F" w:rsidRPr="0039186E" w:rsidRDefault="0031448F" w:rsidP="00900A70">
            <w:pPr>
              <w:contextualSpacing/>
              <w:jc w:val="center"/>
              <w:rPr>
                <w:rFonts w:ascii="Times New Roman" w:hAnsi="Times New Roman"/>
                <w:b/>
                <w:sz w:val="28"/>
                <w:szCs w:val="28"/>
              </w:rPr>
            </w:pPr>
            <w:r w:rsidRPr="0039186E">
              <w:rPr>
                <w:rFonts w:ascii="Times New Roman" w:hAnsi="Times New Roman"/>
                <w:b/>
                <w:bCs/>
                <w:sz w:val="28"/>
                <w:szCs w:val="28"/>
              </w:rPr>
              <w:t>Физкультурно – оздоровительная деятельность</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2.1</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Обеспечение дополнительной двигательной активности обучающихся, через введение:</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-3 часа урока физической культуры;</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Ежегодно </w:t>
            </w:r>
          </w:p>
          <w:p w:rsidR="0031448F" w:rsidRPr="0039186E" w:rsidRDefault="0031448F" w:rsidP="00900A70">
            <w:pPr>
              <w:contextualSpacing/>
              <w:jc w:val="center"/>
              <w:rPr>
                <w:rFonts w:ascii="Times New Roman" w:hAnsi="Times New Roman"/>
                <w:sz w:val="28"/>
                <w:szCs w:val="28"/>
              </w:rPr>
            </w:pP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Классные руководители</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2.2</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Увеличение количества уроков физической культуры на свежем воздухе</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Ежегодно</w:t>
            </w:r>
          </w:p>
          <w:p w:rsidR="0031448F" w:rsidRPr="0039186E" w:rsidRDefault="0031448F" w:rsidP="00900A70">
            <w:pPr>
              <w:contextualSpacing/>
              <w:jc w:val="center"/>
              <w:rPr>
                <w:rFonts w:ascii="Times New Roman" w:hAnsi="Times New Roman"/>
                <w:sz w:val="28"/>
                <w:szCs w:val="28"/>
              </w:rPr>
            </w:pP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Классные руководители</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2.3</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и проведение в режиме учебного дня обучающихся:</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-динамической паузы (1 – 4 классы);</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-физкультурные минутки (1 – 4 классы)</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-гимнастики для глаз</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Ежедневно</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Ежедневно</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Ежедневно</w:t>
            </w: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 xml:space="preserve">Администрация </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Учителя</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2.4</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и привлечение обучающихся к занятию в спортивных секциях, клубах по интересам:</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Ежегодно </w:t>
            </w:r>
          </w:p>
          <w:p w:rsidR="0031448F" w:rsidRPr="0039186E" w:rsidRDefault="0031448F" w:rsidP="00900A70">
            <w:pPr>
              <w:contextualSpacing/>
              <w:rPr>
                <w:rFonts w:ascii="Times New Roman" w:hAnsi="Times New Roman"/>
                <w:sz w:val="28"/>
                <w:szCs w:val="28"/>
              </w:rPr>
            </w:pP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Классные руководители</w:t>
            </w:r>
          </w:p>
        </w:tc>
      </w:tr>
      <w:tr w:rsidR="0031448F" w:rsidRPr="00002538"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2.5</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и проведение:</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-спортивных соревнований: «Быстрее, выше, сильнее!», «А ну-ка, мальчики!»,  «А ну-ка, девочки!»</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-состязаний : «Лучший спортивный класс» </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-праздников, семейных досугов: «Папа, мама, я – спортивная семья!»</w:t>
            </w:r>
          </w:p>
        </w:tc>
        <w:tc>
          <w:tcPr>
            <w:tcW w:w="1276"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 раз в месяц</w:t>
            </w:r>
          </w:p>
          <w:p w:rsidR="0031448F" w:rsidRPr="0039186E" w:rsidRDefault="0031448F" w:rsidP="00900A70">
            <w:pPr>
              <w:contextualSpacing/>
              <w:rPr>
                <w:rFonts w:ascii="Times New Roman" w:hAnsi="Times New Roman"/>
                <w:sz w:val="28"/>
                <w:szCs w:val="28"/>
                <w:lang w:val="ru-RU"/>
              </w:rPr>
            </w:pPr>
          </w:p>
          <w:p w:rsidR="0031448F" w:rsidRPr="0039186E" w:rsidRDefault="0031448F" w:rsidP="00900A70">
            <w:pPr>
              <w:contextualSpacing/>
              <w:rPr>
                <w:rFonts w:ascii="Times New Roman" w:hAnsi="Times New Roman"/>
                <w:sz w:val="28"/>
                <w:szCs w:val="28"/>
                <w:lang w:val="ru-RU"/>
              </w:rPr>
            </w:pP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 – 4 классы</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по плану</w:t>
            </w:r>
          </w:p>
        </w:tc>
        <w:tc>
          <w:tcPr>
            <w:tcW w:w="2268"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Зам.директора по ВР</w:t>
            </w:r>
          </w:p>
          <w:p w:rsidR="0031448F" w:rsidRPr="0039186E" w:rsidRDefault="0031448F" w:rsidP="00900A70">
            <w:pPr>
              <w:contextualSpacing/>
              <w:rPr>
                <w:rFonts w:ascii="Times New Roman" w:hAnsi="Times New Roman"/>
                <w:sz w:val="28"/>
                <w:szCs w:val="28"/>
                <w:lang w:val="ru-RU"/>
              </w:rPr>
            </w:pP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Классные руководители</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2.6</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Участие обучающихся во всех спортивных  мероприятиях района, города</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Ежегодно</w:t>
            </w: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Зам.директора по ВР</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2.7</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и проведение:</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-походов, </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-посещение туристических баз, баз отдыха</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Ежегодно</w:t>
            </w: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 xml:space="preserve">Классные руководители </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Родительская общественность</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2.8</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 xml:space="preserve">Организация  работы  летних оздоровительных </w:t>
            </w:r>
            <w:r w:rsidRPr="0039186E">
              <w:rPr>
                <w:rFonts w:ascii="Times New Roman" w:hAnsi="Times New Roman"/>
                <w:sz w:val="28"/>
                <w:szCs w:val="28"/>
                <w:lang w:val="ru-RU"/>
              </w:rPr>
              <w:lastRenderedPageBreak/>
              <w:t>площадок</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lastRenderedPageBreak/>
              <w:t xml:space="preserve">Июнь – </w:t>
            </w:r>
            <w:r w:rsidRPr="0039186E">
              <w:rPr>
                <w:rFonts w:ascii="Times New Roman" w:hAnsi="Times New Roman"/>
                <w:sz w:val="28"/>
                <w:szCs w:val="28"/>
              </w:rPr>
              <w:lastRenderedPageBreak/>
              <w:t>июль</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1 – 4 классы</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lastRenderedPageBreak/>
              <w:t>Администрация</w:t>
            </w:r>
          </w:p>
          <w:p w:rsidR="0031448F" w:rsidRPr="0039186E" w:rsidRDefault="0031448F" w:rsidP="00900A70">
            <w:pPr>
              <w:contextualSpacing/>
              <w:rPr>
                <w:rFonts w:ascii="Times New Roman" w:hAnsi="Times New Roman"/>
                <w:sz w:val="28"/>
                <w:szCs w:val="28"/>
              </w:rPr>
            </w:pPr>
          </w:p>
        </w:tc>
      </w:tr>
      <w:tr w:rsidR="0031448F" w:rsidRPr="0039186E" w:rsidTr="00557663">
        <w:tc>
          <w:tcPr>
            <w:tcW w:w="709" w:type="dxa"/>
          </w:tcPr>
          <w:p w:rsidR="0031448F" w:rsidRPr="0039186E" w:rsidRDefault="0031448F" w:rsidP="00900A70">
            <w:pPr>
              <w:contextualSpacing/>
              <w:jc w:val="center"/>
              <w:rPr>
                <w:rFonts w:ascii="Times New Roman" w:hAnsi="Times New Roman"/>
                <w:b/>
                <w:sz w:val="28"/>
                <w:szCs w:val="28"/>
              </w:rPr>
            </w:pPr>
            <w:r w:rsidRPr="0039186E">
              <w:rPr>
                <w:rFonts w:ascii="Times New Roman" w:hAnsi="Times New Roman"/>
                <w:b/>
                <w:sz w:val="28"/>
                <w:szCs w:val="28"/>
              </w:rPr>
              <w:lastRenderedPageBreak/>
              <w:t xml:space="preserve">3. </w:t>
            </w:r>
          </w:p>
        </w:tc>
        <w:tc>
          <w:tcPr>
            <w:tcW w:w="9498" w:type="dxa"/>
            <w:gridSpan w:val="3"/>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b/>
                <w:sz w:val="28"/>
                <w:szCs w:val="28"/>
              </w:rPr>
              <w:t>Питание</w:t>
            </w:r>
          </w:p>
        </w:tc>
      </w:tr>
      <w:tr w:rsidR="0031448F" w:rsidRPr="00002538"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3.1</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Обеспечение качественного и рационального питания обучающихся и педагогов, в соответствии с нормативами детского питания</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В течение учебного года</w:t>
            </w:r>
          </w:p>
        </w:tc>
        <w:tc>
          <w:tcPr>
            <w:tcW w:w="2268"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Ответственная за организацию школьного питания</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3.2</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Еженедельные рейды по проверке качества приготовления пищи, соблюдения норм  СаНПиНа:</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-сбалансированность рациона;</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-разнообразие рациона;</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-соблюдение технологической обработки пищевых продуктов;</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Еженедельно </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Бракеражная </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 комиссия</w:t>
            </w:r>
          </w:p>
        </w:tc>
      </w:tr>
      <w:tr w:rsidR="0031448F" w:rsidRPr="0039186E" w:rsidTr="00557663">
        <w:tc>
          <w:tcPr>
            <w:tcW w:w="709" w:type="dxa"/>
          </w:tcPr>
          <w:p w:rsidR="0031448F" w:rsidRPr="0039186E" w:rsidRDefault="0031448F" w:rsidP="00900A70">
            <w:pPr>
              <w:contextualSpacing/>
              <w:jc w:val="center"/>
              <w:rPr>
                <w:rFonts w:ascii="Times New Roman" w:hAnsi="Times New Roman"/>
                <w:b/>
                <w:sz w:val="28"/>
                <w:szCs w:val="28"/>
              </w:rPr>
            </w:pPr>
            <w:r w:rsidRPr="0039186E">
              <w:rPr>
                <w:rFonts w:ascii="Times New Roman" w:hAnsi="Times New Roman"/>
                <w:b/>
                <w:sz w:val="28"/>
                <w:szCs w:val="28"/>
              </w:rPr>
              <w:t>4</w:t>
            </w:r>
          </w:p>
        </w:tc>
        <w:tc>
          <w:tcPr>
            <w:tcW w:w="9498" w:type="dxa"/>
            <w:gridSpan w:val="3"/>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b/>
                <w:bCs/>
                <w:sz w:val="28"/>
                <w:szCs w:val="28"/>
              </w:rPr>
              <w:t>Консультативно – диагностическая  работа</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4.1</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и проведение углубленных медицинских осмотров (1 – 4 классы)</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2 раза в год</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Администрация</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Медицинские работники</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4.2</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Создание базы данных  о состоянии здоровья обучающихся</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В начале учебного года</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Администрация</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Медицинские работники</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4.3</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и оказание необходимых консультаций для обучающихся</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По запросу</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Медицинские </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работники</w:t>
            </w:r>
          </w:p>
          <w:p w:rsidR="0031448F" w:rsidRPr="0039186E" w:rsidRDefault="0031448F" w:rsidP="00900A70">
            <w:pPr>
              <w:contextualSpacing/>
              <w:jc w:val="center"/>
              <w:rPr>
                <w:rFonts w:ascii="Times New Roman" w:hAnsi="Times New Roman"/>
                <w:sz w:val="28"/>
                <w:szCs w:val="28"/>
              </w:rPr>
            </w:pP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4.4</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Индивидуальные консультации психолога для обучающихся, родителей, педагогов.</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Еженедельно </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Психолог</w:t>
            </w:r>
          </w:p>
          <w:p w:rsidR="0031448F" w:rsidRPr="0039186E" w:rsidRDefault="0031448F" w:rsidP="00900A70">
            <w:pPr>
              <w:contextualSpacing/>
              <w:jc w:val="center"/>
              <w:rPr>
                <w:rFonts w:ascii="Times New Roman" w:hAnsi="Times New Roman"/>
                <w:sz w:val="28"/>
                <w:szCs w:val="28"/>
              </w:rPr>
            </w:pPr>
          </w:p>
        </w:tc>
      </w:tr>
      <w:tr w:rsidR="0031448F" w:rsidRPr="0039186E" w:rsidTr="00557663">
        <w:tc>
          <w:tcPr>
            <w:tcW w:w="709" w:type="dxa"/>
          </w:tcPr>
          <w:p w:rsidR="0031448F" w:rsidRPr="0039186E" w:rsidRDefault="0031448F" w:rsidP="00900A70">
            <w:pPr>
              <w:contextualSpacing/>
              <w:jc w:val="center"/>
              <w:rPr>
                <w:rFonts w:ascii="Times New Roman" w:hAnsi="Times New Roman"/>
                <w:b/>
                <w:sz w:val="28"/>
                <w:szCs w:val="28"/>
              </w:rPr>
            </w:pPr>
            <w:r w:rsidRPr="0039186E">
              <w:rPr>
                <w:rFonts w:ascii="Times New Roman" w:hAnsi="Times New Roman"/>
                <w:b/>
                <w:sz w:val="28"/>
                <w:szCs w:val="28"/>
              </w:rPr>
              <w:t>5</w:t>
            </w:r>
          </w:p>
        </w:tc>
        <w:tc>
          <w:tcPr>
            <w:tcW w:w="9498" w:type="dxa"/>
            <w:gridSpan w:val="3"/>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b/>
                <w:bCs/>
                <w:sz w:val="28"/>
                <w:szCs w:val="28"/>
              </w:rPr>
              <w:t>Информационно - обучающее</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5.1</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и проведение с привлечением медицинских работников, психологов:</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-бесед;</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-лекториев;</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-встреч</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1 раз в четверть </w:t>
            </w:r>
          </w:p>
        </w:tc>
        <w:tc>
          <w:tcPr>
            <w:tcW w:w="2268" w:type="dxa"/>
          </w:tcPr>
          <w:p w:rsidR="0031448F" w:rsidRPr="0039186E" w:rsidRDefault="0031448F" w:rsidP="00900A70">
            <w:pPr>
              <w:contextualSpacing/>
              <w:jc w:val="center"/>
              <w:rPr>
                <w:rFonts w:ascii="Times New Roman" w:hAnsi="Times New Roman"/>
                <w:sz w:val="28"/>
                <w:szCs w:val="28"/>
              </w:rPr>
            </w:pP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5.2</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Разработка  обязательных документов, с целью информирования обучающихся, родителей по вопросам сохранения и укрепления здоровья:</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 xml:space="preserve">-памяток, </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-буклетов,</w:t>
            </w:r>
          </w:p>
          <w:p w:rsidR="0031448F" w:rsidRPr="0039186E" w:rsidRDefault="0031448F" w:rsidP="00900A70">
            <w:pPr>
              <w:contextualSpacing/>
              <w:jc w:val="both"/>
              <w:rPr>
                <w:rFonts w:ascii="Times New Roman" w:hAnsi="Times New Roman"/>
                <w:sz w:val="28"/>
                <w:szCs w:val="28"/>
              </w:rPr>
            </w:pPr>
            <w:r w:rsidRPr="0039186E">
              <w:rPr>
                <w:rFonts w:ascii="Times New Roman" w:hAnsi="Times New Roman"/>
                <w:sz w:val="28"/>
                <w:szCs w:val="28"/>
              </w:rPr>
              <w:t>-презентаций</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Ежегодно, 1 раз в четверть</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Администрация</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Медицинские работники</w:t>
            </w:r>
          </w:p>
          <w:p w:rsidR="0031448F" w:rsidRPr="0039186E" w:rsidRDefault="0031448F" w:rsidP="00900A70">
            <w:pPr>
              <w:contextualSpacing/>
              <w:jc w:val="center"/>
              <w:rPr>
                <w:rFonts w:ascii="Times New Roman" w:hAnsi="Times New Roman"/>
                <w:sz w:val="28"/>
                <w:szCs w:val="28"/>
              </w:rPr>
            </w:pP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5.3</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Организация для обучающихся, родителей, педагогов:</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-выставок литературы;</w:t>
            </w:r>
            <w:r w:rsidR="00900A70">
              <w:rPr>
                <w:rFonts w:ascii="Times New Roman" w:hAnsi="Times New Roman"/>
                <w:sz w:val="28"/>
                <w:szCs w:val="28"/>
                <w:lang w:val="ru-RU"/>
              </w:rPr>
              <w:t xml:space="preserve"> </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-подборка статей СМИ;</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-подборка Интернет – адресов с необходимым перечнем лечебно  - профилактических  учреждений</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lastRenderedPageBreak/>
              <w:t xml:space="preserve">Ежегодно </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Администрация</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Библиотекарь</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lastRenderedPageBreak/>
              <w:t>5.4</w:t>
            </w:r>
          </w:p>
        </w:tc>
        <w:tc>
          <w:tcPr>
            <w:tcW w:w="5954"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Проведение  обязательных классных часов:</w:t>
            </w:r>
          </w:p>
          <w:p w:rsidR="0031448F" w:rsidRPr="0039186E" w:rsidRDefault="0031448F" w:rsidP="002D58FF">
            <w:pPr>
              <w:numPr>
                <w:ilvl w:val="0"/>
                <w:numId w:val="118"/>
              </w:numPr>
              <w:tabs>
                <w:tab w:val="clear" w:pos="1174"/>
                <w:tab w:val="left" w:pos="227"/>
                <w:tab w:val="num" w:pos="720"/>
              </w:tabs>
              <w:ind w:left="340" w:firstLine="20"/>
              <w:contextualSpacing/>
              <w:jc w:val="both"/>
              <w:rPr>
                <w:rFonts w:ascii="Times New Roman" w:hAnsi="Times New Roman"/>
                <w:sz w:val="28"/>
                <w:szCs w:val="28"/>
                <w:lang w:val="ru-RU"/>
              </w:rPr>
            </w:pPr>
            <w:r w:rsidRPr="0039186E">
              <w:rPr>
                <w:rFonts w:ascii="Times New Roman" w:hAnsi="Times New Roman"/>
                <w:sz w:val="28"/>
                <w:szCs w:val="28"/>
                <w:lang w:val="ru-RU"/>
              </w:rPr>
              <w:t>«Гигиена и здоровье. Влияние внешней среды на здоровье человека»;</w:t>
            </w:r>
          </w:p>
          <w:p w:rsidR="0031448F" w:rsidRPr="0039186E" w:rsidRDefault="0031448F" w:rsidP="002D58FF">
            <w:pPr>
              <w:numPr>
                <w:ilvl w:val="0"/>
                <w:numId w:val="118"/>
              </w:numPr>
              <w:tabs>
                <w:tab w:val="clear" w:pos="1174"/>
                <w:tab w:val="left" w:pos="227"/>
                <w:tab w:val="num" w:pos="720"/>
              </w:tabs>
              <w:ind w:left="340" w:firstLine="20"/>
              <w:contextualSpacing/>
              <w:jc w:val="both"/>
              <w:rPr>
                <w:rFonts w:ascii="Times New Roman" w:hAnsi="Times New Roman"/>
                <w:sz w:val="28"/>
                <w:szCs w:val="28"/>
              </w:rPr>
            </w:pPr>
            <w:r w:rsidRPr="0039186E">
              <w:rPr>
                <w:rFonts w:ascii="Times New Roman" w:hAnsi="Times New Roman"/>
                <w:sz w:val="28"/>
                <w:szCs w:val="28"/>
                <w:lang w:val="ru-RU"/>
              </w:rPr>
              <w:t xml:space="preserve">«Выработка привычек к систематическому занятию физкультурой. </w:t>
            </w:r>
            <w:r w:rsidRPr="0039186E">
              <w:rPr>
                <w:rFonts w:ascii="Times New Roman" w:hAnsi="Times New Roman"/>
                <w:sz w:val="28"/>
                <w:szCs w:val="28"/>
              </w:rPr>
              <w:t xml:space="preserve">Самоконтроль нагрузок»; </w:t>
            </w:r>
          </w:p>
          <w:p w:rsidR="0031448F" w:rsidRPr="0039186E" w:rsidRDefault="0031448F" w:rsidP="002D58FF">
            <w:pPr>
              <w:numPr>
                <w:ilvl w:val="0"/>
                <w:numId w:val="118"/>
              </w:numPr>
              <w:tabs>
                <w:tab w:val="clear" w:pos="1174"/>
                <w:tab w:val="left" w:pos="227"/>
                <w:tab w:val="num" w:pos="720"/>
              </w:tabs>
              <w:ind w:left="340" w:firstLine="20"/>
              <w:contextualSpacing/>
              <w:jc w:val="both"/>
              <w:rPr>
                <w:rFonts w:ascii="Times New Roman" w:hAnsi="Times New Roman"/>
                <w:sz w:val="28"/>
                <w:szCs w:val="28"/>
              </w:rPr>
            </w:pPr>
            <w:r w:rsidRPr="0039186E">
              <w:rPr>
                <w:rFonts w:ascii="Times New Roman" w:hAnsi="Times New Roman"/>
                <w:sz w:val="28"/>
                <w:szCs w:val="28"/>
              </w:rPr>
              <w:t>«Закаливание организма»;</w:t>
            </w:r>
          </w:p>
          <w:p w:rsidR="0031448F" w:rsidRPr="0039186E" w:rsidRDefault="0031448F" w:rsidP="002D58FF">
            <w:pPr>
              <w:numPr>
                <w:ilvl w:val="0"/>
                <w:numId w:val="118"/>
              </w:numPr>
              <w:tabs>
                <w:tab w:val="clear" w:pos="1174"/>
                <w:tab w:val="left" w:pos="227"/>
                <w:tab w:val="num" w:pos="720"/>
              </w:tabs>
              <w:ind w:left="340" w:firstLine="20"/>
              <w:contextualSpacing/>
              <w:jc w:val="both"/>
              <w:rPr>
                <w:rFonts w:ascii="Times New Roman" w:hAnsi="Times New Roman"/>
                <w:sz w:val="28"/>
                <w:szCs w:val="28"/>
                <w:lang w:val="ru-RU"/>
              </w:rPr>
            </w:pPr>
            <w:r w:rsidRPr="0039186E">
              <w:rPr>
                <w:rFonts w:ascii="Times New Roman" w:hAnsi="Times New Roman"/>
                <w:sz w:val="28"/>
                <w:szCs w:val="28"/>
                <w:lang w:val="ru-RU"/>
              </w:rPr>
              <w:t xml:space="preserve">«Физиологические основы влияния внешней среды на работоспособность и утомляемость»; </w:t>
            </w:r>
          </w:p>
          <w:p w:rsidR="0031448F" w:rsidRPr="0039186E" w:rsidRDefault="0031448F" w:rsidP="002D58FF">
            <w:pPr>
              <w:numPr>
                <w:ilvl w:val="0"/>
                <w:numId w:val="118"/>
              </w:numPr>
              <w:tabs>
                <w:tab w:val="clear" w:pos="1174"/>
                <w:tab w:val="left" w:pos="227"/>
                <w:tab w:val="num" w:pos="720"/>
              </w:tabs>
              <w:ind w:left="340" w:firstLine="20"/>
              <w:contextualSpacing/>
              <w:jc w:val="both"/>
              <w:rPr>
                <w:rFonts w:ascii="Times New Roman" w:hAnsi="Times New Roman"/>
                <w:sz w:val="28"/>
                <w:szCs w:val="28"/>
                <w:lang w:val="ru-RU"/>
              </w:rPr>
            </w:pPr>
            <w:r w:rsidRPr="0039186E">
              <w:rPr>
                <w:rFonts w:ascii="Times New Roman" w:hAnsi="Times New Roman"/>
                <w:sz w:val="28"/>
                <w:szCs w:val="28"/>
                <w:lang w:val="ru-RU"/>
              </w:rPr>
              <w:t>«Психологическая уравновешенность и ее значение для человека. Правила выработки умения управлять своими чувствами";</w:t>
            </w:r>
          </w:p>
          <w:p w:rsidR="0031448F" w:rsidRPr="0039186E" w:rsidRDefault="0031448F" w:rsidP="002D58FF">
            <w:pPr>
              <w:numPr>
                <w:ilvl w:val="0"/>
                <w:numId w:val="118"/>
              </w:numPr>
              <w:tabs>
                <w:tab w:val="clear" w:pos="1174"/>
                <w:tab w:val="left" w:pos="227"/>
                <w:tab w:val="num" w:pos="720"/>
              </w:tabs>
              <w:ind w:left="340" w:firstLine="20"/>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«Личная заинтересованность каждого человека в сохранении здоровья»; </w:t>
            </w:r>
          </w:p>
          <w:p w:rsidR="0031448F" w:rsidRPr="0039186E" w:rsidRDefault="0031448F" w:rsidP="002D58FF">
            <w:pPr>
              <w:numPr>
                <w:ilvl w:val="0"/>
                <w:numId w:val="118"/>
              </w:numPr>
              <w:tabs>
                <w:tab w:val="clear" w:pos="1174"/>
                <w:tab w:val="num" w:pos="227"/>
              </w:tabs>
              <w:ind w:left="340" w:firstLine="20"/>
              <w:contextualSpacing/>
              <w:jc w:val="both"/>
              <w:rPr>
                <w:rFonts w:ascii="Times New Roman" w:hAnsi="Times New Roman"/>
                <w:sz w:val="28"/>
                <w:szCs w:val="28"/>
                <w:lang w:val="ru-RU"/>
              </w:rPr>
            </w:pPr>
            <w:r w:rsidRPr="0039186E">
              <w:rPr>
                <w:rFonts w:ascii="Times New Roman" w:hAnsi="Times New Roman"/>
                <w:sz w:val="28"/>
                <w:szCs w:val="28"/>
                <w:lang w:val="ru-RU"/>
              </w:rPr>
              <w:t>«Меры укрепления здоровья и профилактики заболеваний. Факторы риска основных инфекционных заболеваний»</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Ежегодно,  1 раз в четверть</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Классные </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руководители</w:t>
            </w:r>
          </w:p>
          <w:p w:rsidR="0031448F" w:rsidRPr="0039186E" w:rsidRDefault="0031448F" w:rsidP="00900A70">
            <w:pPr>
              <w:contextualSpacing/>
              <w:jc w:val="center"/>
              <w:rPr>
                <w:rFonts w:ascii="Times New Roman" w:hAnsi="Times New Roman"/>
                <w:sz w:val="28"/>
                <w:szCs w:val="28"/>
              </w:rPr>
            </w:pP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Психолог </w:t>
            </w:r>
          </w:p>
          <w:p w:rsidR="0031448F" w:rsidRPr="0039186E" w:rsidRDefault="0031448F" w:rsidP="00900A70">
            <w:pPr>
              <w:contextualSpacing/>
              <w:jc w:val="center"/>
              <w:rPr>
                <w:rFonts w:ascii="Times New Roman" w:hAnsi="Times New Roman"/>
                <w:sz w:val="28"/>
                <w:szCs w:val="28"/>
              </w:rPr>
            </w:pP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5.5</w:t>
            </w:r>
          </w:p>
        </w:tc>
        <w:tc>
          <w:tcPr>
            <w:tcW w:w="5954"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Проведение психологических тренингов</w:t>
            </w:r>
          </w:p>
        </w:tc>
        <w:tc>
          <w:tcPr>
            <w:tcW w:w="1276"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Ежегодно </w:t>
            </w:r>
          </w:p>
        </w:tc>
        <w:tc>
          <w:tcPr>
            <w:tcW w:w="2268"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Психолог</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5.6</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Создание информационной карты, для обучающихся, родителей  о спортивных секциях «Мой досуг»</w:t>
            </w:r>
          </w:p>
        </w:tc>
        <w:tc>
          <w:tcPr>
            <w:tcW w:w="1276" w:type="dxa"/>
          </w:tcPr>
          <w:p w:rsidR="0031448F" w:rsidRPr="0039186E" w:rsidRDefault="0031448F" w:rsidP="00900A70">
            <w:pPr>
              <w:contextualSpacing/>
              <w:jc w:val="center"/>
              <w:rPr>
                <w:rFonts w:ascii="Times New Roman" w:hAnsi="Times New Roman"/>
                <w:sz w:val="28"/>
                <w:szCs w:val="28"/>
                <w:lang w:val="ru-RU"/>
              </w:rPr>
            </w:pPr>
            <w:r w:rsidRPr="0039186E">
              <w:rPr>
                <w:rFonts w:ascii="Times New Roman" w:hAnsi="Times New Roman"/>
                <w:sz w:val="28"/>
                <w:szCs w:val="28"/>
                <w:lang w:val="ru-RU"/>
              </w:rPr>
              <w:t>В начале каждого учебного года</w:t>
            </w: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Администрация</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Классные </w:t>
            </w:r>
          </w:p>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руководители</w:t>
            </w:r>
          </w:p>
        </w:tc>
      </w:tr>
      <w:tr w:rsidR="0031448F" w:rsidRPr="0039186E" w:rsidTr="00557663">
        <w:tc>
          <w:tcPr>
            <w:tcW w:w="709" w:type="dxa"/>
          </w:tcPr>
          <w:p w:rsidR="0031448F" w:rsidRPr="0039186E" w:rsidRDefault="0031448F" w:rsidP="00900A70">
            <w:pPr>
              <w:contextualSpacing/>
              <w:jc w:val="center"/>
              <w:rPr>
                <w:rFonts w:ascii="Times New Roman" w:hAnsi="Times New Roman"/>
                <w:b/>
                <w:sz w:val="28"/>
                <w:szCs w:val="28"/>
              </w:rPr>
            </w:pPr>
            <w:r w:rsidRPr="0039186E">
              <w:rPr>
                <w:rFonts w:ascii="Times New Roman" w:hAnsi="Times New Roman"/>
                <w:b/>
                <w:sz w:val="28"/>
                <w:szCs w:val="28"/>
              </w:rPr>
              <w:t>6</w:t>
            </w:r>
          </w:p>
        </w:tc>
        <w:tc>
          <w:tcPr>
            <w:tcW w:w="9498" w:type="dxa"/>
            <w:gridSpan w:val="3"/>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b/>
                <w:bCs/>
                <w:sz w:val="28"/>
                <w:szCs w:val="28"/>
              </w:rPr>
              <w:t>Материально – техническое оснащение</w:t>
            </w:r>
          </w:p>
        </w:tc>
      </w:tr>
      <w:tr w:rsidR="0031448F" w:rsidRPr="0039186E" w:rsidTr="00557663">
        <w:tc>
          <w:tcPr>
            <w:tcW w:w="709" w:type="dxa"/>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6.1</w:t>
            </w:r>
          </w:p>
        </w:tc>
        <w:tc>
          <w:tcPr>
            <w:tcW w:w="5954" w:type="dxa"/>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 xml:space="preserve">Развитие материально – технической базы МБОУ СОШ № 1:    </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-приобретение инвентаря для уроков физической культуры; </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-приобретение школьной мебели;</w:t>
            </w:r>
          </w:p>
          <w:p w:rsidR="0031448F" w:rsidRPr="0039186E" w:rsidRDefault="0031448F" w:rsidP="00900A70">
            <w:pPr>
              <w:contextualSpacing/>
              <w:jc w:val="both"/>
              <w:rPr>
                <w:rFonts w:ascii="Times New Roman" w:hAnsi="Times New Roman"/>
                <w:sz w:val="28"/>
                <w:szCs w:val="28"/>
                <w:lang w:val="ru-RU"/>
              </w:rPr>
            </w:pPr>
            <w:r w:rsidRPr="0039186E">
              <w:rPr>
                <w:rFonts w:ascii="Times New Roman" w:hAnsi="Times New Roman"/>
                <w:sz w:val="28"/>
                <w:szCs w:val="28"/>
                <w:lang w:val="ru-RU"/>
              </w:rPr>
              <w:t>-приобретение необходимой посуды, для эффективной организации работы буфета-раздаточной.</w:t>
            </w:r>
          </w:p>
        </w:tc>
        <w:tc>
          <w:tcPr>
            <w:tcW w:w="1276" w:type="dxa"/>
          </w:tcPr>
          <w:p w:rsidR="0031448F" w:rsidRPr="0039186E" w:rsidRDefault="0031448F" w:rsidP="00900A70">
            <w:pPr>
              <w:contextualSpacing/>
              <w:jc w:val="center"/>
              <w:rPr>
                <w:rFonts w:ascii="Times New Roman" w:hAnsi="Times New Roman"/>
                <w:sz w:val="28"/>
                <w:szCs w:val="28"/>
                <w:lang w:val="ru-RU"/>
              </w:rPr>
            </w:pPr>
          </w:p>
        </w:tc>
        <w:tc>
          <w:tcPr>
            <w:tcW w:w="2268" w:type="dxa"/>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Администрация</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Родительская общественность</w:t>
            </w:r>
          </w:p>
        </w:tc>
      </w:tr>
    </w:tbl>
    <w:p w:rsidR="0031448F" w:rsidRPr="0039186E" w:rsidRDefault="0031448F" w:rsidP="0031448F">
      <w:pPr>
        <w:jc w:val="center"/>
        <w:rPr>
          <w:rFonts w:ascii="Times New Roman" w:hAnsi="Times New Roman"/>
          <w:b/>
          <w:sz w:val="28"/>
          <w:szCs w:val="28"/>
        </w:rPr>
      </w:pPr>
    </w:p>
    <w:p w:rsidR="0031448F" w:rsidRPr="00900A70" w:rsidRDefault="0031448F" w:rsidP="0031448F">
      <w:pPr>
        <w:jc w:val="center"/>
        <w:rPr>
          <w:rFonts w:ascii="Times New Roman" w:hAnsi="Times New Roman"/>
          <w:b/>
          <w:sz w:val="28"/>
          <w:szCs w:val="28"/>
          <w:lang w:val="ru-RU"/>
        </w:rPr>
      </w:pPr>
      <w:r w:rsidRPr="00900A70">
        <w:rPr>
          <w:rFonts w:ascii="Times New Roman" w:hAnsi="Times New Roman"/>
          <w:b/>
          <w:sz w:val="28"/>
          <w:szCs w:val="28"/>
          <w:lang w:val="ru-RU"/>
        </w:rPr>
        <w:t xml:space="preserve">Профилактика употребления психоактивных веществ: </w:t>
      </w:r>
    </w:p>
    <w:p w:rsidR="0031448F" w:rsidRPr="00900A70" w:rsidRDefault="0031448F" w:rsidP="0031448F">
      <w:pPr>
        <w:shd w:val="clear" w:color="auto" w:fill="FFFFFF"/>
        <w:spacing w:before="26" w:after="26"/>
        <w:jc w:val="both"/>
        <w:rPr>
          <w:rFonts w:ascii="Times New Roman" w:hAnsi="Times New Roman"/>
          <w:i/>
          <w:color w:val="000000"/>
          <w:sz w:val="28"/>
          <w:szCs w:val="28"/>
          <w:lang w:val="ru-RU"/>
        </w:rPr>
      </w:pPr>
      <w:r w:rsidRPr="00900A70">
        <w:rPr>
          <w:rFonts w:ascii="Times New Roman" w:hAnsi="Times New Roman"/>
          <w:b/>
          <w:bCs/>
          <w:i/>
          <w:color w:val="000000"/>
          <w:sz w:val="28"/>
          <w:szCs w:val="28"/>
          <w:lang w:val="ru-RU"/>
        </w:rPr>
        <w:t>Формы и приемы профилактической работы</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1. Изучение физического и психического здоровья учащихся, перегрузок учащихся в учебной деятельности и их влияния на здоровье.</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2. Тренинги по непрямой профилактике зависимостей, связанной с актуализацией основных жизненных ценностей и нахождением конструктивного выхода из конфликтных ситуаций как формы актуализации личности.</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3. Подготовка диагностических материалов по проблеме для обсуждения на педагогических советах и родительских собраниях.</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4. Работа в малых группах по отработке основных коммуникативных форм, норм общения, позволяющая найти свое новое положение в социуме.</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5. Просвещение учащихся в области личной гигиены, антиалкогольная и антиникотиновая пропаганда, разъяснение последствий наркомании и СПИДа для человеческого организма.</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6. Вовлечение учащихся «группы риска» в работу кружков и спортивных секций, привитие навыков здорового образа жизни.</w:t>
      </w:r>
    </w:p>
    <w:p w:rsidR="0031448F" w:rsidRPr="0039186E" w:rsidRDefault="0031448F" w:rsidP="0031448F">
      <w:pPr>
        <w:shd w:val="clear" w:color="auto" w:fill="FFFFFF"/>
        <w:spacing w:before="26" w:after="26"/>
        <w:jc w:val="both"/>
        <w:rPr>
          <w:rFonts w:ascii="Times New Roman" w:hAnsi="Times New Roman"/>
          <w:i/>
          <w:color w:val="000000"/>
          <w:sz w:val="28"/>
          <w:szCs w:val="28"/>
        </w:rPr>
      </w:pPr>
      <w:r w:rsidRPr="0039186E">
        <w:rPr>
          <w:rFonts w:ascii="Times New Roman" w:hAnsi="Times New Roman"/>
          <w:b/>
          <w:bCs/>
          <w:i/>
          <w:color w:val="000000"/>
          <w:sz w:val="28"/>
          <w:szCs w:val="28"/>
        </w:rPr>
        <w:t> Основные методы работы</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rPr>
      </w:pPr>
      <w:r w:rsidRPr="0039186E">
        <w:rPr>
          <w:rFonts w:ascii="Times New Roman" w:hAnsi="Times New Roman"/>
          <w:color w:val="000000"/>
          <w:sz w:val="28"/>
          <w:szCs w:val="28"/>
        </w:rPr>
        <w:t xml:space="preserve">Лекция. </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rPr>
      </w:pPr>
      <w:r w:rsidRPr="0039186E">
        <w:rPr>
          <w:rFonts w:ascii="Times New Roman" w:hAnsi="Times New Roman"/>
          <w:color w:val="000000"/>
          <w:sz w:val="28"/>
          <w:szCs w:val="28"/>
        </w:rPr>
        <w:t>Беседа.</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rPr>
      </w:pPr>
      <w:r w:rsidRPr="0039186E">
        <w:rPr>
          <w:rFonts w:ascii="Times New Roman" w:hAnsi="Times New Roman"/>
          <w:color w:val="000000"/>
          <w:sz w:val="28"/>
          <w:szCs w:val="28"/>
        </w:rPr>
        <w:t>Групповая дискуссия.</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Поведенческие тренинги и упражнения тренингового характера.</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rPr>
      </w:pPr>
      <w:r w:rsidRPr="0039186E">
        <w:rPr>
          <w:rFonts w:ascii="Times New Roman" w:hAnsi="Times New Roman"/>
          <w:color w:val="000000"/>
          <w:sz w:val="28"/>
          <w:szCs w:val="28"/>
        </w:rPr>
        <w:t>Мозговой штурм.</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rPr>
      </w:pPr>
      <w:r w:rsidRPr="0039186E">
        <w:rPr>
          <w:rFonts w:ascii="Times New Roman" w:hAnsi="Times New Roman"/>
          <w:color w:val="000000"/>
          <w:sz w:val="28"/>
          <w:szCs w:val="28"/>
        </w:rPr>
        <w:t>Ролевая игра.</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rPr>
      </w:pPr>
      <w:r w:rsidRPr="0039186E">
        <w:rPr>
          <w:rFonts w:ascii="Times New Roman" w:hAnsi="Times New Roman"/>
          <w:color w:val="000000"/>
          <w:sz w:val="28"/>
          <w:szCs w:val="28"/>
        </w:rPr>
        <w:t>Сказкотерапия.</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rPr>
      </w:pPr>
      <w:r w:rsidRPr="0039186E">
        <w:rPr>
          <w:rFonts w:ascii="Times New Roman" w:hAnsi="Times New Roman"/>
          <w:color w:val="000000"/>
          <w:sz w:val="28"/>
          <w:szCs w:val="28"/>
        </w:rPr>
        <w:t>Интерактивный театр.</w:t>
      </w:r>
    </w:p>
    <w:p w:rsidR="0031448F" w:rsidRPr="0039186E" w:rsidRDefault="0031448F" w:rsidP="002D58FF">
      <w:pPr>
        <w:pStyle w:val="ab"/>
        <w:numPr>
          <w:ilvl w:val="0"/>
          <w:numId w:val="188"/>
        </w:num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Рефлексия опыта, полученного на занятиях.</w:t>
      </w:r>
    </w:p>
    <w:p w:rsidR="0031448F" w:rsidRPr="0039186E" w:rsidRDefault="0031448F" w:rsidP="0031448F">
      <w:pPr>
        <w:shd w:val="clear" w:color="auto" w:fill="FFFFFF"/>
        <w:spacing w:before="26" w:after="26"/>
        <w:jc w:val="both"/>
        <w:rPr>
          <w:rFonts w:ascii="Times New Roman" w:hAnsi="Times New Roman"/>
          <w:i/>
          <w:color w:val="000000"/>
          <w:sz w:val="28"/>
          <w:szCs w:val="28"/>
          <w:lang w:val="ru-RU"/>
        </w:rPr>
      </w:pPr>
      <w:r w:rsidRPr="0039186E">
        <w:rPr>
          <w:rFonts w:ascii="Times New Roman" w:hAnsi="Times New Roman"/>
          <w:i/>
          <w:color w:val="000000"/>
          <w:sz w:val="28"/>
          <w:szCs w:val="28"/>
        </w:rPr>
        <w:t> </w:t>
      </w:r>
      <w:r w:rsidRPr="0039186E">
        <w:rPr>
          <w:rFonts w:ascii="Times New Roman" w:hAnsi="Times New Roman"/>
          <w:b/>
          <w:bCs/>
          <w:i/>
          <w:color w:val="000000"/>
          <w:sz w:val="28"/>
          <w:szCs w:val="28"/>
          <w:lang w:val="ru-RU"/>
        </w:rPr>
        <w:t>Учет особенностей возрастной психологии в профилактической работе со школьниками</w:t>
      </w:r>
    </w:p>
    <w:p w:rsidR="0031448F" w:rsidRPr="0039186E" w:rsidRDefault="0031448F" w:rsidP="0031448F">
      <w:pPr>
        <w:shd w:val="clear" w:color="auto" w:fill="FFFFFF"/>
        <w:spacing w:before="26" w:after="26"/>
        <w:rPr>
          <w:rFonts w:ascii="Times New Roman" w:hAnsi="Times New Roman"/>
          <w:color w:val="000000"/>
          <w:sz w:val="28"/>
          <w:szCs w:val="28"/>
          <w:lang w:val="ru-RU"/>
        </w:rPr>
      </w:pPr>
      <w:r w:rsidRPr="0039186E">
        <w:rPr>
          <w:rFonts w:ascii="Times New Roman" w:hAnsi="Times New Roman"/>
          <w:b/>
          <w:bCs/>
          <w:color w:val="000000"/>
          <w:sz w:val="28"/>
          <w:szCs w:val="28"/>
          <w:lang w:val="ru-RU"/>
        </w:rPr>
        <w:t>Младший школьный возраст:</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rPr>
        <w:t> </w:t>
      </w:r>
      <w:r w:rsidRPr="0039186E">
        <w:rPr>
          <w:rFonts w:ascii="Times New Roman" w:hAnsi="Times New Roman"/>
          <w:color w:val="000000"/>
          <w:sz w:val="28"/>
          <w:szCs w:val="28"/>
          <w:lang w:val="ru-RU"/>
        </w:rPr>
        <w:t>В этом возрасте наблюдается преобладание наглядно-образного мышления, в связи с чем правила поведения, упражнения и домашние задания сопровождаются большим количеством рисунков, плакатов, наглядных пособий, игровых упражнений.</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Особенности конкретно-ситуативного восприятия материала учитываются при подборе сказок и рассказов, иллюстрирующих тему.</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b/>
          <w:bCs/>
          <w:color w:val="000000"/>
          <w:sz w:val="28"/>
          <w:szCs w:val="28"/>
          <w:lang w:val="ru-RU"/>
        </w:rPr>
        <w:t>Прогнозируемый результат внедрения</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w:t>
      </w:r>
      <w:r w:rsidRPr="0039186E">
        <w:rPr>
          <w:rFonts w:ascii="Times New Roman" w:hAnsi="Times New Roman"/>
          <w:b/>
          <w:bCs/>
          <w:color w:val="000000"/>
          <w:sz w:val="28"/>
          <w:szCs w:val="28"/>
          <w:lang w:val="ru-RU"/>
        </w:rPr>
        <w:t>Программы</w:t>
      </w:r>
      <w:r w:rsidRPr="0039186E">
        <w:rPr>
          <w:rFonts w:ascii="Times New Roman" w:hAnsi="Times New Roman"/>
          <w:b/>
          <w:bCs/>
          <w:color w:val="000000"/>
          <w:sz w:val="28"/>
          <w:szCs w:val="28"/>
        </w:rPr>
        <w:t> </w:t>
      </w:r>
      <w:r w:rsidRPr="0039186E">
        <w:rPr>
          <w:rFonts w:ascii="Times New Roman" w:hAnsi="Times New Roman"/>
          <w:b/>
          <w:bCs/>
          <w:color w:val="000000"/>
          <w:sz w:val="28"/>
          <w:szCs w:val="28"/>
          <w:lang w:val="ru-RU"/>
        </w:rPr>
        <w:t>по профилактике ПАФ и формированию здорового образа жизни”:</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rPr>
        <w:t>  </w:t>
      </w:r>
      <w:r w:rsidRPr="0039186E">
        <w:rPr>
          <w:rFonts w:ascii="Times New Roman" w:hAnsi="Times New Roman"/>
          <w:color w:val="000000"/>
          <w:sz w:val="28"/>
          <w:szCs w:val="28"/>
          <w:lang w:val="ru-RU"/>
        </w:rPr>
        <w:t>•</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Использование в воспитательном процессе “Программы” должно привести к овладению основными знаниями и понятиями о значении здорового образа жизни</w:t>
      </w:r>
      <w:r w:rsidRPr="0039186E">
        <w:rPr>
          <w:rFonts w:ascii="Times New Roman" w:hAnsi="Times New Roman"/>
          <w:i/>
          <w:iCs/>
          <w:color w:val="000000"/>
          <w:sz w:val="28"/>
          <w:szCs w:val="28"/>
          <w:lang w:val="ru-RU"/>
        </w:rPr>
        <w:t>,</w:t>
      </w:r>
      <w:r w:rsidRPr="0039186E">
        <w:rPr>
          <w:rFonts w:ascii="Times New Roman" w:hAnsi="Times New Roman"/>
          <w:i/>
          <w:iCs/>
          <w:color w:val="000000"/>
          <w:sz w:val="28"/>
          <w:szCs w:val="28"/>
        </w:rPr>
        <w:t> </w:t>
      </w:r>
      <w:r w:rsidRPr="0039186E">
        <w:rPr>
          <w:rFonts w:ascii="Times New Roman" w:hAnsi="Times New Roman"/>
          <w:color w:val="000000"/>
          <w:sz w:val="28"/>
          <w:szCs w:val="28"/>
          <w:lang w:val="ru-RU"/>
        </w:rPr>
        <w:t>о последствиях приёма наркотиков, алкоголя и никотина, их влиянии на организм, о</w:t>
      </w:r>
      <w:r w:rsidRPr="0039186E">
        <w:rPr>
          <w:rFonts w:ascii="Times New Roman" w:hAnsi="Times New Roman"/>
          <w:i/>
          <w:iCs/>
          <w:color w:val="000000"/>
          <w:sz w:val="28"/>
          <w:szCs w:val="28"/>
        </w:rPr>
        <w:t> </w:t>
      </w:r>
      <w:r w:rsidRPr="0039186E">
        <w:rPr>
          <w:rFonts w:ascii="Times New Roman" w:hAnsi="Times New Roman"/>
          <w:color w:val="000000"/>
          <w:sz w:val="28"/>
          <w:szCs w:val="28"/>
          <w:lang w:val="ru-RU"/>
        </w:rPr>
        <w:t>роли досуга в формировании образа жизни, об основных правилах личной безопасности и сохранения здоровья.</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Повышение жизнестойкости у детей.</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Уменьшение факторов риска употребления алкоголя, табака и наркотиков и отклоняющегося</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поведения.</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 Готовность школьников к самореализации в обществе в качестве полноценных граждан, способных оказывать позитивное влияние на социально-экономическую и общественно-политическую ситуацию в крае.</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rPr>
        <w:t> </w:t>
      </w:r>
      <w:r w:rsidRPr="0039186E">
        <w:rPr>
          <w:rFonts w:ascii="Times New Roman" w:hAnsi="Times New Roman"/>
          <w:color w:val="000000"/>
          <w:sz w:val="28"/>
          <w:szCs w:val="28"/>
          <w:lang w:val="ru-RU"/>
        </w:rPr>
        <w:t>• Формирование у школьников навыков здорового образа жизни и высокоэффективных поведенческих стратегий и личностных ресурсов.</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Формирование умения</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активно и доброжелательно контактировать с людьми, реализовывать свои способности.</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w:t>
      </w:r>
      <w:r w:rsidRPr="0039186E">
        <w:rPr>
          <w:rFonts w:ascii="Times New Roman" w:hAnsi="Times New Roman"/>
          <w:color w:val="000000"/>
          <w:sz w:val="28"/>
          <w:szCs w:val="28"/>
        </w:rPr>
        <w:t> </w:t>
      </w:r>
      <w:r w:rsidRPr="0039186E">
        <w:rPr>
          <w:rFonts w:ascii="Times New Roman" w:hAnsi="Times New Roman"/>
          <w:color w:val="000000"/>
          <w:spacing w:val="1"/>
          <w:sz w:val="28"/>
          <w:szCs w:val="28"/>
          <w:lang w:val="ru-RU"/>
        </w:rPr>
        <w:t>Овладение навыками выхода из стрессовых ситуаций.</w:t>
      </w:r>
    </w:p>
    <w:p w:rsidR="0031448F" w:rsidRPr="0039186E" w:rsidRDefault="0031448F" w:rsidP="0031448F">
      <w:pPr>
        <w:shd w:val="clear" w:color="auto" w:fill="FFFFFF"/>
        <w:spacing w:before="26" w:after="26"/>
        <w:jc w:val="both"/>
        <w:rPr>
          <w:rFonts w:ascii="Times New Roman" w:hAnsi="Times New Roman"/>
          <w:color w:val="000000"/>
          <w:sz w:val="28"/>
          <w:szCs w:val="28"/>
          <w:lang w:val="ru-RU"/>
        </w:rPr>
      </w:pPr>
      <w:r w:rsidRPr="0039186E">
        <w:rPr>
          <w:rFonts w:ascii="Times New Roman" w:hAnsi="Times New Roman"/>
          <w:color w:val="000000"/>
          <w:sz w:val="28"/>
          <w:szCs w:val="28"/>
          <w:lang w:val="ru-RU"/>
        </w:rPr>
        <w:t>•</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Овладение навыками системного подхода к решению жизненных</w:t>
      </w:r>
      <w:r w:rsidRPr="0039186E">
        <w:rPr>
          <w:rFonts w:ascii="Times New Roman" w:hAnsi="Times New Roman"/>
          <w:color w:val="000000"/>
          <w:sz w:val="28"/>
          <w:szCs w:val="28"/>
        </w:rPr>
        <w:t> </w:t>
      </w:r>
      <w:r w:rsidRPr="0039186E">
        <w:rPr>
          <w:rFonts w:ascii="Times New Roman" w:hAnsi="Times New Roman"/>
          <w:color w:val="000000"/>
          <w:spacing w:val="-2"/>
          <w:sz w:val="28"/>
          <w:szCs w:val="28"/>
          <w:lang w:val="ru-RU"/>
        </w:rPr>
        <w:t>проблем.</w:t>
      </w:r>
    </w:p>
    <w:p w:rsidR="0031448F" w:rsidRPr="0039186E" w:rsidRDefault="0031448F" w:rsidP="00557663">
      <w:pPr>
        <w:shd w:val="clear" w:color="auto" w:fill="FFFFFF"/>
        <w:ind w:firstLine="540"/>
        <w:contextualSpacing/>
        <w:jc w:val="both"/>
        <w:rPr>
          <w:rFonts w:ascii="Times New Roman" w:hAnsi="Times New Roman"/>
          <w:color w:val="000000"/>
          <w:sz w:val="28"/>
          <w:szCs w:val="28"/>
          <w:lang w:val="ru-RU"/>
        </w:rPr>
      </w:pPr>
      <w:r w:rsidRPr="0039186E">
        <w:rPr>
          <w:rFonts w:ascii="Times New Roman" w:hAnsi="Times New Roman"/>
          <w:b/>
          <w:bCs/>
          <w:color w:val="000000"/>
          <w:sz w:val="28"/>
          <w:szCs w:val="28"/>
          <w:lang w:val="ru-RU"/>
        </w:rPr>
        <w:t>Структура программы:</w:t>
      </w:r>
    </w:p>
    <w:p w:rsidR="0031448F" w:rsidRPr="0039186E" w:rsidRDefault="0031448F" w:rsidP="00557663">
      <w:pPr>
        <w:shd w:val="clear" w:color="auto" w:fill="FFFFFF"/>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Организация мероприятий по профилактике ПАФ строится</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на</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основе целевых программ, объединенных общей концепцией профилактической работы.</w:t>
      </w:r>
    </w:p>
    <w:p w:rsidR="0031448F" w:rsidRPr="0039186E" w:rsidRDefault="0031448F" w:rsidP="00557663">
      <w:pPr>
        <w:shd w:val="clear" w:color="auto" w:fill="FFFFFF"/>
        <w:ind w:right="34"/>
        <w:contextualSpacing/>
        <w:jc w:val="both"/>
        <w:rPr>
          <w:rFonts w:ascii="Times New Roman" w:hAnsi="Times New Roman"/>
          <w:color w:val="000000"/>
          <w:sz w:val="28"/>
          <w:szCs w:val="28"/>
          <w:lang w:val="ru-RU"/>
        </w:rPr>
      </w:pPr>
      <w:r w:rsidRPr="0039186E">
        <w:rPr>
          <w:rFonts w:ascii="Times New Roman" w:hAnsi="Times New Roman"/>
          <w:color w:val="000000"/>
          <w:spacing w:val="5"/>
          <w:sz w:val="28"/>
          <w:szCs w:val="28"/>
        </w:rPr>
        <w:t>   </w:t>
      </w:r>
      <w:r w:rsidRPr="0039186E">
        <w:rPr>
          <w:rFonts w:ascii="Times New Roman" w:hAnsi="Times New Roman"/>
          <w:i/>
          <w:iCs/>
          <w:color w:val="000000"/>
          <w:spacing w:val="1"/>
          <w:sz w:val="28"/>
          <w:szCs w:val="28"/>
          <w:lang w:val="ru-RU"/>
        </w:rPr>
        <w:t>Профилактическая работа</w:t>
      </w:r>
      <w:r w:rsidRPr="0039186E">
        <w:rPr>
          <w:rFonts w:ascii="Times New Roman" w:hAnsi="Times New Roman"/>
          <w:color w:val="000000"/>
          <w:spacing w:val="1"/>
          <w:sz w:val="28"/>
          <w:szCs w:val="28"/>
        </w:rPr>
        <w:t> </w:t>
      </w:r>
      <w:r w:rsidRPr="0039186E">
        <w:rPr>
          <w:rFonts w:ascii="Times New Roman" w:hAnsi="Times New Roman"/>
          <w:color w:val="000000"/>
          <w:spacing w:val="1"/>
          <w:sz w:val="28"/>
          <w:szCs w:val="28"/>
          <w:lang w:val="ru-RU"/>
        </w:rPr>
        <w:t>включает в себя</w:t>
      </w:r>
      <w:r w:rsidRPr="0039186E">
        <w:rPr>
          <w:rFonts w:ascii="Times New Roman" w:hAnsi="Times New Roman"/>
          <w:color w:val="000000"/>
          <w:spacing w:val="1"/>
          <w:sz w:val="28"/>
          <w:szCs w:val="28"/>
        </w:rPr>
        <w:t>  </w:t>
      </w:r>
      <w:r w:rsidRPr="0039186E">
        <w:rPr>
          <w:rFonts w:ascii="Times New Roman" w:hAnsi="Times New Roman"/>
          <w:color w:val="000000"/>
          <w:spacing w:val="1"/>
          <w:sz w:val="28"/>
          <w:szCs w:val="28"/>
          <w:lang w:val="ru-RU"/>
        </w:rPr>
        <w:t>три блока:</w:t>
      </w:r>
    </w:p>
    <w:p w:rsidR="0031448F" w:rsidRPr="0039186E" w:rsidRDefault="0031448F" w:rsidP="00557663">
      <w:pPr>
        <w:shd w:val="clear" w:color="auto" w:fill="FFFFFF"/>
        <w:ind w:left="714"/>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1)</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Работа с учащимися.</w:t>
      </w:r>
    </w:p>
    <w:p w:rsidR="0031448F" w:rsidRPr="0039186E" w:rsidRDefault="0031448F" w:rsidP="00557663">
      <w:pPr>
        <w:shd w:val="clear" w:color="auto" w:fill="FFFFFF"/>
        <w:ind w:left="714"/>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2)</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Работа с родителями.</w:t>
      </w:r>
    </w:p>
    <w:p w:rsidR="0031448F" w:rsidRPr="0039186E" w:rsidRDefault="0031448F" w:rsidP="00557663">
      <w:pPr>
        <w:shd w:val="clear" w:color="auto" w:fill="FFFFFF"/>
        <w:ind w:left="714"/>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3)</w:t>
      </w:r>
      <w:r w:rsidRPr="0039186E">
        <w:rPr>
          <w:rFonts w:ascii="Times New Roman" w:hAnsi="Times New Roman"/>
          <w:color w:val="000000"/>
          <w:sz w:val="28"/>
          <w:szCs w:val="28"/>
        </w:rPr>
        <w:t>     </w:t>
      </w:r>
      <w:r w:rsidRPr="0039186E">
        <w:rPr>
          <w:rFonts w:ascii="Times New Roman" w:hAnsi="Times New Roman"/>
          <w:color w:val="000000"/>
          <w:sz w:val="28"/>
          <w:szCs w:val="28"/>
          <w:lang w:val="ru-RU"/>
        </w:rPr>
        <w:t>Работа с педагогами.</w:t>
      </w:r>
    </w:p>
    <w:p w:rsidR="0031448F" w:rsidRPr="0039186E" w:rsidRDefault="0031448F" w:rsidP="00557663">
      <w:pPr>
        <w:contextualSpacing/>
        <w:jc w:val="both"/>
        <w:rPr>
          <w:rFonts w:ascii="Times New Roman" w:hAnsi="Times New Roman"/>
          <w:b/>
          <w:sz w:val="28"/>
          <w:szCs w:val="28"/>
          <w:lang w:val="ru-RU"/>
        </w:rPr>
      </w:pPr>
    </w:p>
    <w:p w:rsidR="0031448F" w:rsidRPr="0039186E" w:rsidRDefault="0031448F" w:rsidP="00557663">
      <w:pPr>
        <w:contextualSpacing/>
        <w:jc w:val="center"/>
        <w:rPr>
          <w:rFonts w:ascii="Times New Roman" w:hAnsi="Times New Roman"/>
          <w:b/>
          <w:sz w:val="28"/>
          <w:szCs w:val="28"/>
        </w:rPr>
      </w:pPr>
      <w:r w:rsidRPr="0039186E">
        <w:rPr>
          <w:rFonts w:ascii="Times New Roman" w:hAnsi="Times New Roman"/>
          <w:b/>
          <w:sz w:val="28"/>
          <w:szCs w:val="28"/>
          <w:lang w:val="ru-RU"/>
        </w:rPr>
        <w:t xml:space="preserve">Мероприятия по осуществлению </w:t>
      </w:r>
      <w:r w:rsidRPr="0039186E">
        <w:rPr>
          <w:rFonts w:ascii="Times New Roman" w:hAnsi="Times New Roman"/>
          <w:b/>
          <w:sz w:val="28"/>
          <w:szCs w:val="28"/>
        </w:rPr>
        <w:t>Программы</w:t>
      </w:r>
    </w:p>
    <w:p w:rsidR="0031448F" w:rsidRPr="0039186E" w:rsidRDefault="0031448F" w:rsidP="0031448F">
      <w:pPr>
        <w:jc w:val="center"/>
        <w:rPr>
          <w:rFonts w:ascii="Times New Roman" w:hAnsi="Times New Roman"/>
          <w:b/>
          <w:i/>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90"/>
      </w:tblGrid>
      <w:tr w:rsidR="0031448F" w:rsidRPr="00002538" w:rsidTr="0031448F">
        <w:tc>
          <w:tcPr>
            <w:tcW w:w="10490" w:type="dxa"/>
            <w:tcBorders>
              <w:top w:val="single" w:sz="4" w:space="0" w:color="auto"/>
              <w:left w:val="single" w:sz="4" w:space="0" w:color="auto"/>
              <w:bottom w:val="nil"/>
              <w:right w:val="single" w:sz="4" w:space="0" w:color="auto"/>
            </w:tcBorders>
          </w:tcPr>
          <w:p w:rsidR="0031448F" w:rsidRPr="0039186E" w:rsidRDefault="0031448F" w:rsidP="00C30973">
            <w:pPr>
              <w:jc w:val="both"/>
              <w:rPr>
                <w:rFonts w:ascii="Times New Roman" w:hAnsi="Times New Roman"/>
                <w:b/>
                <w:sz w:val="28"/>
                <w:szCs w:val="28"/>
                <w:u w:val="single"/>
                <w:lang w:val="ru-RU"/>
              </w:rPr>
            </w:pPr>
            <w:r w:rsidRPr="0039186E">
              <w:rPr>
                <w:rFonts w:ascii="Times New Roman" w:hAnsi="Times New Roman"/>
                <w:b/>
                <w:sz w:val="28"/>
                <w:szCs w:val="28"/>
                <w:lang w:val="ru-RU"/>
              </w:rPr>
              <w:t xml:space="preserve"> </w:t>
            </w:r>
            <w:r w:rsidRPr="0039186E">
              <w:rPr>
                <w:rFonts w:ascii="Times New Roman" w:hAnsi="Times New Roman"/>
                <w:b/>
                <w:sz w:val="28"/>
                <w:szCs w:val="28"/>
                <w:u w:val="single"/>
                <w:lang w:val="ru-RU"/>
              </w:rPr>
              <w:t>Методическая работа</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1. Выступления на педсоветах по вопросам профилактики вредных привычек среди несовершеннолетних.</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 xml:space="preserve">2. Создание сектора по профилактике ПАВ. </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3. Создание банка данных опыта педагогов школы по профилактике ПАВ.</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4. Составление социального паспорта класса и школы.</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5.  Выступление на совещаниях при директоре школы.</w:t>
            </w:r>
          </w:p>
          <w:p w:rsidR="0031448F" w:rsidRPr="0039186E" w:rsidRDefault="00557663" w:rsidP="00C30973">
            <w:pPr>
              <w:jc w:val="both"/>
              <w:rPr>
                <w:rFonts w:ascii="Times New Roman" w:hAnsi="Times New Roman"/>
                <w:sz w:val="28"/>
                <w:szCs w:val="28"/>
                <w:lang w:val="ru-RU"/>
              </w:rPr>
            </w:pPr>
            <w:r>
              <w:rPr>
                <w:rFonts w:ascii="Times New Roman" w:hAnsi="Times New Roman"/>
                <w:sz w:val="28"/>
                <w:szCs w:val="28"/>
                <w:lang w:val="ru-RU"/>
              </w:rPr>
              <w:t xml:space="preserve">6. </w:t>
            </w:r>
            <w:r w:rsidR="0031448F" w:rsidRPr="0039186E">
              <w:rPr>
                <w:rFonts w:ascii="Times New Roman" w:hAnsi="Times New Roman"/>
                <w:sz w:val="28"/>
                <w:szCs w:val="28"/>
                <w:lang w:val="ru-RU"/>
              </w:rPr>
              <w:t>Контроль за работой классных руководителей по профилактике вредных привычек, пропаганда здорового образа жизни.</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7. Создание библиотеки методической литературы по данной теме</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8. Рассмотрение вопросов по профилактике вредных привычек на заседаниях МО классных руководителей.</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 xml:space="preserve"> 9. Проведение открытых уроков и мероприятий по данной теме.</w:t>
            </w:r>
          </w:p>
          <w:p w:rsidR="0031448F" w:rsidRPr="0039186E" w:rsidRDefault="0031448F" w:rsidP="00C30973">
            <w:pPr>
              <w:jc w:val="both"/>
              <w:rPr>
                <w:rFonts w:ascii="Times New Roman" w:hAnsi="Times New Roman"/>
                <w:b/>
                <w:sz w:val="28"/>
                <w:szCs w:val="28"/>
                <w:u w:val="single"/>
                <w:lang w:val="ru-RU"/>
              </w:rPr>
            </w:pPr>
            <w:r w:rsidRPr="0039186E">
              <w:rPr>
                <w:rFonts w:ascii="Times New Roman" w:hAnsi="Times New Roman"/>
                <w:b/>
                <w:sz w:val="28"/>
                <w:szCs w:val="28"/>
                <w:u w:val="single"/>
                <w:lang w:val="ru-RU"/>
              </w:rPr>
              <w:t>Диагностика</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1. Диагностика по проблеме «Уровень здоровья и здорового образа жизни учащихся»</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2. Анкетирование учащихся на приверженность к вредным привычкам.</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3. Определение уровня воспитанности учащихся</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4. Тестирование на определение валеологической  грамотности родителей</w:t>
            </w:r>
          </w:p>
          <w:p w:rsidR="0031448F" w:rsidRPr="0039186E" w:rsidRDefault="0031448F" w:rsidP="00C30973">
            <w:pPr>
              <w:jc w:val="both"/>
              <w:rPr>
                <w:rFonts w:ascii="Times New Roman" w:hAnsi="Times New Roman"/>
                <w:b/>
                <w:sz w:val="28"/>
                <w:szCs w:val="28"/>
                <w:u w:val="single"/>
                <w:lang w:val="ru-RU"/>
              </w:rPr>
            </w:pPr>
            <w:r w:rsidRPr="0039186E">
              <w:rPr>
                <w:rFonts w:ascii="Times New Roman" w:hAnsi="Times New Roman"/>
                <w:b/>
                <w:sz w:val="28"/>
                <w:szCs w:val="28"/>
                <w:u w:val="single"/>
                <w:lang w:val="ru-RU"/>
              </w:rPr>
              <w:t>Курс классных часов</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1. Общечеловеческие ценности</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2. Личная гигиена – основа профилактики инфекционных заболеваний</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3. Определение здорового образа жизни.</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4. «Вредные привычки» (общешкольное мероприятие).</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5. «Сказка о вредных привычках» (общешкольное мероприятие)</w:t>
            </w:r>
          </w:p>
          <w:p w:rsidR="0031448F" w:rsidRPr="0039186E" w:rsidRDefault="0031448F" w:rsidP="00C30973">
            <w:pPr>
              <w:jc w:val="both"/>
              <w:rPr>
                <w:rFonts w:ascii="Times New Roman" w:hAnsi="Times New Roman"/>
                <w:b/>
                <w:sz w:val="28"/>
                <w:szCs w:val="28"/>
                <w:u w:val="single"/>
                <w:lang w:val="ru-RU"/>
              </w:rPr>
            </w:pPr>
            <w:r w:rsidRPr="0039186E">
              <w:rPr>
                <w:rFonts w:ascii="Times New Roman" w:hAnsi="Times New Roman"/>
                <w:b/>
                <w:sz w:val="28"/>
                <w:szCs w:val="28"/>
                <w:u w:val="single"/>
                <w:lang w:val="ru-RU"/>
              </w:rPr>
              <w:lastRenderedPageBreak/>
              <w:t>Внеклассные мероприятия</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 xml:space="preserve">1. Организация и проведение «Всемирного дня здоровья» </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2. Организация и проведение «Международного дня борьбы с наркотиками»,  Подготовка   памяток, листовок, обращений по профилактике вредных привычек.</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3. Организация и проведение   театрализованного представления</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4.  Проведения цикла бесед «Наше здоровье в наших руках»</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 xml:space="preserve">5. Проведение первенства школы по лёгкой атлетике ««Спорт против курения» </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6. Проведение конкурса стенных газет «Здоровым быть здорово!»</w:t>
            </w:r>
          </w:p>
          <w:p w:rsidR="0031448F" w:rsidRPr="0039186E" w:rsidRDefault="0031448F" w:rsidP="00C30973">
            <w:pPr>
              <w:jc w:val="both"/>
              <w:rPr>
                <w:rFonts w:ascii="Times New Roman" w:hAnsi="Times New Roman"/>
                <w:b/>
                <w:sz w:val="28"/>
                <w:szCs w:val="28"/>
                <w:u w:val="single"/>
                <w:lang w:val="ru-RU"/>
              </w:rPr>
            </w:pPr>
            <w:r w:rsidRPr="0039186E">
              <w:rPr>
                <w:rFonts w:ascii="Times New Roman" w:hAnsi="Times New Roman"/>
                <w:b/>
                <w:sz w:val="28"/>
                <w:szCs w:val="28"/>
                <w:u w:val="single"/>
                <w:lang w:val="ru-RU"/>
              </w:rPr>
              <w:t>Семейное здоровье</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1. Рассмотрение вопросов  профилактики вредных привычек на заседаниях родительского комитета и родительских собраний</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2. Привлечение родителей к работе по профилактике вредных привычек у детей</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3. Создание лектория для родителей «Сохранения физического и психического здоровья учащихся».</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4. Организация пропаганды правовых знаний среди родителей на тему «Подросток и закон».</w:t>
            </w:r>
          </w:p>
        </w:tc>
      </w:tr>
      <w:tr w:rsidR="0031448F" w:rsidRPr="00002538" w:rsidTr="0031448F">
        <w:tblPrEx>
          <w:tblLook w:val="0000"/>
        </w:tblPrEx>
        <w:trPr>
          <w:trHeight w:val="660"/>
        </w:trPr>
        <w:tc>
          <w:tcPr>
            <w:tcW w:w="10490" w:type="dxa"/>
            <w:tcBorders>
              <w:top w:val="nil"/>
            </w:tcBorders>
          </w:tcPr>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lastRenderedPageBreak/>
              <w:t>5. Проведение родительских собраний на правовую тематику.</w:t>
            </w:r>
          </w:p>
          <w:p w:rsidR="0031448F" w:rsidRPr="0039186E" w:rsidRDefault="0031448F" w:rsidP="00C30973">
            <w:pPr>
              <w:jc w:val="both"/>
              <w:rPr>
                <w:rFonts w:ascii="Times New Roman" w:hAnsi="Times New Roman"/>
                <w:sz w:val="28"/>
                <w:szCs w:val="28"/>
                <w:lang w:val="ru-RU"/>
              </w:rPr>
            </w:pPr>
            <w:r w:rsidRPr="0039186E">
              <w:rPr>
                <w:rFonts w:ascii="Times New Roman" w:hAnsi="Times New Roman"/>
                <w:sz w:val="28"/>
                <w:szCs w:val="28"/>
                <w:lang w:val="ru-RU"/>
              </w:rPr>
              <w:t>6. Проведение цикла собраний по программе «Путь к успеху»</w:t>
            </w:r>
          </w:p>
        </w:tc>
      </w:tr>
    </w:tbl>
    <w:p w:rsidR="0031448F" w:rsidRPr="0039186E" w:rsidRDefault="0031448F" w:rsidP="0031448F">
      <w:pPr>
        <w:jc w:val="center"/>
        <w:rPr>
          <w:rFonts w:ascii="Times New Roman" w:hAnsi="Times New Roman"/>
          <w:b/>
          <w:sz w:val="28"/>
          <w:szCs w:val="28"/>
          <w:lang w:val="ru-RU"/>
        </w:rPr>
      </w:pPr>
    </w:p>
    <w:p w:rsidR="0031448F" w:rsidRPr="0039186E" w:rsidRDefault="0031448F" w:rsidP="00900A70">
      <w:pPr>
        <w:contextualSpacing/>
        <w:jc w:val="center"/>
        <w:rPr>
          <w:rFonts w:ascii="Times New Roman" w:hAnsi="Times New Roman"/>
          <w:b/>
          <w:sz w:val="28"/>
          <w:szCs w:val="28"/>
          <w:lang w:val="ru-RU"/>
        </w:rPr>
      </w:pPr>
      <w:r w:rsidRPr="0039186E">
        <w:rPr>
          <w:rFonts w:ascii="Times New Roman" w:hAnsi="Times New Roman"/>
          <w:b/>
          <w:sz w:val="28"/>
          <w:szCs w:val="28"/>
          <w:lang w:val="ru-RU"/>
        </w:rPr>
        <w:t>Тематика занятий по педагогическому просвещению детей по профилактике употребления ПАФ</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4819"/>
        <w:gridCol w:w="5103"/>
      </w:tblGrid>
      <w:tr w:rsidR="0031448F" w:rsidRPr="0039186E" w:rsidTr="0031448F">
        <w:tc>
          <w:tcPr>
            <w:tcW w:w="568" w:type="dxa"/>
            <w:textDirection w:val="tbRl"/>
          </w:tcPr>
          <w:p w:rsidR="0031448F" w:rsidRPr="0039186E" w:rsidRDefault="0031448F" w:rsidP="00900A70">
            <w:pPr>
              <w:contextualSpacing/>
              <w:jc w:val="center"/>
              <w:rPr>
                <w:rFonts w:ascii="Times New Roman" w:hAnsi="Times New Roman"/>
                <w:color w:val="000000"/>
                <w:sz w:val="28"/>
                <w:szCs w:val="28"/>
                <w:lang w:val="ru-RU"/>
              </w:rPr>
            </w:pPr>
          </w:p>
        </w:tc>
        <w:tc>
          <w:tcPr>
            <w:tcW w:w="4819" w:type="dxa"/>
          </w:tcPr>
          <w:p w:rsidR="0031448F" w:rsidRPr="0039186E" w:rsidRDefault="0031448F" w:rsidP="00900A70">
            <w:pPr>
              <w:contextualSpacing/>
              <w:jc w:val="center"/>
              <w:rPr>
                <w:rFonts w:ascii="Times New Roman" w:hAnsi="Times New Roman"/>
                <w:b/>
                <w:bCs/>
                <w:iCs/>
                <w:color w:val="000000"/>
                <w:sz w:val="28"/>
                <w:szCs w:val="28"/>
              </w:rPr>
            </w:pPr>
            <w:r w:rsidRPr="0039186E">
              <w:rPr>
                <w:rFonts w:ascii="Times New Roman" w:hAnsi="Times New Roman"/>
                <w:b/>
                <w:bCs/>
                <w:iCs/>
                <w:color w:val="000000"/>
                <w:sz w:val="28"/>
                <w:szCs w:val="28"/>
              </w:rPr>
              <w:t>Мероприятие</w:t>
            </w:r>
          </w:p>
        </w:tc>
        <w:tc>
          <w:tcPr>
            <w:tcW w:w="5103" w:type="dxa"/>
          </w:tcPr>
          <w:p w:rsidR="0031448F" w:rsidRPr="0039186E" w:rsidRDefault="0031448F" w:rsidP="00900A70">
            <w:pPr>
              <w:contextualSpacing/>
              <w:jc w:val="center"/>
              <w:rPr>
                <w:rFonts w:ascii="Times New Roman" w:hAnsi="Times New Roman"/>
                <w:b/>
                <w:color w:val="000000"/>
                <w:sz w:val="28"/>
                <w:szCs w:val="28"/>
              </w:rPr>
            </w:pPr>
            <w:r w:rsidRPr="0039186E">
              <w:rPr>
                <w:rFonts w:ascii="Times New Roman" w:hAnsi="Times New Roman"/>
                <w:b/>
                <w:color w:val="000000"/>
                <w:sz w:val="28"/>
                <w:szCs w:val="28"/>
              </w:rPr>
              <w:t>Формы</w:t>
            </w:r>
          </w:p>
        </w:tc>
      </w:tr>
      <w:tr w:rsidR="0031448F" w:rsidRPr="0039186E" w:rsidTr="0031448F">
        <w:tc>
          <w:tcPr>
            <w:tcW w:w="568" w:type="dxa"/>
            <w:vMerge w:val="restart"/>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r w:rsidRPr="0039186E">
              <w:rPr>
                <w:rFonts w:ascii="Times New Roman" w:hAnsi="Times New Roman"/>
                <w:color w:val="000000"/>
                <w:sz w:val="28"/>
                <w:szCs w:val="28"/>
              </w:rPr>
              <w:t>1 класс</w:t>
            </w:r>
          </w:p>
        </w:tc>
        <w:tc>
          <w:tcPr>
            <w:tcW w:w="4819" w:type="dxa"/>
          </w:tcPr>
          <w:p w:rsidR="0031448F" w:rsidRPr="0039186E" w:rsidRDefault="0031448F" w:rsidP="00900A70">
            <w:pPr>
              <w:contextualSpacing/>
              <w:jc w:val="both"/>
              <w:rPr>
                <w:rFonts w:ascii="Times New Roman" w:hAnsi="Times New Roman"/>
                <w:bCs/>
                <w:iCs/>
                <w:color w:val="000000"/>
                <w:sz w:val="28"/>
                <w:szCs w:val="28"/>
              </w:rPr>
            </w:pPr>
            <w:r w:rsidRPr="0039186E">
              <w:rPr>
                <w:rFonts w:ascii="Times New Roman" w:hAnsi="Times New Roman"/>
                <w:bCs/>
                <w:iCs/>
                <w:color w:val="000000"/>
                <w:sz w:val="28"/>
                <w:szCs w:val="28"/>
              </w:rPr>
              <w:t>1. «Давайте познакомимся!»</w:t>
            </w:r>
          </w:p>
        </w:tc>
        <w:tc>
          <w:tcPr>
            <w:tcW w:w="5103" w:type="dxa"/>
          </w:tcPr>
          <w:p w:rsidR="0031448F" w:rsidRPr="0039186E" w:rsidRDefault="0031448F" w:rsidP="00900A70">
            <w:pPr>
              <w:contextualSpacing/>
              <w:jc w:val="both"/>
              <w:rPr>
                <w:rFonts w:ascii="Times New Roman" w:hAnsi="Times New Roman"/>
                <w:color w:val="000000"/>
                <w:sz w:val="28"/>
                <w:szCs w:val="28"/>
              </w:rPr>
            </w:pPr>
            <w:r w:rsidRPr="0039186E">
              <w:rPr>
                <w:rFonts w:ascii="Times New Roman" w:hAnsi="Times New Roman"/>
                <w:color w:val="000000"/>
                <w:sz w:val="28"/>
                <w:szCs w:val="28"/>
              </w:rPr>
              <w:t>праздник</w:t>
            </w:r>
          </w:p>
        </w:tc>
      </w:tr>
      <w:tr w:rsidR="0031448F" w:rsidRPr="00002538" w:rsidTr="0031448F">
        <w:trPr>
          <w:trHeight w:val="535"/>
        </w:trPr>
        <w:tc>
          <w:tcPr>
            <w:tcW w:w="568" w:type="dxa"/>
            <w:vMerge/>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color w:val="000000"/>
                <w:sz w:val="28"/>
                <w:szCs w:val="28"/>
                <w:lang w:val="ru-RU"/>
              </w:rPr>
            </w:pPr>
            <w:r w:rsidRPr="0039186E">
              <w:rPr>
                <w:rFonts w:ascii="Times New Roman" w:hAnsi="Times New Roman"/>
                <w:bCs/>
                <w:iCs/>
                <w:color w:val="000000"/>
                <w:sz w:val="28"/>
                <w:szCs w:val="28"/>
                <w:lang w:val="ru-RU"/>
              </w:rPr>
              <w:t>2. «Равенство людей в своих правах»</w:t>
            </w:r>
          </w:p>
        </w:tc>
        <w:tc>
          <w:tcPr>
            <w:tcW w:w="5103" w:type="dxa"/>
          </w:tcPr>
          <w:p w:rsidR="0031448F" w:rsidRPr="0039186E" w:rsidRDefault="0031448F" w:rsidP="00900A70">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практическое занятие с элементами рисования </w:t>
            </w:r>
          </w:p>
        </w:tc>
      </w:tr>
      <w:tr w:rsidR="0031448F" w:rsidRPr="0039186E" w:rsidTr="0031448F">
        <w:trPr>
          <w:trHeight w:val="333"/>
        </w:trPr>
        <w:tc>
          <w:tcPr>
            <w:tcW w:w="568" w:type="dxa"/>
            <w:vMerge/>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lang w:val="ru-RU"/>
              </w:rPr>
            </w:pPr>
          </w:p>
        </w:tc>
        <w:tc>
          <w:tcPr>
            <w:tcW w:w="4819"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bCs/>
                <w:iCs/>
                <w:color w:val="000000"/>
                <w:sz w:val="28"/>
                <w:szCs w:val="28"/>
              </w:rPr>
              <w:t>3.«Путешествие со « Светофориком»</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игра-путешествие</w:t>
            </w:r>
          </w:p>
        </w:tc>
      </w:tr>
      <w:tr w:rsidR="0031448F" w:rsidRPr="0039186E" w:rsidTr="0031448F">
        <w:trPr>
          <w:trHeight w:val="400"/>
        </w:trPr>
        <w:tc>
          <w:tcPr>
            <w:tcW w:w="568" w:type="dxa"/>
            <w:vMerge/>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bCs/>
                <w:iCs/>
                <w:color w:val="000000"/>
                <w:sz w:val="28"/>
                <w:szCs w:val="28"/>
              </w:rPr>
              <w:t>4.  «Как себя вести»</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практикум по культуре поведения</w:t>
            </w:r>
          </w:p>
        </w:tc>
      </w:tr>
      <w:tr w:rsidR="0031448F" w:rsidRPr="0039186E" w:rsidTr="0031448F">
        <w:tc>
          <w:tcPr>
            <w:tcW w:w="568" w:type="dxa"/>
            <w:vMerge w:val="restart"/>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r w:rsidRPr="0039186E">
              <w:rPr>
                <w:rFonts w:ascii="Times New Roman" w:hAnsi="Times New Roman"/>
                <w:color w:val="000000"/>
                <w:sz w:val="28"/>
                <w:szCs w:val="28"/>
              </w:rPr>
              <w:t>2 класс</w:t>
            </w:r>
          </w:p>
        </w:tc>
        <w:tc>
          <w:tcPr>
            <w:tcW w:w="4819"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bCs/>
                <w:iCs/>
                <w:color w:val="000000"/>
                <w:sz w:val="28"/>
                <w:szCs w:val="28"/>
              </w:rPr>
              <w:t>1. «Права и обязанности школьника»</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 xml:space="preserve"> час общения</w:t>
            </w:r>
          </w:p>
        </w:tc>
      </w:tr>
      <w:tr w:rsidR="0031448F" w:rsidRPr="0039186E" w:rsidTr="0031448F">
        <w:trPr>
          <w:trHeight w:val="821"/>
        </w:trPr>
        <w:tc>
          <w:tcPr>
            <w:tcW w:w="568" w:type="dxa"/>
            <w:vMerge/>
          </w:tcPr>
          <w:p w:rsidR="0031448F" w:rsidRPr="0039186E" w:rsidRDefault="0031448F" w:rsidP="00900A70">
            <w:pPr>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bCs/>
                <w:iCs/>
                <w:color w:val="000000"/>
                <w:sz w:val="28"/>
                <w:szCs w:val="28"/>
                <w:lang w:val="ru-RU"/>
              </w:rPr>
            </w:pPr>
            <w:r w:rsidRPr="0039186E">
              <w:rPr>
                <w:rFonts w:ascii="Times New Roman" w:hAnsi="Times New Roman"/>
                <w:bCs/>
                <w:iCs/>
                <w:color w:val="000000"/>
                <w:sz w:val="28"/>
                <w:szCs w:val="28"/>
                <w:lang w:val="ru-RU"/>
              </w:rPr>
              <w:t xml:space="preserve">2. «Митинг сказочных героев» </w:t>
            </w:r>
          </w:p>
          <w:p w:rsidR="0031448F" w:rsidRPr="0039186E" w:rsidRDefault="0031448F" w:rsidP="00900A70">
            <w:pPr>
              <w:contextualSpacing/>
              <w:jc w:val="both"/>
              <w:rPr>
                <w:rFonts w:ascii="Times New Roman" w:hAnsi="Times New Roman"/>
                <w:color w:val="000000"/>
                <w:sz w:val="28"/>
                <w:szCs w:val="28"/>
                <w:lang w:val="ru-RU"/>
              </w:rPr>
            </w:pPr>
            <w:r w:rsidRPr="0039186E">
              <w:rPr>
                <w:rFonts w:ascii="Times New Roman" w:hAnsi="Times New Roman"/>
                <w:bCs/>
                <w:iCs/>
                <w:color w:val="000000"/>
                <w:sz w:val="28"/>
                <w:szCs w:val="28"/>
                <w:lang w:val="ru-RU"/>
              </w:rPr>
              <w:t>(20 ноября - Всемирный день прав ребёнка)</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представление-митинг</w:t>
            </w:r>
          </w:p>
        </w:tc>
      </w:tr>
      <w:tr w:rsidR="0031448F" w:rsidRPr="0039186E" w:rsidTr="0031448F">
        <w:tc>
          <w:tcPr>
            <w:tcW w:w="568" w:type="dxa"/>
            <w:vMerge/>
          </w:tcPr>
          <w:p w:rsidR="0031448F" w:rsidRPr="0039186E" w:rsidRDefault="0031448F" w:rsidP="00900A70">
            <w:pPr>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bCs/>
                <w:iCs/>
                <w:color w:val="000000"/>
                <w:sz w:val="28"/>
                <w:szCs w:val="28"/>
              </w:rPr>
              <w:t>3. «Здоровым быть модно!»</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беседа-диалог</w:t>
            </w:r>
          </w:p>
        </w:tc>
      </w:tr>
      <w:tr w:rsidR="0031448F" w:rsidRPr="0039186E" w:rsidTr="0031448F">
        <w:tc>
          <w:tcPr>
            <w:tcW w:w="568" w:type="dxa"/>
            <w:vMerge/>
          </w:tcPr>
          <w:p w:rsidR="0031448F" w:rsidRPr="0039186E" w:rsidRDefault="0031448F" w:rsidP="00900A70">
            <w:pPr>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bCs/>
                <w:iCs/>
                <w:color w:val="000000"/>
                <w:sz w:val="28"/>
                <w:szCs w:val="28"/>
              </w:rPr>
              <w:t>4. «Право на семью»</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игровое занятие</w:t>
            </w:r>
          </w:p>
        </w:tc>
      </w:tr>
      <w:tr w:rsidR="0031448F" w:rsidRPr="0039186E" w:rsidTr="0031448F">
        <w:trPr>
          <w:trHeight w:val="481"/>
        </w:trPr>
        <w:tc>
          <w:tcPr>
            <w:tcW w:w="568" w:type="dxa"/>
            <w:vMerge w:val="restart"/>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r w:rsidRPr="0039186E">
              <w:rPr>
                <w:rFonts w:ascii="Times New Roman" w:hAnsi="Times New Roman"/>
                <w:color w:val="000000"/>
                <w:sz w:val="28"/>
                <w:szCs w:val="28"/>
              </w:rPr>
              <w:t>3 класс</w:t>
            </w:r>
          </w:p>
        </w:tc>
        <w:tc>
          <w:tcPr>
            <w:tcW w:w="4819" w:type="dxa"/>
          </w:tcPr>
          <w:p w:rsidR="0031448F" w:rsidRPr="0039186E" w:rsidRDefault="0031448F" w:rsidP="00900A70">
            <w:pPr>
              <w:contextualSpacing/>
              <w:jc w:val="both"/>
              <w:rPr>
                <w:rFonts w:ascii="Times New Roman" w:hAnsi="Times New Roman"/>
                <w:color w:val="000000"/>
                <w:sz w:val="28"/>
                <w:szCs w:val="28"/>
              </w:rPr>
            </w:pPr>
            <w:r w:rsidRPr="0039186E">
              <w:rPr>
                <w:rFonts w:ascii="Times New Roman" w:hAnsi="Times New Roman"/>
                <w:bCs/>
                <w:iCs/>
                <w:color w:val="000000"/>
                <w:sz w:val="28"/>
                <w:szCs w:val="28"/>
              </w:rPr>
              <w:t>1. «Конвенция прав ребенка»</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игровое занятие</w:t>
            </w:r>
          </w:p>
        </w:tc>
      </w:tr>
      <w:tr w:rsidR="0031448F" w:rsidRPr="0039186E" w:rsidTr="0031448F">
        <w:tc>
          <w:tcPr>
            <w:tcW w:w="568" w:type="dxa"/>
            <w:vMerge/>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jc w:val="both"/>
              <w:rPr>
                <w:rFonts w:ascii="Times New Roman" w:hAnsi="Times New Roman"/>
                <w:color w:val="000000"/>
                <w:sz w:val="28"/>
                <w:szCs w:val="28"/>
              </w:rPr>
            </w:pPr>
            <w:r w:rsidRPr="0039186E">
              <w:rPr>
                <w:rFonts w:ascii="Times New Roman" w:hAnsi="Times New Roman"/>
                <w:bCs/>
                <w:iCs/>
                <w:color w:val="000000"/>
                <w:sz w:val="28"/>
                <w:szCs w:val="28"/>
              </w:rPr>
              <w:t>2. «Мое право на образование»</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практическое занятие</w:t>
            </w:r>
          </w:p>
        </w:tc>
      </w:tr>
      <w:tr w:rsidR="0031448F" w:rsidRPr="0039186E" w:rsidTr="0031448F">
        <w:trPr>
          <w:trHeight w:val="813"/>
        </w:trPr>
        <w:tc>
          <w:tcPr>
            <w:tcW w:w="568" w:type="dxa"/>
            <w:vMerge/>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p>
        </w:tc>
        <w:tc>
          <w:tcPr>
            <w:tcW w:w="4819" w:type="dxa"/>
            <w:vAlign w:val="center"/>
          </w:tcPr>
          <w:p w:rsidR="0031448F" w:rsidRPr="0039186E" w:rsidRDefault="0031448F" w:rsidP="00900A70">
            <w:pPr>
              <w:contextualSpacing/>
              <w:jc w:val="center"/>
              <w:rPr>
                <w:rFonts w:ascii="Times New Roman" w:hAnsi="Times New Roman"/>
                <w:color w:val="000000"/>
                <w:sz w:val="28"/>
                <w:szCs w:val="28"/>
                <w:lang w:val="ru-RU"/>
              </w:rPr>
            </w:pPr>
            <w:r w:rsidRPr="0039186E">
              <w:rPr>
                <w:rFonts w:ascii="Times New Roman" w:hAnsi="Times New Roman"/>
                <w:bCs/>
                <w:iCs/>
                <w:color w:val="000000"/>
                <w:sz w:val="28"/>
                <w:szCs w:val="28"/>
                <w:lang w:val="ru-RU"/>
              </w:rPr>
              <w:t>3. «</w:t>
            </w:r>
            <w:r w:rsidRPr="0039186E">
              <w:rPr>
                <w:rFonts w:ascii="Times New Roman" w:hAnsi="Times New Roman"/>
                <w:color w:val="000000"/>
                <w:sz w:val="28"/>
                <w:szCs w:val="28"/>
                <w:lang w:val="ru-RU"/>
              </w:rPr>
              <w:t>Путешествие на Планету ЗиП (Закон и Право) на космическом корабле</w:t>
            </w:r>
            <w:r w:rsidRPr="0039186E">
              <w:rPr>
                <w:rFonts w:ascii="Times New Roman" w:hAnsi="Times New Roman"/>
                <w:bCs/>
                <w:iCs/>
                <w:color w:val="000000"/>
                <w:sz w:val="28"/>
                <w:szCs w:val="28"/>
                <w:lang w:val="ru-RU"/>
              </w:rPr>
              <w:t>»</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игра</w:t>
            </w:r>
          </w:p>
        </w:tc>
      </w:tr>
      <w:tr w:rsidR="0031448F" w:rsidRPr="00002538" w:rsidTr="0031448F">
        <w:trPr>
          <w:trHeight w:val="601"/>
        </w:trPr>
        <w:tc>
          <w:tcPr>
            <w:tcW w:w="568" w:type="dxa"/>
            <w:vMerge/>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jc w:val="both"/>
              <w:rPr>
                <w:rFonts w:ascii="Times New Roman" w:hAnsi="Times New Roman"/>
                <w:color w:val="000000"/>
                <w:sz w:val="28"/>
                <w:szCs w:val="28"/>
              </w:rPr>
            </w:pPr>
            <w:r w:rsidRPr="0039186E">
              <w:rPr>
                <w:rFonts w:ascii="Times New Roman" w:hAnsi="Times New Roman"/>
                <w:bCs/>
                <w:iCs/>
                <w:color w:val="000000"/>
                <w:sz w:val="28"/>
                <w:szCs w:val="28"/>
              </w:rPr>
              <w:t>4. «Правовая Ассамблея сказочных героев»</w:t>
            </w:r>
          </w:p>
        </w:tc>
        <w:tc>
          <w:tcPr>
            <w:tcW w:w="5103" w:type="dxa"/>
          </w:tcPr>
          <w:p w:rsidR="0031448F" w:rsidRPr="0039186E" w:rsidRDefault="0031448F" w:rsidP="00900A70">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игра – ассамблея, на которую приехали жители государств</w:t>
            </w:r>
          </w:p>
        </w:tc>
      </w:tr>
      <w:tr w:rsidR="0031448F" w:rsidRPr="0039186E" w:rsidTr="0031448F">
        <w:tc>
          <w:tcPr>
            <w:tcW w:w="568" w:type="dxa"/>
            <w:vMerge w:val="restart"/>
            <w:textDirection w:val="btLr"/>
            <w:vAlign w:val="center"/>
          </w:tcPr>
          <w:p w:rsidR="0031448F" w:rsidRPr="0039186E" w:rsidRDefault="0031448F" w:rsidP="00900A70">
            <w:pPr>
              <w:ind w:left="113" w:right="113"/>
              <w:contextualSpacing/>
              <w:jc w:val="center"/>
              <w:rPr>
                <w:rFonts w:ascii="Times New Roman" w:hAnsi="Times New Roman"/>
                <w:color w:val="000000"/>
                <w:sz w:val="28"/>
                <w:szCs w:val="28"/>
              </w:rPr>
            </w:pPr>
            <w:r w:rsidRPr="0039186E">
              <w:rPr>
                <w:rFonts w:ascii="Times New Roman" w:hAnsi="Times New Roman"/>
                <w:color w:val="000000"/>
                <w:sz w:val="28"/>
                <w:szCs w:val="28"/>
              </w:rPr>
              <w:t>4 класс</w:t>
            </w:r>
          </w:p>
        </w:tc>
        <w:tc>
          <w:tcPr>
            <w:tcW w:w="4819"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bCs/>
                <w:iCs/>
                <w:color w:val="000000"/>
                <w:sz w:val="28"/>
                <w:szCs w:val="28"/>
              </w:rPr>
              <w:t>1. «Мы жители своего района…»</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игра-путешествие</w:t>
            </w:r>
          </w:p>
        </w:tc>
      </w:tr>
      <w:tr w:rsidR="0031448F" w:rsidRPr="0039186E" w:rsidTr="0031448F">
        <w:tc>
          <w:tcPr>
            <w:tcW w:w="568" w:type="dxa"/>
            <w:vMerge/>
          </w:tcPr>
          <w:p w:rsidR="0031448F" w:rsidRPr="0039186E" w:rsidRDefault="0031448F" w:rsidP="00900A70">
            <w:pPr>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color w:val="000000"/>
                <w:sz w:val="28"/>
                <w:szCs w:val="28"/>
                <w:lang w:val="ru-RU"/>
              </w:rPr>
            </w:pPr>
            <w:r w:rsidRPr="0039186E">
              <w:rPr>
                <w:rFonts w:ascii="Times New Roman" w:hAnsi="Times New Roman"/>
                <w:bCs/>
                <w:iCs/>
                <w:color w:val="000000"/>
                <w:sz w:val="28"/>
                <w:szCs w:val="28"/>
                <w:lang w:val="ru-RU"/>
              </w:rPr>
              <w:t xml:space="preserve">2.  «Я имею право» (12 декабря – </w:t>
            </w:r>
            <w:r w:rsidRPr="0039186E">
              <w:rPr>
                <w:rFonts w:ascii="Times New Roman" w:hAnsi="Times New Roman"/>
                <w:bCs/>
                <w:iCs/>
                <w:color w:val="000000"/>
                <w:sz w:val="28"/>
                <w:szCs w:val="28"/>
                <w:lang w:val="ru-RU"/>
              </w:rPr>
              <w:lastRenderedPageBreak/>
              <w:t>День Конституции России)</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lastRenderedPageBreak/>
              <w:t>литературный час</w:t>
            </w:r>
          </w:p>
        </w:tc>
      </w:tr>
      <w:tr w:rsidR="0031448F" w:rsidRPr="0039186E" w:rsidTr="0031448F">
        <w:trPr>
          <w:trHeight w:val="550"/>
        </w:trPr>
        <w:tc>
          <w:tcPr>
            <w:tcW w:w="568" w:type="dxa"/>
            <w:vMerge/>
          </w:tcPr>
          <w:p w:rsidR="0031448F" w:rsidRPr="0039186E" w:rsidRDefault="0031448F" w:rsidP="00900A70">
            <w:pPr>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color w:val="000000"/>
                <w:sz w:val="28"/>
                <w:szCs w:val="28"/>
                <w:lang w:val="ru-RU"/>
              </w:rPr>
            </w:pPr>
            <w:r w:rsidRPr="0039186E">
              <w:rPr>
                <w:rFonts w:ascii="Times New Roman" w:hAnsi="Times New Roman"/>
                <w:bCs/>
                <w:iCs/>
                <w:color w:val="000000"/>
                <w:sz w:val="28"/>
                <w:szCs w:val="28"/>
                <w:lang w:val="ru-RU"/>
              </w:rPr>
              <w:t>3. «Государственные символы РФ и РТ»</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 xml:space="preserve">классный час-путешествие </w:t>
            </w:r>
          </w:p>
        </w:tc>
      </w:tr>
      <w:tr w:rsidR="0031448F" w:rsidRPr="0039186E" w:rsidTr="0031448F">
        <w:trPr>
          <w:trHeight w:val="337"/>
        </w:trPr>
        <w:tc>
          <w:tcPr>
            <w:tcW w:w="568" w:type="dxa"/>
            <w:vMerge/>
          </w:tcPr>
          <w:p w:rsidR="0031448F" w:rsidRPr="0039186E" w:rsidRDefault="0031448F" w:rsidP="00900A70">
            <w:pPr>
              <w:contextualSpacing/>
              <w:jc w:val="center"/>
              <w:rPr>
                <w:rFonts w:ascii="Times New Roman" w:hAnsi="Times New Roman"/>
                <w:color w:val="000000"/>
                <w:sz w:val="28"/>
                <w:szCs w:val="28"/>
              </w:rPr>
            </w:pPr>
          </w:p>
        </w:tc>
        <w:tc>
          <w:tcPr>
            <w:tcW w:w="4819"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bCs/>
                <w:iCs/>
                <w:color w:val="000000"/>
                <w:sz w:val="28"/>
                <w:szCs w:val="28"/>
              </w:rPr>
              <w:t>4. «Турнир знатоков права»</w:t>
            </w:r>
          </w:p>
        </w:tc>
        <w:tc>
          <w:tcPr>
            <w:tcW w:w="5103" w:type="dxa"/>
          </w:tcPr>
          <w:p w:rsidR="0031448F" w:rsidRPr="0039186E" w:rsidRDefault="0031448F" w:rsidP="00900A70">
            <w:pPr>
              <w:contextualSpacing/>
              <w:rPr>
                <w:rFonts w:ascii="Times New Roman" w:hAnsi="Times New Roman"/>
                <w:color w:val="000000"/>
                <w:sz w:val="28"/>
                <w:szCs w:val="28"/>
              </w:rPr>
            </w:pPr>
            <w:r w:rsidRPr="0039186E">
              <w:rPr>
                <w:rFonts w:ascii="Times New Roman" w:hAnsi="Times New Roman"/>
                <w:color w:val="000000"/>
                <w:sz w:val="28"/>
                <w:szCs w:val="28"/>
              </w:rPr>
              <w:t>турнир</w:t>
            </w:r>
          </w:p>
        </w:tc>
      </w:tr>
    </w:tbl>
    <w:p w:rsidR="00557663" w:rsidRDefault="00557663" w:rsidP="00900A70">
      <w:pPr>
        <w:shd w:val="clear" w:color="auto" w:fill="FFFFFF"/>
        <w:contextualSpacing/>
        <w:rPr>
          <w:rFonts w:ascii="Times New Roman" w:hAnsi="Times New Roman"/>
          <w:b/>
          <w:bCs/>
          <w:color w:val="000000"/>
          <w:sz w:val="28"/>
          <w:szCs w:val="28"/>
          <w:lang w:val="ru-RU"/>
        </w:rPr>
      </w:pPr>
    </w:p>
    <w:p w:rsidR="0031448F" w:rsidRPr="0039186E" w:rsidRDefault="0031448F" w:rsidP="00557663">
      <w:pPr>
        <w:shd w:val="clear" w:color="auto" w:fill="FFFFFF"/>
        <w:contextualSpacing/>
        <w:jc w:val="center"/>
        <w:rPr>
          <w:rFonts w:ascii="Times New Roman" w:hAnsi="Times New Roman"/>
          <w:b/>
          <w:bCs/>
          <w:color w:val="000000"/>
          <w:sz w:val="28"/>
          <w:szCs w:val="28"/>
          <w:lang w:val="ru-RU"/>
        </w:rPr>
      </w:pPr>
      <w:r w:rsidRPr="0039186E">
        <w:rPr>
          <w:rFonts w:ascii="Times New Roman" w:hAnsi="Times New Roman"/>
          <w:b/>
          <w:bCs/>
          <w:color w:val="000000"/>
          <w:sz w:val="28"/>
          <w:szCs w:val="28"/>
          <w:lang w:val="ru-RU"/>
        </w:rPr>
        <w:t>Содержание деятельности педагога – психолога по профилактики употребления ПАФ</w:t>
      </w:r>
    </w:p>
    <w:tbl>
      <w:tblPr>
        <w:tblW w:w="10490" w:type="dxa"/>
        <w:tblInd w:w="-176" w:type="dxa"/>
        <w:shd w:val="clear" w:color="auto" w:fill="FFFFFF"/>
        <w:tblLayout w:type="fixed"/>
        <w:tblCellMar>
          <w:left w:w="0" w:type="dxa"/>
          <w:right w:w="0" w:type="dxa"/>
        </w:tblCellMar>
        <w:tblLook w:val="04A0"/>
      </w:tblPr>
      <w:tblGrid>
        <w:gridCol w:w="851"/>
        <w:gridCol w:w="5103"/>
        <w:gridCol w:w="4536"/>
      </w:tblGrid>
      <w:tr w:rsidR="00557663" w:rsidRPr="0039186E" w:rsidTr="00557663">
        <w:trPr>
          <w:trHeight w:val="322"/>
        </w:trPr>
        <w:tc>
          <w:tcPr>
            <w:tcW w:w="851" w:type="dxa"/>
            <w:vMerge w:val="restart"/>
            <w:tcBorders>
              <w:top w:val="single" w:sz="8" w:space="0" w:color="000000"/>
              <w:left w:val="single" w:sz="8" w:space="0" w:color="000000"/>
              <w:right w:val="nil"/>
            </w:tcBorders>
            <w:shd w:val="clear" w:color="auto" w:fill="FFFFFF"/>
            <w:tcMar>
              <w:top w:w="0" w:type="dxa"/>
              <w:left w:w="108" w:type="dxa"/>
              <w:bottom w:w="0" w:type="dxa"/>
              <w:right w:w="108" w:type="dxa"/>
            </w:tcMar>
            <w:textDirection w:val="btLr"/>
            <w:hideMark/>
          </w:tcPr>
          <w:p w:rsidR="00557663" w:rsidRPr="00566AB3" w:rsidRDefault="00557663" w:rsidP="00557663">
            <w:pPr>
              <w:ind w:left="113" w:right="113"/>
              <w:contextualSpacing/>
              <w:jc w:val="center"/>
              <w:rPr>
                <w:rFonts w:ascii="Times New Roman" w:hAnsi="Times New Roman"/>
              </w:rPr>
            </w:pPr>
            <w:r w:rsidRPr="00566AB3">
              <w:rPr>
                <w:rFonts w:ascii="Times New Roman" w:hAnsi="Times New Roman"/>
                <w:b/>
                <w:bCs/>
              </w:rPr>
              <w:t>Работа с учащимися</w:t>
            </w:r>
          </w:p>
          <w:p w:rsidR="00557663" w:rsidRPr="00566AB3" w:rsidRDefault="00557663" w:rsidP="00557663">
            <w:pPr>
              <w:ind w:left="113" w:right="113"/>
              <w:contextualSpacing/>
              <w:rPr>
                <w:rFonts w:ascii="Times New Roman" w:hAnsi="Times New Roman"/>
              </w:rPr>
            </w:pPr>
            <w:r w:rsidRPr="0039186E">
              <w:rPr>
                <w:rFonts w:ascii="Times New Roman" w:hAnsi="Times New Roman"/>
                <w:sz w:val="28"/>
                <w:szCs w:val="28"/>
              </w:rPr>
              <w:t> </w:t>
            </w:r>
            <w:r w:rsidRPr="0039186E">
              <w:rPr>
                <w:rFonts w:ascii="Times New Roman" w:hAnsi="Times New Roman"/>
                <w:i/>
                <w:iCs/>
                <w:sz w:val="28"/>
                <w:szCs w:val="28"/>
              </w:rPr>
              <w:t>1-4 класс</w:t>
            </w:r>
          </w:p>
        </w:tc>
        <w:tc>
          <w:tcPr>
            <w:tcW w:w="5103"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566AB3" w:rsidRDefault="00557663" w:rsidP="00900A70">
            <w:pPr>
              <w:contextualSpacing/>
              <w:jc w:val="center"/>
              <w:rPr>
                <w:rFonts w:ascii="Times New Roman" w:hAnsi="Times New Roman"/>
              </w:rPr>
            </w:pPr>
            <w:r w:rsidRPr="00566AB3">
              <w:rPr>
                <w:rFonts w:ascii="Times New Roman" w:hAnsi="Times New Roman"/>
                <w:b/>
                <w:bCs/>
              </w:rPr>
              <w:t>Цели и задачи работы</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7663" w:rsidRPr="00566AB3" w:rsidRDefault="00557663" w:rsidP="00900A70">
            <w:pPr>
              <w:contextualSpacing/>
              <w:jc w:val="center"/>
              <w:rPr>
                <w:rFonts w:ascii="Times New Roman" w:hAnsi="Times New Roman"/>
              </w:rPr>
            </w:pPr>
            <w:r w:rsidRPr="00566AB3">
              <w:rPr>
                <w:rFonts w:ascii="Times New Roman" w:hAnsi="Times New Roman"/>
                <w:b/>
                <w:bCs/>
              </w:rPr>
              <w:t>Формы работы</w:t>
            </w:r>
          </w:p>
        </w:tc>
      </w:tr>
      <w:tr w:rsidR="00557663" w:rsidRPr="0039186E" w:rsidTr="00557663">
        <w:trPr>
          <w:trHeight w:val="180"/>
        </w:trPr>
        <w:tc>
          <w:tcPr>
            <w:tcW w:w="851" w:type="dxa"/>
            <w:vMerge/>
            <w:tcBorders>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39186E" w:rsidRDefault="00557663" w:rsidP="00900A70">
            <w:pPr>
              <w:contextualSpacing/>
              <w:rPr>
                <w:rFonts w:ascii="Times New Roman" w:hAnsi="Times New Roman"/>
                <w:sz w:val="28"/>
                <w:szCs w:val="28"/>
              </w:rPr>
            </w:pPr>
          </w:p>
        </w:tc>
        <w:tc>
          <w:tcPr>
            <w:tcW w:w="510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39186E" w:rsidRDefault="00557663" w:rsidP="00900A70">
            <w:pPr>
              <w:contextualSpacing/>
              <w:rPr>
                <w:rFonts w:ascii="Times New Roman" w:hAnsi="Times New Roman"/>
                <w:sz w:val="28"/>
                <w:szCs w:val="28"/>
              </w:rPr>
            </w:pPr>
            <w:r w:rsidRPr="0039186E">
              <w:rPr>
                <w:rFonts w:ascii="Times New Roman" w:hAnsi="Times New Roman"/>
                <w:sz w:val="28"/>
                <w:szCs w:val="28"/>
              </w:rPr>
              <w:t> Предотвращение явлений школьной дезадаптации.</w:t>
            </w:r>
          </w:p>
          <w:p w:rsidR="00557663" w:rsidRPr="0039186E" w:rsidRDefault="00557663" w:rsidP="002D58FF">
            <w:pPr>
              <w:pStyle w:val="ab"/>
              <w:numPr>
                <w:ilvl w:val="0"/>
                <w:numId w:val="189"/>
              </w:numPr>
              <w:rPr>
                <w:rFonts w:ascii="Times New Roman" w:hAnsi="Times New Roman"/>
                <w:sz w:val="28"/>
                <w:szCs w:val="28"/>
              </w:rPr>
            </w:pPr>
            <w:r w:rsidRPr="0039186E">
              <w:rPr>
                <w:rFonts w:ascii="Times New Roman" w:hAnsi="Times New Roman"/>
                <w:sz w:val="28"/>
                <w:szCs w:val="28"/>
              </w:rPr>
              <w:t>Формирование «группы риска «дезадаптации</w:t>
            </w:r>
          </w:p>
          <w:p w:rsidR="00557663" w:rsidRPr="0039186E" w:rsidRDefault="00557663" w:rsidP="002D58FF">
            <w:pPr>
              <w:pStyle w:val="ab"/>
              <w:numPr>
                <w:ilvl w:val="0"/>
                <w:numId w:val="189"/>
              </w:numPr>
              <w:rPr>
                <w:rFonts w:ascii="Times New Roman" w:hAnsi="Times New Roman"/>
                <w:sz w:val="28"/>
                <w:szCs w:val="28"/>
              </w:rPr>
            </w:pPr>
            <w:r w:rsidRPr="0039186E">
              <w:rPr>
                <w:rFonts w:ascii="Times New Roman" w:hAnsi="Times New Roman"/>
                <w:sz w:val="28"/>
                <w:szCs w:val="28"/>
              </w:rPr>
              <w:t>Развитие когнитивной сферы.</w:t>
            </w:r>
          </w:p>
          <w:p w:rsidR="00557663" w:rsidRPr="0039186E" w:rsidRDefault="00557663" w:rsidP="002D58FF">
            <w:pPr>
              <w:pStyle w:val="ab"/>
              <w:numPr>
                <w:ilvl w:val="0"/>
                <w:numId w:val="189"/>
              </w:numPr>
              <w:rPr>
                <w:rFonts w:ascii="Times New Roman" w:hAnsi="Times New Roman"/>
                <w:sz w:val="28"/>
                <w:szCs w:val="28"/>
              </w:rPr>
            </w:pPr>
            <w:r w:rsidRPr="0039186E">
              <w:rPr>
                <w:rFonts w:ascii="Times New Roman" w:hAnsi="Times New Roman"/>
                <w:sz w:val="28"/>
                <w:szCs w:val="28"/>
              </w:rPr>
              <w:t>Формирование позитивного «Я – представления».</w:t>
            </w:r>
          </w:p>
          <w:p w:rsidR="00557663" w:rsidRPr="0039186E" w:rsidRDefault="00557663" w:rsidP="002D58FF">
            <w:pPr>
              <w:pStyle w:val="ab"/>
              <w:numPr>
                <w:ilvl w:val="0"/>
                <w:numId w:val="189"/>
              </w:numPr>
              <w:rPr>
                <w:rFonts w:ascii="Times New Roman" w:hAnsi="Times New Roman"/>
                <w:sz w:val="28"/>
                <w:szCs w:val="28"/>
              </w:rPr>
            </w:pPr>
            <w:r w:rsidRPr="0039186E">
              <w:rPr>
                <w:rFonts w:ascii="Times New Roman" w:hAnsi="Times New Roman"/>
                <w:sz w:val="28"/>
                <w:szCs w:val="28"/>
              </w:rPr>
              <w:t>Развитие коммуникативных навыков.</w:t>
            </w:r>
          </w:p>
          <w:p w:rsidR="00557663" w:rsidRPr="0039186E" w:rsidRDefault="00557663" w:rsidP="002D58FF">
            <w:pPr>
              <w:pStyle w:val="ab"/>
              <w:numPr>
                <w:ilvl w:val="0"/>
                <w:numId w:val="189"/>
              </w:numPr>
              <w:rPr>
                <w:rFonts w:ascii="Times New Roman" w:hAnsi="Times New Roman"/>
                <w:sz w:val="28"/>
                <w:szCs w:val="28"/>
                <w:lang w:val="ru-RU"/>
              </w:rPr>
            </w:pPr>
            <w:r w:rsidRPr="0039186E">
              <w:rPr>
                <w:rFonts w:ascii="Times New Roman" w:hAnsi="Times New Roman"/>
                <w:sz w:val="28"/>
                <w:szCs w:val="28"/>
                <w:lang w:val="ru-RU"/>
              </w:rPr>
              <w:t>Формирование установки на ведение здорового образа жизни.</w:t>
            </w:r>
          </w:p>
        </w:tc>
        <w:tc>
          <w:tcPr>
            <w:tcW w:w="45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7663" w:rsidRPr="0039186E" w:rsidRDefault="00557663" w:rsidP="002D58FF">
            <w:pPr>
              <w:pStyle w:val="ab"/>
              <w:numPr>
                <w:ilvl w:val="0"/>
                <w:numId w:val="189"/>
              </w:numPr>
              <w:rPr>
                <w:rFonts w:ascii="Times New Roman" w:hAnsi="Times New Roman"/>
                <w:sz w:val="28"/>
                <w:szCs w:val="28"/>
                <w:lang w:val="ru-RU"/>
              </w:rPr>
            </w:pPr>
            <w:r w:rsidRPr="0039186E">
              <w:rPr>
                <w:rFonts w:ascii="Times New Roman" w:hAnsi="Times New Roman"/>
                <w:sz w:val="28"/>
                <w:szCs w:val="28"/>
                <w:lang w:val="ru-RU"/>
              </w:rPr>
              <w:t>Психодиагностика (готовности к школьному обучению, риска дезадаптации (1 класс.), эмоциональных проблем (1-4кл.).</w:t>
            </w:r>
          </w:p>
          <w:p w:rsidR="00557663" w:rsidRPr="0039186E" w:rsidRDefault="00557663" w:rsidP="002D58FF">
            <w:pPr>
              <w:numPr>
                <w:ilvl w:val="0"/>
                <w:numId w:val="189"/>
              </w:numPr>
              <w:contextualSpacing/>
              <w:rPr>
                <w:rFonts w:ascii="Times New Roman" w:hAnsi="Times New Roman"/>
                <w:sz w:val="28"/>
                <w:szCs w:val="28"/>
              </w:rPr>
            </w:pPr>
            <w:r w:rsidRPr="0039186E">
              <w:rPr>
                <w:rFonts w:ascii="Times New Roman" w:hAnsi="Times New Roman"/>
                <w:sz w:val="28"/>
                <w:szCs w:val="28"/>
              </w:rPr>
              <w:t>Адаптационный курс занятий (1класс).</w:t>
            </w:r>
          </w:p>
          <w:p w:rsidR="00557663" w:rsidRPr="0039186E" w:rsidRDefault="00557663" w:rsidP="002D58FF">
            <w:pPr>
              <w:numPr>
                <w:ilvl w:val="0"/>
                <w:numId w:val="189"/>
              </w:numPr>
              <w:contextualSpacing/>
              <w:rPr>
                <w:rFonts w:ascii="Times New Roman" w:hAnsi="Times New Roman"/>
                <w:sz w:val="28"/>
                <w:szCs w:val="28"/>
                <w:lang w:val="ru-RU"/>
              </w:rPr>
            </w:pPr>
            <w:r w:rsidRPr="0039186E">
              <w:rPr>
                <w:rFonts w:ascii="Times New Roman" w:hAnsi="Times New Roman"/>
                <w:sz w:val="28"/>
                <w:szCs w:val="28"/>
                <w:lang w:val="ru-RU"/>
              </w:rPr>
              <w:t>Курс коррекционно-развивающих занятий (1-4 класс)</w:t>
            </w:r>
          </w:p>
          <w:p w:rsidR="00557663" w:rsidRPr="0039186E" w:rsidRDefault="00557663" w:rsidP="002D58FF">
            <w:pPr>
              <w:numPr>
                <w:ilvl w:val="0"/>
                <w:numId w:val="189"/>
              </w:numPr>
              <w:ind w:firstLine="45"/>
              <w:contextualSpacing/>
              <w:rPr>
                <w:rFonts w:ascii="Times New Roman" w:hAnsi="Times New Roman"/>
                <w:sz w:val="28"/>
                <w:szCs w:val="28"/>
              </w:rPr>
            </w:pPr>
            <w:r w:rsidRPr="00C30973">
              <w:rPr>
                <w:rFonts w:ascii="Times New Roman" w:hAnsi="Times New Roman"/>
                <w:sz w:val="28"/>
                <w:szCs w:val="28"/>
              </w:rPr>
              <w:t>Коррекция эмоциональных проблем (1-4класс)</w:t>
            </w:r>
          </w:p>
        </w:tc>
      </w:tr>
      <w:tr w:rsidR="00557663" w:rsidRPr="0039186E" w:rsidTr="00557663">
        <w:trPr>
          <w:trHeight w:val="180"/>
        </w:trPr>
        <w:tc>
          <w:tcPr>
            <w:tcW w:w="851" w:type="dxa"/>
            <w:vMerge w:val="restart"/>
            <w:tcBorders>
              <w:top w:val="nil"/>
              <w:left w:val="single" w:sz="8" w:space="0" w:color="000000"/>
              <w:right w:val="nil"/>
            </w:tcBorders>
            <w:shd w:val="clear" w:color="auto" w:fill="FFFFFF"/>
            <w:tcMar>
              <w:top w:w="0" w:type="dxa"/>
              <w:left w:w="108" w:type="dxa"/>
              <w:bottom w:w="0" w:type="dxa"/>
              <w:right w:w="108" w:type="dxa"/>
            </w:tcMar>
            <w:textDirection w:val="btLr"/>
            <w:hideMark/>
          </w:tcPr>
          <w:p w:rsidR="00557663" w:rsidRPr="00557663" w:rsidRDefault="00557663" w:rsidP="00557663">
            <w:pPr>
              <w:ind w:left="113" w:right="113"/>
              <w:contextualSpacing/>
              <w:rPr>
                <w:rFonts w:ascii="Times New Roman" w:hAnsi="Times New Roman"/>
                <w:lang w:val="ru-RU"/>
              </w:rPr>
            </w:pPr>
            <w:r w:rsidRPr="00557663">
              <w:rPr>
                <w:rFonts w:ascii="Times New Roman" w:hAnsi="Times New Roman"/>
                <w:b/>
                <w:bCs/>
                <w:i/>
                <w:iCs/>
                <w:lang w:val="ru-RU"/>
              </w:rPr>
              <w:t>Работа с педагогами</w:t>
            </w:r>
          </w:p>
          <w:p w:rsidR="00557663" w:rsidRPr="00557663" w:rsidRDefault="00557663" w:rsidP="00557663">
            <w:pPr>
              <w:ind w:left="113" w:right="113"/>
              <w:contextualSpacing/>
              <w:rPr>
                <w:rFonts w:ascii="Times New Roman" w:hAnsi="Times New Roman"/>
                <w:lang w:val="ru-RU"/>
              </w:rPr>
            </w:pPr>
            <w:r w:rsidRPr="00557663">
              <w:rPr>
                <w:rFonts w:ascii="Times New Roman" w:hAnsi="Times New Roman"/>
                <w:sz w:val="28"/>
                <w:szCs w:val="28"/>
                <w:lang w:val="ru-RU"/>
              </w:rPr>
              <w:t>Начальная школа</w:t>
            </w:r>
          </w:p>
        </w:tc>
        <w:tc>
          <w:tcPr>
            <w:tcW w:w="510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566AB3" w:rsidRDefault="00557663" w:rsidP="00900A70">
            <w:pPr>
              <w:contextualSpacing/>
              <w:jc w:val="center"/>
              <w:rPr>
                <w:rFonts w:ascii="Times New Roman" w:hAnsi="Times New Roman"/>
              </w:rPr>
            </w:pPr>
            <w:r w:rsidRPr="00566AB3">
              <w:rPr>
                <w:rFonts w:ascii="Times New Roman" w:hAnsi="Times New Roman"/>
                <w:b/>
                <w:bCs/>
              </w:rPr>
              <w:t>Цели и задачи работы</w:t>
            </w:r>
          </w:p>
        </w:tc>
        <w:tc>
          <w:tcPr>
            <w:tcW w:w="45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7663" w:rsidRPr="00566AB3" w:rsidRDefault="00557663" w:rsidP="00900A70">
            <w:pPr>
              <w:contextualSpacing/>
              <w:jc w:val="center"/>
              <w:rPr>
                <w:rFonts w:ascii="Times New Roman" w:hAnsi="Times New Roman"/>
              </w:rPr>
            </w:pPr>
            <w:r w:rsidRPr="00566AB3">
              <w:rPr>
                <w:rFonts w:ascii="Times New Roman" w:hAnsi="Times New Roman"/>
                <w:b/>
                <w:bCs/>
              </w:rPr>
              <w:t>Форма работы</w:t>
            </w:r>
          </w:p>
        </w:tc>
      </w:tr>
      <w:tr w:rsidR="00557663" w:rsidRPr="00002538" w:rsidTr="00557663">
        <w:trPr>
          <w:trHeight w:val="180"/>
        </w:trPr>
        <w:tc>
          <w:tcPr>
            <w:tcW w:w="851" w:type="dxa"/>
            <w:vMerge/>
            <w:tcBorders>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39186E" w:rsidRDefault="00557663" w:rsidP="00900A70">
            <w:pPr>
              <w:contextualSpacing/>
              <w:rPr>
                <w:rFonts w:ascii="Times New Roman" w:hAnsi="Times New Roman"/>
                <w:sz w:val="28"/>
                <w:szCs w:val="28"/>
                <w:highlight w:val="yellow"/>
              </w:rPr>
            </w:pPr>
          </w:p>
        </w:tc>
        <w:tc>
          <w:tcPr>
            <w:tcW w:w="510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39186E" w:rsidRDefault="00557663" w:rsidP="002D58FF">
            <w:pPr>
              <w:pStyle w:val="ab"/>
              <w:numPr>
                <w:ilvl w:val="0"/>
                <w:numId w:val="190"/>
              </w:numPr>
              <w:rPr>
                <w:rFonts w:ascii="Times New Roman" w:hAnsi="Times New Roman"/>
                <w:sz w:val="28"/>
                <w:szCs w:val="28"/>
              </w:rPr>
            </w:pPr>
            <w:r w:rsidRPr="0039186E">
              <w:rPr>
                <w:rFonts w:ascii="Times New Roman" w:hAnsi="Times New Roman"/>
                <w:sz w:val="28"/>
                <w:szCs w:val="28"/>
              </w:rPr>
              <w:t>Повышение психологической компетентности.</w:t>
            </w:r>
          </w:p>
          <w:p w:rsidR="00557663" w:rsidRPr="0039186E" w:rsidRDefault="00557663" w:rsidP="002D58FF">
            <w:pPr>
              <w:pStyle w:val="ab"/>
              <w:numPr>
                <w:ilvl w:val="0"/>
                <w:numId w:val="190"/>
              </w:numPr>
              <w:rPr>
                <w:rFonts w:ascii="Times New Roman" w:hAnsi="Times New Roman"/>
                <w:sz w:val="28"/>
                <w:szCs w:val="28"/>
                <w:lang w:val="ru-RU"/>
              </w:rPr>
            </w:pPr>
            <w:r w:rsidRPr="0039186E">
              <w:rPr>
                <w:rFonts w:ascii="Times New Roman" w:hAnsi="Times New Roman"/>
                <w:sz w:val="28"/>
                <w:szCs w:val="28"/>
                <w:lang w:val="ru-RU"/>
              </w:rPr>
              <w:t xml:space="preserve"> Освоение методов эффективного взаимодействия с подростками.</w:t>
            </w:r>
          </w:p>
          <w:p w:rsidR="00557663" w:rsidRPr="0039186E" w:rsidRDefault="00557663" w:rsidP="002D58FF">
            <w:pPr>
              <w:pStyle w:val="ab"/>
              <w:numPr>
                <w:ilvl w:val="0"/>
                <w:numId w:val="190"/>
              </w:numPr>
              <w:rPr>
                <w:rFonts w:ascii="Times New Roman" w:hAnsi="Times New Roman"/>
                <w:sz w:val="28"/>
                <w:szCs w:val="28"/>
                <w:lang w:val="ru-RU"/>
              </w:rPr>
            </w:pPr>
            <w:r w:rsidRPr="0039186E">
              <w:rPr>
                <w:rFonts w:ascii="Times New Roman" w:hAnsi="Times New Roman"/>
                <w:sz w:val="28"/>
                <w:szCs w:val="28"/>
                <w:lang w:val="ru-RU"/>
              </w:rPr>
              <w:t xml:space="preserve"> Осознание роли педагога в формировании факторов психологического риска наркозависимости.</w:t>
            </w:r>
            <w:r w:rsidRPr="0039186E">
              <w:rPr>
                <w:rFonts w:ascii="Times New Roman" w:hAnsi="Times New Roman"/>
                <w:sz w:val="28"/>
                <w:szCs w:val="28"/>
              </w:rPr>
              <w:t> </w:t>
            </w:r>
          </w:p>
        </w:tc>
        <w:tc>
          <w:tcPr>
            <w:tcW w:w="45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7663" w:rsidRPr="0039186E" w:rsidRDefault="00557663" w:rsidP="002D58FF">
            <w:pPr>
              <w:numPr>
                <w:ilvl w:val="0"/>
                <w:numId w:val="187"/>
              </w:numPr>
              <w:contextualSpacing/>
              <w:rPr>
                <w:rFonts w:ascii="Times New Roman" w:hAnsi="Times New Roman"/>
                <w:sz w:val="28"/>
                <w:szCs w:val="28"/>
                <w:lang w:val="ru-RU"/>
              </w:rPr>
            </w:pPr>
            <w:r w:rsidRPr="0039186E">
              <w:rPr>
                <w:rFonts w:ascii="Times New Roman" w:hAnsi="Times New Roman"/>
                <w:sz w:val="28"/>
                <w:szCs w:val="28"/>
                <w:lang w:val="ru-RU"/>
              </w:rPr>
              <w:t>Семинары, лекции, дискуссии по наиболее актуальным вопросам переживаемого детьми периода.</w:t>
            </w:r>
          </w:p>
          <w:p w:rsidR="00557663" w:rsidRPr="0039186E" w:rsidRDefault="00557663" w:rsidP="002D58FF">
            <w:pPr>
              <w:numPr>
                <w:ilvl w:val="0"/>
                <w:numId w:val="187"/>
              </w:numPr>
              <w:contextualSpacing/>
              <w:rPr>
                <w:rFonts w:ascii="Times New Roman" w:hAnsi="Times New Roman"/>
                <w:sz w:val="28"/>
                <w:szCs w:val="28"/>
                <w:lang w:val="ru-RU"/>
              </w:rPr>
            </w:pPr>
            <w:r w:rsidRPr="0039186E">
              <w:rPr>
                <w:rFonts w:ascii="Times New Roman" w:hAnsi="Times New Roman"/>
                <w:sz w:val="28"/>
                <w:szCs w:val="28"/>
                <w:lang w:val="ru-RU"/>
              </w:rPr>
              <w:t>Совместная аналитическая деятельность по адаптации образовательных программ к возможностям ребенка.</w:t>
            </w:r>
          </w:p>
        </w:tc>
      </w:tr>
      <w:tr w:rsidR="00557663" w:rsidRPr="0039186E" w:rsidTr="00557663">
        <w:trPr>
          <w:trHeight w:val="180"/>
        </w:trPr>
        <w:tc>
          <w:tcPr>
            <w:tcW w:w="851" w:type="dxa"/>
            <w:vMerge w:val="restart"/>
            <w:tcBorders>
              <w:top w:val="nil"/>
              <w:left w:val="single" w:sz="8" w:space="0" w:color="000000"/>
              <w:right w:val="nil"/>
            </w:tcBorders>
            <w:shd w:val="clear" w:color="auto" w:fill="FFFFFF"/>
            <w:tcMar>
              <w:top w:w="0" w:type="dxa"/>
              <w:left w:w="108" w:type="dxa"/>
              <w:bottom w:w="0" w:type="dxa"/>
              <w:right w:w="108" w:type="dxa"/>
            </w:tcMar>
            <w:textDirection w:val="btLr"/>
            <w:hideMark/>
          </w:tcPr>
          <w:p w:rsidR="00557663" w:rsidRPr="00566AB3" w:rsidRDefault="00557663" w:rsidP="00557663">
            <w:pPr>
              <w:ind w:left="113" w:right="113"/>
              <w:contextualSpacing/>
              <w:rPr>
                <w:rFonts w:ascii="Times New Roman" w:hAnsi="Times New Roman"/>
              </w:rPr>
            </w:pPr>
            <w:r w:rsidRPr="00566AB3">
              <w:rPr>
                <w:rFonts w:ascii="Times New Roman" w:hAnsi="Times New Roman"/>
                <w:b/>
                <w:bCs/>
                <w:i/>
                <w:iCs/>
              </w:rPr>
              <w:t>Работа с родителями</w:t>
            </w:r>
          </w:p>
        </w:tc>
        <w:tc>
          <w:tcPr>
            <w:tcW w:w="510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566AB3" w:rsidRDefault="00557663" w:rsidP="00900A70">
            <w:pPr>
              <w:contextualSpacing/>
              <w:jc w:val="center"/>
              <w:rPr>
                <w:rFonts w:ascii="Times New Roman" w:hAnsi="Times New Roman"/>
              </w:rPr>
            </w:pPr>
            <w:r w:rsidRPr="00566AB3">
              <w:rPr>
                <w:rFonts w:ascii="Times New Roman" w:hAnsi="Times New Roman"/>
                <w:b/>
                <w:bCs/>
              </w:rPr>
              <w:t>Цели и задачи работы</w:t>
            </w:r>
          </w:p>
          <w:p w:rsidR="00557663" w:rsidRPr="00566AB3" w:rsidRDefault="00557663" w:rsidP="00900A70">
            <w:pPr>
              <w:contextualSpacing/>
              <w:rPr>
                <w:rFonts w:ascii="Times New Roman" w:hAnsi="Times New Roman"/>
              </w:rPr>
            </w:pPr>
            <w:r w:rsidRPr="00566AB3">
              <w:rPr>
                <w:rFonts w:ascii="Times New Roman" w:hAnsi="Times New Roman"/>
                <w:b/>
                <w:bCs/>
              </w:rPr>
              <w:t> </w:t>
            </w:r>
          </w:p>
        </w:tc>
        <w:tc>
          <w:tcPr>
            <w:tcW w:w="45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7663" w:rsidRPr="00566AB3" w:rsidRDefault="00557663" w:rsidP="00900A70">
            <w:pPr>
              <w:contextualSpacing/>
              <w:jc w:val="center"/>
              <w:rPr>
                <w:rFonts w:ascii="Times New Roman" w:hAnsi="Times New Roman"/>
              </w:rPr>
            </w:pPr>
            <w:r w:rsidRPr="00566AB3">
              <w:rPr>
                <w:rFonts w:ascii="Times New Roman" w:hAnsi="Times New Roman"/>
                <w:b/>
                <w:bCs/>
              </w:rPr>
              <w:t>Форма работы</w:t>
            </w:r>
          </w:p>
        </w:tc>
      </w:tr>
      <w:tr w:rsidR="00557663" w:rsidRPr="00002538" w:rsidTr="00557663">
        <w:trPr>
          <w:trHeight w:val="180"/>
        </w:trPr>
        <w:tc>
          <w:tcPr>
            <w:tcW w:w="851" w:type="dxa"/>
            <w:vMerge/>
            <w:tcBorders>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39186E" w:rsidRDefault="00557663" w:rsidP="00900A70">
            <w:pPr>
              <w:contextualSpacing/>
              <w:rPr>
                <w:rFonts w:ascii="Times New Roman" w:hAnsi="Times New Roman"/>
                <w:sz w:val="28"/>
                <w:szCs w:val="28"/>
              </w:rPr>
            </w:pPr>
          </w:p>
        </w:tc>
        <w:tc>
          <w:tcPr>
            <w:tcW w:w="510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557663" w:rsidRPr="0039186E" w:rsidRDefault="00557663" w:rsidP="002D58FF">
            <w:pPr>
              <w:pStyle w:val="ab"/>
              <w:numPr>
                <w:ilvl w:val="0"/>
                <w:numId w:val="191"/>
              </w:numPr>
              <w:rPr>
                <w:rFonts w:ascii="Times New Roman" w:hAnsi="Times New Roman"/>
                <w:sz w:val="28"/>
                <w:szCs w:val="28"/>
              </w:rPr>
            </w:pPr>
            <w:r w:rsidRPr="0039186E">
              <w:rPr>
                <w:rFonts w:ascii="Times New Roman" w:hAnsi="Times New Roman"/>
                <w:sz w:val="28"/>
                <w:szCs w:val="28"/>
              </w:rPr>
              <w:t>Повышение родительской компетентности.</w:t>
            </w:r>
          </w:p>
          <w:p w:rsidR="00557663" w:rsidRPr="0039186E" w:rsidRDefault="00557663" w:rsidP="002D58FF">
            <w:pPr>
              <w:pStyle w:val="ab"/>
              <w:numPr>
                <w:ilvl w:val="0"/>
                <w:numId w:val="191"/>
              </w:numPr>
              <w:rPr>
                <w:rFonts w:ascii="Times New Roman" w:hAnsi="Times New Roman"/>
                <w:sz w:val="28"/>
                <w:szCs w:val="28"/>
                <w:lang w:val="ru-RU"/>
              </w:rPr>
            </w:pPr>
            <w:r w:rsidRPr="0039186E">
              <w:rPr>
                <w:rFonts w:ascii="Times New Roman" w:hAnsi="Times New Roman"/>
                <w:sz w:val="28"/>
                <w:szCs w:val="28"/>
              </w:rPr>
              <w:t> </w:t>
            </w:r>
            <w:r w:rsidRPr="0039186E">
              <w:rPr>
                <w:rFonts w:ascii="Times New Roman" w:hAnsi="Times New Roman"/>
                <w:sz w:val="28"/>
                <w:szCs w:val="28"/>
                <w:lang w:val="ru-RU"/>
              </w:rPr>
              <w:t>Предупреждение случаев эмоционального отвержения, жестокого обращения с детьми в семье.</w:t>
            </w:r>
          </w:p>
        </w:tc>
        <w:tc>
          <w:tcPr>
            <w:tcW w:w="45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57663" w:rsidRPr="00566AB3" w:rsidRDefault="00557663" w:rsidP="002D58FF">
            <w:pPr>
              <w:pStyle w:val="ab"/>
              <w:numPr>
                <w:ilvl w:val="0"/>
                <w:numId w:val="191"/>
              </w:numPr>
              <w:rPr>
                <w:rFonts w:ascii="Times New Roman" w:hAnsi="Times New Roman"/>
                <w:sz w:val="28"/>
                <w:szCs w:val="28"/>
                <w:lang w:val="ru-RU"/>
              </w:rPr>
            </w:pPr>
            <w:r w:rsidRPr="00566AB3">
              <w:rPr>
                <w:rFonts w:ascii="Times New Roman" w:hAnsi="Times New Roman"/>
                <w:sz w:val="28"/>
                <w:szCs w:val="28"/>
                <w:lang w:val="ru-RU"/>
              </w:rPr>
              <w:t>Консультирование дисфункциональных семей по проблемам недопущения безнадзорности как фактора риска асоциального поведения.</w:t>
            </w:r>
          </w:p>
          <w:p w:rsidR="00557663" w:rsidRPr="00566AB3" w:rsidRDefault="00557663" w:rsidP="002D58FF">
            <w:pPr>
              <w:pStyle w:val="ab"/>
              <w:numPr>
                <w:ilvl w:val="0"/>
                <w:numId w:val="191"/>
              </w:numPr>
              <w:rPr>
                <w:rFonts w:ascii="Times New Roman" w:hAnsi="Times New Roman"/>
                <w:sz w:val="28"/>
                <w:szCs w:val="28"/>
                <w:lang w:val="ru-RU"/>
              </w:rPr>
            </w:pPr>
            <w:r w:rsidRPr="00566AB3">
              <w:rPr>
                <w:rFonts w:ascii="Times New Roman" w:hAnsi="Times New Roman"/>
                <w:sz w:val="28"/>
                <w:szCs w:val="28"/>
                <w:lang w:val="ru-RU"/>
              </w:rPr>
              <w:t>Лекционные выступления на родительских собраниях с целью информирования о способах предотвращения ранней наркотизации.</w:t>
            </w:r>
          </w:p>
        </w:tc>
      </w:tr>
    </w:tbl>
    <w:p w:rsidR="0031448F" w:rsidRPr="0039186E" w:rsidRDefault="0031448F" w:rsidP="00900A70">
      <w:pPr>
        <w:shd w:val="clear" w:color="auto" w:fill="FFFFFF"/>
        <w:contextualSpacing/>
        <w:jc w:val="center"/>
        <w:rPr>
          <w:rFonts w:ascii="Times New Roman" w:hAnsi="Times New Roman"/>
          <w:b/>
          <w:bCs/>
          <w:color w:val="000000"/>
          <w:sz w:val="28"/>
          <w:szCs w:val="28"/>
          <w:lang w:val="ru-RU"/>
        </w:rPr>
      </w:pPr>
    </w:p>
    <w:p w:rsidR="0031448F" w:rsidRPr="0039186E" w:rsidRDefault="0031448F" w:rsidP="00900A70">
      <w:pPr>
        <w:shd w:val="clear" w:color="auto" w:fill="FFFFFF"/>
        <w:contextualSpacing/>
        <w:jc w:val="center"/>
        <w:rPr>
          <w:rFonts w:ascii="Times New Roman" w:hAnsi="Times New Roman"/>
          <w:b/>
          <w:bCs/>
          <w:color w:val="000000"/>
          <w:sz w:val="28"/>
          <w:szCs w:val="28"/>
          <w:lang w:val="ru-RU"/>
        </w:rPr>
      </w:pPr>
      <w:r w:rsidRPr="0039186E">
        <w:rPr>
          <w:rFonts w:ascii="Times New Roman" w:hAnsi="Times New Roman"/>
          <w:b/>
          <w:bCs/>
          <w:color w:val="000000"/>
          <w:sz w:val="28"/>
          <w:szCs w:val="28"/>
          <w:lang w:val="ru-RU"/>
        </w:rPr>
        <w:lastRenderedPageBreak/>
        <w:t>Реализация деятельности педагога – психолога по профилактике употребления ПАВ учащимися через целевые специфические и неспецифические программы</w:t>
      </w:r>
    </w:p>
    <w:p w:rsidR="0031448F" w:rsidRPr="0039186E" w:rsidRDefault="0031448F" w:rsidP="00900A70">
      <w:pPr>
        <w:shd w:val="clear" w:color="auto" w:fill="FFFFFF"/>
        <w:contextualSpacing/>
        <w:jc w:val="center"/>
        <w:rPr>
          <w:rFonts w:ascii="Times New Roman" w:hAnsi="Times New Roman"/>
          <w:color w:val="000000"/>
          <w:sz w:val="28"/>
          <w:szCs w:val="28"/>
          <w:lang w:val="ru-RU"/>
        </w:rPr>
      </w:pPr>
    </w:p>
    <w:tbl>
      <w:tblPr>
        <w:tblW w:w="10319" w:type="dxa"/>
        <w:tblInd w:w="-5" w:type="dxa"/>
        <w:shd w:val="clear" w:color="auto" w:fill="FFFFFF"/>
        <w:tblLayout w:type="fixed"/>
        <w:tblCellMar>
          <w:left w:w="0" w:type="dxa"/>
          <w:right w:w="0" w:type="dxa"/>
        </w:tblCellMar>
        <w:tblLook w:val="04A0"/>
      </w:tblPr>
      <w:tblGrid>
        <w:gridCol w:w="637"/>
        <w:gridCol w:w="3379"/>
        <w:gridCol w:w="4319"/>
        <w:gridCol w:w="1984"/>
      </w:tblGrid>
      <w:tr w:rsidR="0031448F" w:rsidRPr="0039186E" w:rsidTr="00566AB3">
        <w:tc>
          <w:tcPr>
            <w:tcW w:w="63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п/п</w:t>
            </w:r>
          </w:p>
        </w:tc>
        <w:tc>
          <w:tcPr>
            <w:tcW w:w="337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Мероприятия</w:t>
            </w:r>
          </w:p>
        </w:tc>
        <w:tc>
          <w:tcPr>
            <w:tcW w:w="431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Цели, задачи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Временные характеристики</w:t>
            </w:r>
          </w:p>
        </w:tc>
      </w:tr>
      <w:tr w:rsidR="0031448F" w:rsidRPr="00002538" w:rsidTr="00566AB3">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1</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Диагностика личностной, эмоционально – волевой, аффективной сферы учащихся 1-4-х классов</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1.Выявление эмоциональных и личностных проблем у учащихся</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r w:rsidRPr="0039186E">
              <w:rPr>
                <w:rFonts w:ascii="Times New Roman" w:hAnsi="Times New Roman"/>
                <w:sz w:val="28"/>
                <w:szCs w:val="28"/>
                <w:lang w:val="ru-RU"/>
              </w:rPr>
              <w:t>2.Выявление отношение учащихся к употреблению ПАВ.</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3.Выявление детей «группы Риска».</w:t>
            </w: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В течение всего учебного года.</w:t>
            </w:r>
          </w:p>
        </w:tc>
      </w:tr>
      <w:tr w:rsidR="0031448F" w:rsidRPr="00002538" w:rsidTr="00566AB3">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2</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Уроки психологического здоровья.</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1.Формирование</w:t>
            </w:r>
            <w:r w:rsidRPr="0039186E">
              <w:rPr>
                <w:rFonts w:ascii="Times New Roman" w:hAnsi="Times New Roman"/>
                <w:sz w:val="28"/>
                <w:szCs w:val="28"/>
              </w:rPr>
              <w:t>  </w:t>
            </w:r>
            <w:r w:rsidRPr="0039186E">
              <w:rPr>
                <w:rFonts w:ascii="Times New Roman" w:hAnsi="Times New Roman"/>
                <w:sz w:val="28"/>
                <w:szCs w:val="28"/>
                <w:lang w:val="ru-RU"/>
              </w:rPr>
              <w:t>у учащихся здорового образа жизни.</w:t>
            </w:r>
          </w:p>
          <w:p w:rsidR="0031448F" w:rsidRPr="0039186E" w:rsidRDefault="0031448F" w:rsidP="00900A70">
            <w:pPr>
              <w:contextualSpacing/>
              <w:rPr>
                <w:rFonts w:ascii="Times New Roman" w:hAnsi="Times New Roman"/>
                <w:sz w:val="28"/>
                <w:szCs w:val="28"/>
                <w:lang w:val="ru-RU"/>
              </w:rPr>
            </w:pP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В течение всего учебного года.</w:t>
            </w:r>
          </w:p>
        </w:tc>
      </w:tr>
      <w:tr w:rsidR="0031448F" w:rsidRPr="0039186E" w:rsidTr="00566AB3">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3</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Диагностика  адаптации учащихся  1 класса</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1.Создание педагогических и социально – психологических условий, позволяющих ребенку успешно функционировать и развиваться а педагогической среде.</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2.Профилактика и коррекция школьной дезадаптации.</w:t>
            </w:r>
            <w:r w:rsidRPr="0039186E">
              <w:rPr>
                <w:rFonts w:ascii="Times New Roman" w:hAnsi="Times New Roman"/>
                <w:sz w:val="28"/>
                <w:szCs w:val="28"/>
              </w:rPr>
              <w:t> </w:t>
            </w: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1 раз в месяц.</w:t>
            </w:r>
          </w:p>
        </w:tc>
      </w:tr>
      <w:tr w:rsidR="0031448F" w:rsidRPr="0039186E" w:rsidTr="00566AB3">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p>
        </w:tc>
      </w:tr>
      <w:tr w:rsidR="0031448F" w:rsidRPr="0039186E" w:rsidTr="00566AB3">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C30973" w:rsidRDefault="00C30973" w:rsidP="00900A70">
            <w:pPr>
              <w:contextualSpacing/>
              <w:rPr>
                <w:rFonts w:ascii="Times New Roman" w:hAnsi="Times New Roman"/>
                <w:sz w:val="28"/>
                <w:szCs w:val="28"/>
                <w:lang w:val="ru-RU"/>
              </w:rPr>
            </w:pPr>
            <w:r>
              <w:rPr>
                <w:rFonts w:ascii="Times New Roman" w:hAnsi="Times New Roman"/>
                <w:sz w:val="28"/>
                <w:szCs w:val="28"/>
                <w:lang w:val="ru-RU"/>
              </w:rPr>
              <w:t>4</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Профилактика девиантного</w:t>
            </w:r>
            <w:r w:rsidRPr="0039186E">
              <w:rPr>
                <w:rFonts w:ascii="Times New Roman" w:hAnsi="Times New Roman"/>
                <w:sz w:val="28"/>
                <w:szCs w:val="28"/>
              </w:rPr>
              <w:t>  </w:t>
            </w:r>
            <w:r w:rsidRPr="0039186E">
              <w:rPr>
                <w:rFonts w:ascii="Times New Roman" w:hAnsi="Times New Roman"/>
                <w:sz w:val="28"/>
                <w:szCs w:val="28"/>
                <w:lang w:val="ru-RU"/>
              </w:rPr>
              <w:t>и деликвентного поведения учащихся 4 класса.</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 Коррекция негативного мировосприятия и мироощущения школьников.</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2.Предупреждение</w:t>
            </w:r>
            <w:r w:rsidRPr="0039186E">
              <w:rPr>
                <w:rFonts w:ascii="Times New Roman" w:hAnsi="Times New Roman"/>
                <w:sz w:val="28"/>
                <w:szCs w:val="28"/>
              </w:rPr>
              <w:t>  </w:t>
            </w:r>
            <w:r w:rsidRPr="0039186E">
              <w:rPr>
                <w:rFonts w:ascii="Times New Roman" w:hAnsi="Times New Roman"/>
                <w:sz w:val="28"/>
                <w:szCs w:val="28"/>
                <w:lang w:val="ru-RU"/>
              </w:rPr>
              <w:t>девиантного и деликвентного поведения.</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3. Выработка адекватных и эффективных навыков и форм поведения.</w:t>
            </w: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p>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1 раз в месяц.</w:t>
            </w:r>
          </w:p>
        </w:tc>
      </w:tr>
      <w:tr w:rsidR="0031448F" w:rsidRPr="0039186E" w:rsidTr="00566AB3">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C30973" w:rsidRDefault="00C30973" w:rsidP="00900A70">
            <w:pPr>
              <w:contextualSpacing/>
              <w:rPr>
                <w:rFonts w:ascii="Times New Roman" w:hAnsi="Times New Roman"/>
                <w:sz w:val="28"/>
                <w:szCs w:val="28"/>
                <w:lang w:val="ru-RU"/>
              </w:rPr>
            </w:pPr>
            <w:r>
              <w:rPr>
                <w:rFonts w:ascii="Times New Roman" w:hAnsi="Times New Roman"/>
                <w:sz w:val="28"/>
                <w:szCs w:val="28"/>
                <w:lang w:val="ru-RU"/>
              </w:rPr>
              <w:t>5</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Коррекция</w:t>
            </w:r>
            <w:r w:rsidRPr="0039186E">
              <w:rPr>
                <w:rFonts w:ascii="Times New Roman" w:hAnsi="Times New Roman"/>
                <w:sz w:val="28"/>
                <w:szCs w:val="28"/>
              </w:rPr>
              <w:t>  </w:t>
            </w:r>
            <w:r w:rsidRPr="0039186E">
              <w:rPr>
                <w:rFonts w:ascii="Times New Roman" w:hAnsi="Times New Roman"/>
                <w:sz w:val="28"/>
                <w:szCs w:val="28"/>
                <w:lang w:val="ru-RU"/>
              </w:rPr>
              <w:t>страхов, тревожности и профилактика эмоциональных и личностных проблем учащихся начальной  школы.</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 Повышение самооценки и уверенности в себе.</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r w:rsidRPr="0039186E">
              <w:rPr>
                <w:rFonts w:ascii="Times New Roman" w:hAnsi="Times New Roman"/>
                <w:sz w:val="28"/>
                <w:szCs w:val="28"/>
                <w:lang w:val="ru-RU"/>
              </w:rPr>
              <w:t>2.Формирования навыков эффективного общения, адекватного взаимодействия с окружающими.</w:t>
            </w: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1 раз в месяц.</w:t>
            </w:r>
          </w:p>
        </w:tc>
      </w:tr>
      <w:tr w:rsidR="0031448F" w:rsidRPr="0039186E" w:rsidTr="00566AB3">
        <w:trPr>
          <w:trHeight w:val="1959"/>
        </w:trPr>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C30973" w:rsidRDefault="00C30973" w:rsidP="00900A70">
            <w:pPr>
              <w:contextualSpacing/>
              <w:rPr>
                <w:rFonts w:ascii="Times New Roman" w:hAnsi="Times New Roman"/>
                <w:sz w:val="28"/>
                <w:szCs w:val="28"/>
                <w:lang w:val="ru-RU"/>
              </w:rPr>
            </w:pPr>
            <w:r>
              <w:rPr>
                <w:rFonts w:ascii="Times New Roman" w:hAnsi="Times New Roman"/>
                <w:sz w:val="28"/>
                <w:szCs w:val="28"/>
                <w:lang w:val="ru-RU"/>
              </w:rPr>
              <w:lastRenderedPageBreak/>
              <w:t>6</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«Расскажи мне сказку…» Мероприятия по коррекции и профилактике девиантного поведения детей младшего школьного возраста</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 Выработка адекватных и эффективных навыков и форм поведения.</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2. Формирования навыков эффективного общения, адекватного взаимодействия с окружающими.</w:t>
            </w: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1 раз в месяц</w:t>
            </w:r>
          </w:p>
        </w:tc>
      </w:tr>
      <w:tr w:rsidR="0031448F" w:rsidRPr="0039186E" w:rsidTr="00566AB3">
        <w:trPr>
          <w:trHeight w:val="2657"/>
        </w:trPr>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C30973" w:rsidRDefault="00C30973" w:rsidP="00900A70">
            <w:pPr>
              <w:contextualSpacing/>
              <w:rPr>
                <w:rFonts w:ascii="Times New Roman" w:hAnsi="Times New Roman"/>
                <w:sz w:val="28"/>
                <w:szCs w:val="28"/>
                <w:lang w:val="ru-RU"/>
              </w:rPr>
            </w:pPr>
            <w:r>
              <w:rPr>
                <w:rFonts w:ascii="Times New Roman" w:hAnsi="Times New Roman"/>
                <w:sz w:val="28"/>
                <w:szCs w:val="28"/>
                <w:lang w:val="ru-RU"/>
              </w:rPr>
              <w:t>7</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Психологический интерактивный тренинг для детей «группы Риска»</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 Развитие коммуникативных навыков.</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r w:rsidRPr="0039186E">
              <w:rPr>
                <w:rFonts w:ascii="Times New Roman" w:hAnsi="Times New Roman"/>
                <w:sz w:val="28"/>
                <w:szCs w:val="28"/>
                <w:lang w:val="ru-RU"/>
              </w:rPr>
              <w:t>2. Формирования навыков</w:t>
            </w:r>
            <w:r w:rsidRPr="0039186E">
              <w:rPr>
                <w:rFonts w:ascii="Times New Roman" w:hAnsi="Times New Roman"/>
                <w:sz w:val="28"/>
                <w:szCs w:val="28"/>
              </w:rPr>
              <w:t>  </w:t>
            </w:r>
            <w:r w:rsidRPr="0039186E">
              <w:rPr>
                <w:rFonts w:ascii="Times New Roman" w:hAnsi="Times New Roman"/>
                <w:sz w:val="28"/>
                <w:szCs w:val="28"/>
                <w:lang w:val="ru-RU"/>
              </w:rPr>
              <w:t>эффективного общения, адекватного взаимодействия с окружающими.</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3. Формирование умения успешно и полно реализовать себя в поведении</w:t>
            </w:r>
            <w:r w:rsidRPr="0039186E">
              <w:rPr>
                <w:rFonts w:ascii="Times New Roman" w:hAnsi="Times New Roman"/>
                <w:sz w:val="28"/>
                <w:szCs w:val="28"/>
              </w:rPr>
              <w:t>  </w:t>
            </w:r>
            <w:r w:rsidRPr="0039186E">
              <w:rPr>
                <w:rFonts w:ascii="Times New Roman" w:hAnsi="Times New Roman"/>
                <w:sz w:val="28"/>
                <w:szCs w:val="28"/>
                <w:lang w:val="ru-RU"/>
              </w:rPr>
              <w:t>и деятельности.</w:t>
            </w: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1 раз в месяц</w:t>
            </w:r>
          </w:p>
        </w:tc>
      </w:tr>
      <w:tr w:rsidR="0031448F" w:rsidRPr="0039186E" w:rsidTr="00566AB3">
        <w:trPr>
          <w:trHeight w:val="2385"/>
        </w:trPr>
        <w:tc>
          <w:tcPr>
            <w:tcW w:w="63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C30973" w:rsidRDefault="00C30973" w:rsidP="00900A70">
            <w:pPr>
              <w:contextualSpacing/>
              <w:rPr>
                <w:rFonts w:ascii="Times New Roman" w:hAnsi="Times New Roman"/>
                <w:sz w:val="28"/>
                <w:szCs w:val="28"/>
                <w:lang w:val="ru-RU"/>
              </w:rPr>
            </w:pPr>
            <w:r>
              <w:rPr>
                <w:rFonts w:ascii="Times New Roman" w:hAnsi="Times New Roman"/>
                <w:sz w:val="28"/>
                <w:szCs w:val="28"/>
                <w:lang w:val="ru-RU"/>
              </w:rPr>
              <w:t>8</w:t>
            </w:r>
          </w:p>
        </w:tc>
        <w:tc>
          <w:tcPr>
            <w:tcW w:w="337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Развитие учебно-познавательных мотивов младших школьников</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rPr>
              <w:t> </w:t>
            </w:r>
          </w:p>
        </w:tc>
        <w:tc>
          <w:tcPr>
            <w:tcW w:w="4319"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1. Закладывание</w:t>
            </w:r>
            <w:r w:rsidRPr="0039186E">
              <w:rPr>
                <w:rFonts w:ascii="Times New Roman" w:hAnsi="Times New Roman"/>
                <w:sz w:val="28"/>
                <w:szCs w:val="28"/>
              </w:rPr>
              <w:t>  </w:t>
            </w:r>
            <w:r w:rsidRPr="0039186E">
              <w:rPr>
                <w:rFonts w:ascii="Times New Roman" w:hAnsi="Times New Roman"/>
                <w:sz w:val="28"/>
                <w:szCs w:val="28"/>
                <w:lang w:val="ru-RU"/>
              </w:rPr>
              <w:t>учебно-познавательных мотивов как фактора успешного освоения образовательных программ.</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2.Формирование потребности в творческой деятельности</w:t>
            </w:r>
          </w:p>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3. Развитие интеллектуальных и творческих возможностей</w:t>
            </w:r>
            <w:r w:rsidRPr="0039186E">
              <w:rPr>
                <w:rFonts w:ascii="Times New Roman" w:hAnsi="Times New Roman"/>
                <w:sz w:val="28"/>
                <w:szCs w:val="28"/>
              </w:rPr>
              <w:t> </w:t>
            </w:r>
          </w:p>
        </w:tc>
        <w:tc>
          <w:tcPr>
            <w:tcW w:w="19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rPr>
              <w:t>1 раз в месяц</w:t>
            </w:r>
          </w:p>
        </w:tc>
      </w:tr>
    </w:tbl>
    <w:p w:rsidR="0031448F" w:rsidRPr="0039186E" w:rsidRDefault="0031448F" w:rsidP="00900A70">
      <w:pPr>
        <w:shd w:val="clear" w:color="auto" w:fill="FFFFFF"/>
        <w:contextualSpacing/>
        <w:rPr>
          <w:rFonts w:ascii="Times New Roman" w:hAnsi="Times New Roman"/>
          <w:color w:val="000000"/>
          <w:sz w:val="28"/>
          <w:szCs w:val="28"/>
        </w:rPr>
      </w:pPr>
      <w:r w:rsidRPr="0039186E">
        <w:rPr>
          <w:rFonts w:ascii="Times New Roman" w:hAnsi="Times New Roman"/>
          <w:b/>
          <w:bCs/>
          <w:color w:val="000000"/>
          <w:sz w:val="28"/>
          <w:szCs w:val="28"/>
        </w:rPr>
        <w:t> </w:t>
      </w:r>
    </w:p>
    <w:p w:rsidR="0031448F" w:rsidRPr="0039186E" w:rsidRDefault="0031448F" w:rsidP="00900A70">
      <w:pPr>
        <w:shd w:val="clear" w:color="auto" w:fill="FFFFFF"/>
        <w:ind w:right="51"/>
        <w:contextualSpacing/>
        <w:jc w:val="center"/>
        <w:rPr>
          <w:rFonts w:ascii="Times New Roman" w:hAnsi="Times New Roman"/>
          <w:b/>
          <w:sz w:val="28"/>
          <w:szCs w:val="28"/>
          <w:lang w:val="ru-RU"/>
        </w:rPr>
      </w:pPr>
      <w:r w:rsidRPr="0039186E">
        <w:rPr>
          <w:rFonts w:ascii="Times New Roman" w:hAnsi="Times New Roman"/>
          <w:b/>
          <w:sz w:val="28"/>
          <w:szCs w:val="28"/>
          <w:lang w:val="ru-RU"/>
        </w:rPr>
        <w:t>Профилактика детского-до</w:t>
      </w:r>
      <w:r w:rsidR="00557663">
        <w:rPr>
          <w:rFonts w:ascii="Times New Roman" w:hAnsi="Times New Roman"/>
          <w:b/>
          <w:sz w:val="28"/>
          <w:szCs w:val="28"/>
          <w:lang w:val="ru-RU"/>
        </w:rPr>
        <w:t>рожно-транспортного травматизма</w:t>
      </w:r>
    </w:p>
    <w:p w:rsidR="0031448F" w:rsidRPr="0039186E" w:rsidRDefault="0031448F" w:rsidP="00900A70">
      <w:pPr>
        <w:shd w:val="clear" w:color="auto" w:fill="FFFFFF"/>
        <w:ind w:right="51"/>
        <w:contextualSpacing/>
        <w:jc w:val="center"/>
        <w:rPr>
          <w:rFonts w:ascii="Times New Roman" w:hAnsi="Times New Roman"/>
          <w:b/>
          <w:sz w:val="28"/>
          <w:szCs w:val="28"/>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0"/>
        <w:gridCol w:w="6821"/>
        <w:gridCol w:w="1559"/>
        <w:gridCol w:w="1134"/>
      </w:tblGrid>
      <w:tr w:rsidR="0031448F" w:rsidRPr="0039186E" w:rsidTr="00566AB3">
        <w:tc>
          <w:tcPr>
            <w:tcW w:w="800"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w:t>
            </w:r>
          </w:p>
        </w:tc>
        <w:tc>
          <w:tcPr>
            <w:tcW w:w="6821"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Мероприятие</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Сроки </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ответственные</w:t>
            </w: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C30973">
            <w:pPr>
              <w:contextualSpacing/>
              <w:rPr>
                <w:rFonts w:ascii="Times New Roman" w:hAnsi="Times New Roman"/>
                <w:sz w:val="28"/>
                <w:szCs w:val="28"/>
                <w:lang w:val="ru-RU"/>
              </w:rPr>
            </w:pPr>
            <w:r w:rsidRPr="0039186E">
              <w:rPr>
                <w:rFonts w:ascii="Times New Roman" w:hAnsi="Times New Roman"/>
                <w:sz w:val="28"/>
                <w:szCs w:val="28"/>
                <w:lang w:val="ru-RU"/>
              </w:rPr>
              <w:t xml:space="preserve">Семинары с учителями и кл. руководителями по поводу планирования </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август</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C30973">
            <w:pPr>
              <w:contextualSpacing/>
              <w:rPr>
                <w:rFonts w:ascii="Times New Roman" w:hAnsi="Times New Roman"/>
                <w:sz w:val="28"/>
                <w:szCs w:val="28"/>
              </w:rPr>
            </w:pPr>
            <w:r w:rsidRPr="0039186E">
              <w:rPr>
                <w:rFonts w:ascii="Times New Roman" w:hAnsi="Times New Roman"/>
                <w:sz w:val="28"/>
                <w:szCs w:val="28"/>
                <w:lang w:val="ru-RU"/>
              </w:rPr>
              <w:t xml:space="preserve">Положение об отрядах ЮИД. Определение состава и структуры отряда. </w:t>
            </w:r>
            <w:r w:rsidRPr="0039186E">
              <w:rPr>
                <w:rFonts w:ascii="Times New Roman" w:hAnsi="Times New Roman"/>
                <w:sz w:val="28"/>
                <w:szCs w:val="28"/>
              </w:rPr>
              <w:t>Выборы командира отряда, его заместителя, командиров групп</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сентябрь</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39186E" w:rsidTr="00566AB3">
        <w:trPr>
          <w:trHeight w:val="1977"/>
        </w:trPr>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lang w:val="ru-RU"/>
              </w:rPr>
            </w:pPr>
            <w:r w:rsidRPr="0039186E">
              <w:rPr>
                <w:rFonts w:ascii="Times New Roman" w:hAnsi="Times New Roman"/>
                <w:sz w:val="28"/>
                <w:szCs w:val="28"/>
                <w:lang w:val="ru-RU"/>
              </w:rPr>
              <w:t>Оформление школьного стенда по ПДД. Помощь младшим классам в оформлении уголков безопасности движения. Подготовить радиорепортажи для школьного радиоузла.</w:t>
            </w:r>
          </w:p>
          <w:p w:rsidR="0031448F" w:rsidRPr="0039186E" w:rsidRDefault="0031448F" w:rsidP="00900A70">
            <w:pPr>
              <w:shd w:val="clear" w:color="auto" w:fill="FFFFFF"/>
              <w:contextualSpacing/>
              <w:rPr>
                <w:rFonts w:ascii="Times New Roman" w:hAnsi="Times New Roman"/>
                <w:sz w:val="28"/>
                <w:szCs w:val="28"/>
                <w:lang w:val="ru-RU"/>
              </w:rPr>
            </w:pPr>
            <w:r w:rsidRPr="0039186E">
              <w:rPr>
                <w:rFonts w:ascii="Times New Roman" w:hAnsi="Times New Roman"/>
                <w:i/>
                <w:sz w:val="28"/>
                <w:szCs w:val="28"/>
                <w:lang w:val="ru-RU"/>
              </w:rPr>
              <w:t xml:space="preserve"> Задание:</w:t>
            </w:r>
            <w:r w:rsidRPr="0039186E">
              <w:rPr>
                <w:rFonts w:ascii="Times New Roman" w:hAnsi="Times New Roman"/>
                <w:sz w:val="28"/>
                <w:szCs w:val="28"/>
                <w:lang w:val="ru-RU"/>
              </w:rPr>
              <w:t xml:space="preserve"> оформить наглядную агитацию в школе по ПДД.</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сентябрь</w:t>
            </w:r>
          </w:p>
        </w:tc>
        <w:tc>
          <w:tcPr>
            <w:tcW w:w="1134" w:type="dxa"/>
            <w:shd w:val="clear" w:color="auto" w:fill="auto"/>
          </w:tcPr>
          <w:p w:rsidR="0031448F" w:rsidRPr="0039186E" w:rsidRDefault="005E294D" w:rsidP="00900A70">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Pr="0039186E">
              <w:rPr>
                <w:rFonts w:ascii="Times New Roman" w:hAnsi="Times New Roman"/>
                <w:sz w:val="28"/>
                <w:szCs w:val="28"/>
              </w:rPr>
              <w:t>рук</w:t>
            </w:r>
          </w:p>
        </w:tc>
      </w:tr>
      <w:tr w:rsidR="0031448F" w:rsidRPr="0039186E" w:rsidTr="00C30973">
        <w:trPr>
          <w:trHeight w:val="2036"/>
        </w:trPr>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lang w:val="ru-RU"/>
              </w:rPr>
            </w:pPr>
            <w:r w:rsidRPr="0039186E">
              <w:rPr>
                <w:rFonts w:ascii="Times New Roman" w:hAnsi="Times New Roman"/>
                <w:sz w:val="28"/>
                <w:szCs w:val="28"/>
                <w:lang w:val="ru-RU"/>
              </w:rPr>
              <w:t xml:space="preserve">Организация работы ЮИД, изготовить и вывесить в школе многоцветный плакат о целях </w:t>
            </w:r>
            <w:r w:rsidRPr="0039186E">
              <w:rPr>
                <w:rFonts w:ascii="Times New Roman" w:hAnsi="Times New Roman"/>
                <w:i/>
                <w:iCs/>
                <w:sz w:val="28"/>
                <w:szCs w:val="28"/>
                <w:lang w:val="ru-RU"/>
              </w:rPr>
              <w:t xml:space="preserve">и </w:t>
            </w:r>
            <w:r w:rsidRPr="0039186E">
              <w:rPr>
                <w:rFonts w:ascii="Times New Roman" w:hAnsi="Times New Roman"/>
                <w:sz w:val="28"/>
                <w:szCs w:val="28"/>
                <w:lang w:val="ru-RU"/>
              </w:rPr>
              <w:t>задачах ЮИД. порядке вступления в него. предстоящей работе. За счет средств школы (или других) приобрести брошюры с текстом Правил дорожного движения, форму для ЮИД, рабочие тетради.</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сентябрь</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lang w:val="ru-RU"/>
              </w:rPr>
            </w:pPr>
            <w:r w:rsidRPr="0039186E">
              <w:rPr>
                <w:rFonts w:ascii="Times New Roman" w:hAnsi="Times New Roman"/>
                <w:sz w:val="28"/>
                <w:szCs w:val="28"/>
                <w:lang w:val="ru-RU"/>
              </w:rPr>
              <w:t>Оборудование уголка безопасности дорожного движения Выявление детей, имеющих велосипеды, организация с ними занятий и проведение зачетов по Правилам движения.</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октябрь</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Беседы на общешкольных родительских собрания на темы: “Как влияет на безопасность детей поведение родителей на дороге”</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октябрь</w:t>
            </w:r>
          </w:p>
        </w:tc>
        <w:tc>
          <w:tcPr>
            <w:tcW w:w="1134" w:type="dxa"/>
            <w:shd w:val="clear" w:color="auto" w:fill="auto"/>
          </w:tcPr>
          <w:p w:rsidR="0031448F" w:rsidRPr="0039186E" w:rsidRDefault="005E294D" w:rsidP="00900A70">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Pr="0039186E">
              <w:rPr>
                <w:rFonts w:ascii="Times New Roman" w:hAnsi="Times New Roman"/>
                <w:sz w:val="28"/>
                <w:szCs w:val="28"/>
              </w:rPr>
              <w:t>рук</w:t>
            </w: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lang w:val="ru-RU"/>
              </w:rPr>
            </w:pPr>
            <w:r w:rsidRPr="0039186E">
              <w:rPr>
                <w:rFonts w:ascii="Times New Roman" w:hAnsi="Times New Roman"/>
                <w:sz w:val="28"/>
                <w:szCs w:val="28"/>
                <w:lang w:val="ru-RU"/>
              </w:rPr>
              <w:t>Проведение занятия по истории милиции. Провести встречу отряда ЮИД с отличниками милиции, ГИБДД.</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ноябрь</w:t>
            </w:r>
          </w:p>
        </w:tc>
        <w:tc>
          <w:tcPr>
            <w:tcW w:w="1134" w:type="dxa"/>
            <w:shd w:val="clear" w:color="auto" w:fill="auto"/>
          </w:tcPr>
          <w:p w:rsidR="0031448F" w:rsidRPr="0039186E" w:rsidRDefault="005E294D" w:rsidP="00900A70">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Pr="0039186E">
              <w:rPr>
                <w:rFonts w:ascii="Times New Roman" w:hAnsi="Times New Roman"/>
                <w:sz w:val="28"/>
                <w:szCs w:val="28"/>
              </w:rPr>
              <w:t>рук</w:t>
            </w:r>
          </w:p>
        </w:tc>
      </w:tr>
      <w:tr w:rsidR="0031448F" w:rsidRPr="0039186E" w:rsidTr="00566AB3">
        <w:trPr>
          <w:trHeight w:val="2127"/>
        </w:trPr>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lang w:val="ru-RU"/>
              </w:rPr>
            </w:pPr>
            <w:r w:rsidRPr="0039186E">
              <w:rPr>
                <w:rFonts w:ascii="Times New Roman" w:hAnsi="Times New Roman"/>
                <w:sz w:val="28"/>
                <w:szCs w:val="28"/>
                <w:lang w:val="ru-RU"/>
              </w:rPr>
              <w:t>Посещение площадки контроля за техническим состоянием транспорта.</w:t>
            </w:r>
            <w:r w:rsidR="00557663">
              <w:rPr>
                <w:rFonts w:ascii="Times New Roman" w:hAnsi="Times New Roman"/>
                <w:sz w:val="28"/>
                <w:szCs w:val="28"/>
                <w:lang w:val="ru-RU"/>
              </w:rPr>
              <w:t xml:space="preserve"> </w:t>
            </w:r>
            <w:r w:rsidRPr="0039186E">
              <w:rPr>
                <w:rFonts w:ascii="Times New Roman" w:hAnsi="Times New Roman"/>
                <w:sz w:val="28"/>
                <w:szCs w:val="28"/>
                <w:lang w:val="ru-RU"/>
              </w:rPr>
              <w:t>Создание схемы остановочного пути автомобиля и с помощью этой схемы провести в младших классах беседы о недопустимости перехода проезжей части перед приближающимся транспортом.</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декабрь</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contextualSpacing/>
              <w:rPr>
                <w:rFonts w:ascii="Times New Roman" w:hAnsi="Times New Roman"/>
                <w:sz w:val="28"/>
                <w:szCs w:val="28"/>
              </w:rPr>
            </w:pPr>
            <w:r w:rsidRPr="0039186E">
              <w:rPr>
                <w:rFonts w:ascii="Times New Roman" w:hAnsi="Times New Roman"/>
                <w:sz w:val="28"/>
                <w:szCs w:val="28"/>
                <w:lang w:val="ru-RU"/>
              </w:rPr>
              <w:t xml:space="preserve">Составление схем безопасных маршрутов детей в школу и обратно, принятие мер к ограждению опасных для движения детей мест.  </w:t>
            </w:r>
            <w:r w:rsidRPr="0039186E">
              <w:rPr>
                <w:rFonts w:ascii="Times New Roman" w:hAnsi="Times New Roman"/>
                <w:sz w:val="28"/>
                <w:szCs w:val="28"/>
              </w:rPr>
              <w:t>Подготовка к каникулам</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 xml:space="preserve"> Сентябрь -декабрь</w:t>
            </w:r>
          </w:p>
        </w:tc>
        <w:tc>
          <w:tcPr>
            <w:tcW w:w="1134" w:type="dxa"/>
            <w:shd w:val="clear" w:color="auto" w:fill="auto"/>
          </w:tcPr>
          <w:p w:rsidR="0031448F" w:rsidRPr="0039186E" w:rsidRDefault="005E294D" w:rsidP="00566AB3">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Pr="0039186E">
              <w:rPr>
                <w:rFonts w:ascii="Times New Roman" w:hAnsi="Times New Roman"/>
                <w:sz w:val="28"/>
                <w:szCs w:val="28"/>
              </w:rPr>
              <w:t>рук</w:t>
            </w: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rPr>
            </w:pPr>
            <w:r w:rsidRPr="0039186E">
              <w:rPr>
                <w:rFonts w:ascii="Times New Roman" w:hAnsi="Times New Roman"/>
                <w:sz w:val="28"/>
                <w:szCs w:val="28"/>
                <w:lang w:val="ru-RU"/>
              </w:rPr>
              <w:t xml:space="preserve">Изучение фазы цикла светофора. Сфотографировать работающий светофор. Провести для учащихся подшефных классов занятие “Трехцветный друг”. Изготовить макет светофора и продемонстрировать его работу в младших классах и в детском салу. </w:t>
            </w:r>
            <w:r w:rsidRPr="0039186E">
              <w:rPr>
                <w:rFonts w:ascii="Times New Roman" w:hAnsi="Times New Roman"/>
                <w:sz w:val="28"/>
                <w:szCs w:val="28"/>
              </w:rPr>
              <w:t>Написать рассказ или стихотворение о светофоре.</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январь</w:t>
            </w:r>
          </w:p>
        </w:tc>
        <w:tc>
          <w:tcPr>
            <w:tcW w:w="1134" w:type="dxa"/>
            <w:shd w:val="clear" w:color="auto" w:fill="auto"/>
          </w:tcPr>
          <w:p w:rsidR="0031448F" w:rsidRPr="0039186E" w:rsidRDefault="005E294D" w:rsidP="00900A70">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Pr="0039186E">
              <w:rPr>
                <w:rFonts w:ascii="Times New Roman" w:hAnsi="Times New Roman"/>
                <w:sz w:val="28"/>
                <w:szCs w:val="28"/>
              </w:rPr>
              <w:t>рук</w:t>
            </w: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lang w:val="ru-RU"/>
              </w:rPr>
            </w:pPr>
            <w:r w:rsidRPr="0039186E">
              <w:rPr>
                <w:rFonts w:ascii="Times New Roman" w:hAnsi="Times New Roman"/>
                <w:sz w:val="28"/>
                <w:szCs w:val="28"/>
                <w:lang w:val="ru-RU"/>
              </w:rPr>
              <w:t>Требования к знаниям и навыкам школьника, которому доверяется самостоятельно</w:t>
            </w:r>
            <w:r w:rsidR="00557663">
              <w:rPr>
                <w:rFonts w:ascii="Times New Roman" w:hAnsi="Times New Roman"/>
                <w:sz w:val="28"/>
                <w:szCs w:val="28"/>
                <w:lang w:val="ru-RU"/>
              </w:rPr>
              <w:t>е движение в школу и обратно”; р</w:t>
            </w:r>
            <w:r w:rsidRPr="0039186E">
              <w:rPr>
                <w:rFonts w:ascii="Times New Roman" w:hAnsi="Times New Roman"/>
                <w:sz w:val="28"/>
                <w:szCs w:val="28"/>
                <w:lang w:val="ru-RU"/>
              </w:rPr>
              <w:t>олевая игра.</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февраль</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002538"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 xml:space="preserve"> Работа на школьной транспортной площадке по привитию навыков соблюдения Правил дорожного движения.</w:t>
            </w:r>
          </w:p>
        </w:tc>
        <w:tc>
          <w:tcPr>
            <w:tcW w:w="1559" w:type="dxa"/>
            <w:shd w:val="clear" w:color="auto" w:fill="auto"/>
          </w:tcPr>
          <w:p w:rsidR="0031448F" w:rsidRPr="0039186E" w:rsidRDefault="0031448F" w:rsidP="00900A70">
            <w:pPr>
              <w:contextualSpacing/>
              <w:jc w:val="center"/>
              <w:rPr>
                <w:rFonts w:ascii="Times New Roman" w:hAnsi="Times New Roman"/>
                <w:sz w:val="28"/>
                <w:szCs w:val="28"/>
                <w:lang w:val="ru-RU"/>
              </w:rPr>
            </w:pPr>
          </w:p>
        </w:tc>
        <w:tc>
          <w:tcPr>
            <w:tcW w:w="1134" w:type="dxa"/>
            <w:shd w:val="clear" w:color="auto" w:fill="auto"/>
          </w:tcPr>
          <w:p w:rsidR="0031448F" w:rsidRPr="0039186E" w:rsidRDefault="0031448F" w:rsidP="00900A70">
            <w:pPr>
              <w:contextualSpacing/>
              <w:rPr>
                <w:rFonts w:ascii="Times New Roman" w:hAnsi="Times New Roman"/>
                <w:sz w:val="28"/>
                <w:szCs w:val="28"/>
                <w:lang w:val="ru-RU"/>
              </w:rPr>
            </w:pP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lang w:val="ru-RU"/>
              </w:rPr>
            </w:pPr>
          </w:p>
        </w:tc>
        <w:tc>
          <w:tcPr>
            <w:tcW w:w="6821" w:type="dxa"/>
            <w:shd w:val="clear" w:color="auto" w:fill="auto"/>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Встреча с работниками ГИББД «Знай и соблюдай Правила дорожного движения”.</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март</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 xml:space="preserve">Проведение тематических классных часов «Каждому должно быть ясно - на дороге кататься опасно” (на </w:t>
            </w:r>
            <w:r w:rsidRPr="0039186E">
              <w:rPr>
                <w:rFonts w:ascii="Times New Roman" w:hAnsi="Times New Roman"/>
                <w:sz w:val="28"/>
                <w:szCs w:val="28"/>
                <w:lang w:val="ru-RU"/>
              </w:rPr>
              <w:lastRenderedPageBreak/>
              <w:t>коньках, велосипеде, мопеде)»</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lastRenderedPageBreak/>
              <w:t>март</w:t>
            </w:r>
          </w:p>
        </w:tc>
        <w:tc>
          <w:tcPr>
            <w:tcW w:w="1134" w:type="dxa"/>
            <w:shd w:val="clear" w:color="auto" w:fill="auto"/>
          </w:tcPr>
          <w:p w:rsidR="0031448F" w:rsidRPr="0039186E" w:rsidRDefault="005E294D" w:rsidP="00900A70">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Pr="0039186E">
              <w:rPr>
                <w:rFonts w:ascii="Times New Roman" w:hAnsi="Times New Roman"/>
                <w:sz w:val="28"/>
                <w:szCs w:val="28"/>
              </w:rPr>
              <w:t>рук</w:t>
            </w: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contextualSpacing/>
              <w:rPr>
                <w:rFonts w:ascii="Times New Roman" w:hAnsi="Times New Roman"/>
                <w:sz w:val="28"/>
                <w:szCs w:val="28"/>
                <w:lang w:val="ru-RU"/>
              </w:rPr>
            </w:pPr>
            <w:r w:rsidRPr="0039186E">
              <w:rPr>
                <w:rFonts w:ascii="Times New Roman" w:hAnsi="Times New Roman"/>
                <w:sz w:val="28"/>
                <w:szCs w:val="28"/>
                <w:lang w:val="ru-RU"/>
              </w:rPr>
              <w:t>Проведение “Недели безопасности дорожного движения”</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март</w:t>
            </w:r>
          </w:p>
        </w:tc>
        <w:tc>
          <w:tcPr>
            <w:tcW w:w="1134" w:type="dxa"/>
            <w:shd w:val="clear" w:color="auto" w:fill="auto"/>
          </w:tcPr>
          <w:p w:rsidR="0031448F" w:rsidRPr="0039186E" w:rsidRDefault="005E294D" w:rsidP="00900A70">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Pr="0039186E">
              <w:rPr>
                <w:rFonts w:ascii="Times New Roman" w:hAnsi="Times New Roman"/>
                <w:sz w:val="28"/>
                <w:szCs w:val="28"/>
              </w:rPr>
              <w:t>рук</w:t>
            </w: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rPr>
            </w:pPr>
            <w:r w:rsidRPr="0039186E">
              <w:rPr>
                <w:rFonts w:ascii="Times New Roman" w:hAnsi="Times New Roman"/>
                <w:sz w:val="28"/>
                <w:szCs w:val="28"/>
                <w:lang w:val="ru-RU"/>
              </w:rPr>
              <w:t xml:space="preserve">Зачет по программе ЮИД от членов отряда. Фотографирование лучших ЮИДовцев. Обобщение положительного опыта работы ЮИД. </w:t>
            </w:r>
            <w:r w:rsidRPr="0039186E">
              <w:rPr>
                <w:rFonts w:ascii="Times New Roman" w:hAnsi="Times New Roman"/>
                <w:sz w:val="28"/>
                <w:szCs w:val="28"/>
              </w:rPr>
              <w:t>Оформление отрядного альбома-рапорта.</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апрель</w:t>
            </w:r>
          </w:p>
        </w:tc>
        <w:tc>
          <w:tcPr>
            <w:tcW w:w="1134" w:type="dxa"/>
            <w:shd w:val="clear" w:color="auto" w:fill="auto"/>
          </w:tcPr>
          <w:p w:rsidR="0031448F" w:rsidRPr="0039186E" w:rsidRDefault="0031448F" w:rsidP="00900A70">
            <w:pPr>
              <w:contextualSpacing/>
              <w:jc w:val="center"/>
              <w:rPr>
                <w:rFonts w:ascii="Times New Roman" w:hAnsi="Times New Roman"/>
                <w:sz w:val="28"/>
                <w:szCs w:val="28"/>
              </w:rPr>
            </w:pPr>
          </w:p>
        </w:tc>
      </w:tr>
      <w:tr w:rsidR="0031448F" w:rsidRPr="0039186E" w:rsidTr="00566AB3">
        <w:tc>
          <w:tcPr>
            <w:tcW w:w="800" w:type="dxa"/>
            <w:shd w:val="clear" w:color="auto" w:fill="auto"/>
          </w:tcPr>
          <w:p w:rsidR="0031448F" w:rsidRPr="0039186E" w:rsidRDefault="0031448F" w:rsidP="002D58FF">
            <w:pPr>
              <w:pStyle w:val="ab"/>
              <w:numPr>
                <w:ilvl w:val="0"/>
                <w:numId w:val="185"/>
              </w:numPr>
              <w:jc w:val="center"/>
              <w:rPr>
                <w:rFonts w:ascii="Times New Roman" w:hAnsi="Times New Roman"/>
                <w:sz w:val="28"/>
                <w:szCs w:val="28"/>
              </w:rPr>
            </w:pPr>
          </w:p>
        </w:tc>
        <w:tc>
          <w:tcPr>
            <w:tcW w:w="6821" w:type="dxa"/>
            <w:shd w:val="clear" w:color="auto" w:fill="auto"/>
          </w:tcPr>
          <w:p w:rsidR="0031448F" w:rsidRPr="0039186E" w:rsidRDefault="0031448F" w:rsidP="00900A70">
            <w:pPr>
              <w:shd w:val="clear" w:color="auto" w:fill="FFFFFF"/>
              <w:contextualSpacing/>
              <w:rPr>
                <w:rFonts w:ascii="Times New Roman" w:hAnsi="Times New Roman"/>
                <w:sz w:val="28"/>
                <w:szCs w:val="28"/>
              </w:rPr>
            </w:pPr>
            <w:r w:rsidRPr="0039186E">
              <w:rPr>
                <w:rFonts w:ascii="Times New Roman" w:hAnsi="Times New Roman"/>
                <w:sz w:val="28"/>
                <w:szCs w:val="28"/>
              </w:rPr>
              <w:t>Прием зачета по ПДД</w:t>
            </w:r>
          </w:p>
        </w:tc>
        <w:tc>
          <w:tcPr>
            <w:tcW w:w="1559" w:type="dxa"/>
            <w:shd w:val="clear" w:color="auto" w:fill="auto"/>
          </w:tcPr>
          <w:p w:rsidR="0031448F" w:rsidRPr="0039186E" w:rsidRDefault="0031448F" w:rsidP="00900A70">
            <w:pPr>
              <w:contextualSpacing/>
              <w:jc w:val="center"/>
              <w:rPr>
                <w:rFonts w:ascii="Times New Roman" w:hAnsi="Times New Roman"/>
                <w:sz w:val="28"/>
                <w:szCs w:val="28"/>
              </w:rPr>
            </w:pPr>
            <w:r w:rsidRPr="0039186E">
              <w:rPr>
                <w:rFonts w:ascii="Times New Roman" w:hAnsi="Times New Roman"/>
                <w:sz w:val="28"/>
                <w:szCs w:val="28"/>
              </w:rPr>
              <w:t>май</w:t>
            </w:r>
          </w:p>
        </w:tc>
        <w:tc>
          <w:tcPr>
            <w:tcW w:w="1134" w:type="dxa"/>
            <w:shd w:val="clear" w:color="auto" w:fill="auto"/>
          </w:tcPr>
          <w:p w:rsidR="0031448F" w:rsidRPr="0039186E" w:rsidRDefault="005E294D" w:rsidP="005E294D">
            <w:pPr>
              <w:contextualSpacing/>
              <w:jc w:val="center"/>
              <w:rPr>
                <w:rFonts w:ascii="Times New Roman" w:hAnsi="Times New Roman"/>
                <w:sz w:val="28"/>
                <w:szCs w:val="28"/>
              </w:rPr>
            </w:pPr>
            <w:r>
              <w:rPr>
                <w:rFonts w:ascii="Times New Roman" w:hAnsi="Times New Roman"/>
                <w:sz w:val="28"/>
                <w:szCs w:val="28"/>
              </w:rPr>
              <w:t>Кл</w:t>
            </w:r>
            <w:r>
              <w:rPr>
                <w:rFonts w:ascii="Times New Roman" w:hAnsi="Times New Roman"/>
                <w:sz w:val="28"/>
                <w:szCs w:val="28"/>
                <w:lang w:val="ru-RU"/>
              </w:rPr>
              <w:t>.</w:t>
            </w:r>
            <w:r w:rsidR="0031448F" w:rsidRPr="0039186E">
              <w:rPr>
                <w:rFonts w:ascii="Times New Roman" w:hAnsi="Times New Roman"/>
                <w:sz w:val="28"/>
                <w:szCs w:val="28"/>
              </w:rPr>
              <w:t>рук</w:t>
            </w:r>
          </w:p>
        </w:tc>
      </w:tr>
    </w:tbl>
    <w:p w:rsidR="00566AB3" w:rsidRDefault="00566AB3" w:rsidP="00900A70">
      <w:pPr>
        <w:shd w:val="clear" w:color="auto" w:fill="FFFFFF"/>
        <w:contextualSpacing/>
        <w:jc w:val="center"/>
        <w:outlineLvl w:val="1"/>
        <w:rPr>
          <w:rFonts w:ascii="Times New Roman" w:hAnsi="Times New Roman"/>
          <w:b/>
          <w:bCs/>
          <w:i/>
          <w:sz w:val="28"/>
          <w:szCs w:val="28"/>
          <w:lang w:val="ru-RU"/>
        </w:rPr>
      </w:pPr>
    </w:p>
    <w:p w:rsidR="0031448F" w:rsidRPr="0039186E" w:rsidRDefault="0031448F" w:rsidP="00900A70">
      <w:pPr>
        <w:shd w:val="clear" w:color="auto" w:fill="FFFFFF"/>
        <w:contextualSpacing/>
        <w:jc w:val="center"/>
        <w:outlineLvl w:val="1"/>
        <w:rPr>
          <w:rFonts w:ascii="Times New Roman" w:hAnsi="Times New Roman"/>
          <w:b/>
          <w:bCs/>
          <w:i/>
          <w:sz w:val="28"/>
          <w:szCs w:val="28"/>
          <w:lang w:val="ru-RU"/>
        </w:rPr>
      </w:pPr>
      <w:r w:rsidRPr="0039186E">
        <w:rPr>
          <w:rFonts w:ascii="Times New Roman" w:hAnsi="Times New Roman"/>
          <w:b/>
          <w:bCs/>
          <w:i/>
          <w:sz w:val="28"/>
          <w:szCs w:val="28"/>
          <w:lang w:val="ru-RU"/>
        </w:rPr>
        <w:t>Критерии, показатели эффективности деятельности МБОУ СОШ № 1 в части формирования здорового и безопасного образа жизни и экологической культуры обучающихся:</w:t>
      </w:r>
    </w:p>
    <w:p w:rsidR="0031448F" w:rsidRPr="0039186E" w:rsidRDefault="0031448F" w:rsidP="002D58FF">
      <w:pPr>
        <w:numPr>
          <w:ilvl w:val="0"/>
          <w:numId w:val="245"/>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Организация работы в соответствии с нормами СаНПиНа. </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Улучшение количественного и качественного показателя участия обучающихся в спортивных соревнованиях района, города.</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Положительная динамика изменения в состоянии психофизического  и нравственного здоровья обучающихся.</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Высокий уровень социальной и психологической адаптации обучающихся.</w:t>
      </w:r>
    </w:p>
    <w:p w:rsidR="0031448F" w:rsidRPr="0039186E" w:rsidRDefault="0031448F" w:rsidP="002D58FF">
      <w:pPr>
        <w:numPr>
          <w:ilvl w:val="0"/>
          <w:numId w:val="244"/>
        </w:numPr>
        <w:tabs>
          <w:tab w:val="left" w:pos="0"/>
        </w:tabs>
        <w:contextualSpacing/>
        <w:jc w:val="both"/>
        <w:rPr>
          <w:rFonts w:ascii="Times New Roman" w:hAnsi="Times New Roman"/>
          <w:sz w:val="28"/>
          <w:szCs w:val="28"/>
        </w:rPr>
      </w:pPr>
      <w:r w:rsidRPr="0039186E">
        <w:rPr>
          <w:rFonts w:ascii="Times New Roman" w:hAnsi="Times New Roman"/>
          <w:sz w:val="28"/>
          <w:szCs w:val="28"/>
        </w:rPr>
        <w:t>Уменьшение количества заболеваемости обучающихся.</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Увеличение количества обучающихся, занимающихся в спортивных секциях.</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Увеличение количества спортивно – массовых мероприятий.</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Отсутствие у обучающихся вредных привычек.</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Воспитание «культуры болельщика» – как одного из  важных компонентов воспитания коллективных качеств.</w:t>
      </w:r>
    </w:p>
    <w:p w:rsidR="0031448F" w:rsidRPr="0039186E" w:rsidRDefault="0031448F" w:rsidP="002D58FF">
      <w:pPr>
        <w:numPr>
          <w:ilvl w:val="0"/>
          <w:numId w:val="244"/>
        </w:numPr>
        <w:tabs>
          <w:tab w:val="left" w:pos="0"/>
        </w:tabs>
        <w:contextualSpacing/>
        <w:jc w:val="both"/>
        <w:rPr>
          <w:rFonts w:ascii="Times New Roman" w:hAnsi="Times New Roman"/>
          <w:sz w:val="28"/>
          <w:szCs w:val="28"/>
          <w:lang w:val="ru-RU"/>
        </w:rPr>
      </w:pPr>
      <w:r w:rsidRPr="0039186E">
        <w:rPr>
          <w:rFonts w:ascii="Times New Roman" w:hAnsi="Times New Roman"/>
          <w:sz w:val="28"/>
          <w:szCs w:val="28"/>
          <w:lang w:val="ru-RU"/>
        </w:rPr>
        <w:t>Повышение  уровня знаний у обучающихся по вопросам здоровья и его сохранения.</w:t>
      </w:r>
    </w:p>
    <w:p w:rsidR="0031448F" w:rsidRPr="0039186E" w:rsidRDefault="0031448F" w:rsidP="005E294D">
      <w:pPr>
        <w:shd w:val="clear" w:color="auto" w:fill="FFFFFF"/>
        <w:spacing w:before="100" w:beforeAutospacing="1"/>
        <w:ind w:left="379"/>
        <w:jc w:val="both"/>
        <w:outlineLvl w:val="1"/>
        <w:rPr>
          <w:rFonts w:ascii="Times New Roman" w:hAnsi="Times New Roman"/>
          <w:b/>
          <w:bCs/>
          <w:i/>
          <w:sz w:val="28"/>
          <w:szCs w:val="28"/>
          <w:lang w:val="ru-RU"/>
        </w:rPr>
      </w:pPr>
      <w:r w:rsidRPr="0039186E">
        <w:rPr>
          <w:rFonts w:ascii="Times New Roman" w:hAnsi="Times New Roman"/>
          <w:b/>
          <w:bCs/>
          <w:i/>
          <w:sz w:val="28"/>
          <w:szCs w:val="28"/>
          <w:lang w:val="ru-RU"/>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1448F" w:rsidRPr="0039186E" w:rsidRDefault="0031448F" w:rsidP="0031448F">
      <w:pPr>
        <w:jc w:val="both"/>
        <w:rPr>
          <w:rFonts w:ascii="Times New Roman" w:hAnsi="Times New Roman"/>
          <w:b/>
          <w:i/>
          <w:sz w:val="28"/>
          <w:szCs w:val="28"/>
          <w:lang w:val="ru-RU"/>
        </w:rPr>
      </w:pPr>
      <w:r w:rsidRPr="0039186E">
        <w:rPr>
          <w:rFonts w:ascii="Times New Roman" w:hAnsi="Times New Roman"/>
          <w:b/>
          <w:i/>
          <w:sz w:val="28"/>
          <w:szCs w:val="28"/>
          <w:lang w:val="ru-RU"/>
        </w:rPr>
        <w:t>Этапы Программы</w:t>
      </w:r>
    </w:p>
    <w:p w:rsidR="0031448F" w:rsidRPr="0039186E" w:rsidRDefault="0031448F" w:rsidP="0031448F">
      <w:pPr>
        <w:jc w:val="both"/>
        <w:rPr>
          <w:rFonts w:ascii="Times New Roman" w:hAnsi="Times New Roman"/>
          <w:sz w:val="28"/>
          <w:szCs w:val="28"/>
          <w:u w:val="single"/>
          <w:lang w:val="ru-RU"/>
        </w:rPr>
      </w:pPr>
      <w:r w:rsidRPr="0039186E">
        <w:rPr>
          <w:rFonts w:ascii="Times New Roman" w:hAnsi="Times New Roman"/>
          <w:i/>
          <w:sz w:val="28"/>
          <w:szCs w:val="28"/>
          <w:u w:val="single"/>
        </w:rPr>
        <w:t>I</w:t>
      </w:r>
      <w:r w:rsidRPr="0039186E">
        <w:rPr>
          <w:rFonts w:ascii="Times New Roman" w:hAnsi="Times New Roman"/>
          <w:i/>
          <w:sz w:val="28"/>
          <w:szCs w:val="28"/>
          <w:u w:val="single"/>
          <w:lang w:val="ru-RU"/>
        </w:rPr>
        <w:t>. Подготовительно – диагностический</w:t>
      </w:r>
      <w:r w:rsidRPr="0039186E">
        <w:rPr>
          <w:rFonts w:ascii="Times New Roman" w:hAnsi="Times New Roman"/>
          <w:sz w:val="28"/>
          <w:szCs w:val="28"/>
          <w:u w:val="single"/>
          <w:lang w:val="ru-RU"/>
        </w:rPr>
        <w:t>.</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1. Осознание учащимися и педагогами необходимости формирования экологической культуры, сохранения и укрепления своего здоровья.</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2. Диагностика здоровья и экологической грамотности учащихся.</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3. Анализ и оценка материальных и кадровых возможностей школы.</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4. Выработка целевой установки в оздоровлении учащихся.</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5. Анкетирование отношения к занятиям физкультурой и спиртом, занятием в спортивных кружках и секциях, экологической деятельности.</w:t>
      </w:r>
    </w:p>
    <w:p w:rsidR="0031448F" w:rsidRPr="0039186E" w:rsidRDefault="0031448F" w:rsidP="0031448F">
      <w:pPr>
        <w:jc w:val="both"/>
        <w:rPr>
          <w:rFonts w:ascii="Times New Roman" w:hAnsi="Times New Roman"/>
          <w:i/>
          <w:sz w:val="28"/>
          <w:szCs w:val="28"/>
          <w:u w:val="single"/>
          <w:lang w:val="ru-RU"/>
        </w:rPr>
      </w:pPr>
      <w:r w:rsidRPr="0039186E">
        <w:rPr>
          <w:rFonts w:ascii="Times New Roman" w:hAnsi="Times New Roman"/>
          <w:i/>
          <w:sz w:val="28"/>
          <w:szCs w:val="28"/>
          <w:u w:val="single"/>
        </w:rPr>
        <w:t>II</w:t>
      </w:r>
      <w:r w:rsidRPr="0039186E">
        <w:rPr>
          <w:rFonts w:ascii="Times New Roman" w:hAnsi="Times New Roman"/>
          <w:i/>
          <w:sz w:val="28"/>
          <w:szCs w:val="28"/>
          <w:u w:val="single"/>
          <w:lang w:val="ru-RU"/>
        </w:rPr>
        <w:t>. Организационно-методический.</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1. Обсуждение программы на педсовете, родительских собрания с приглашением работников здравоохранения.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2.  Рассмотрение вопроса о состоянии здоровья школьников ежегодно на производственных совещаниях с приглашением работников здравоохранения.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3. Доведение до сведения родителей показатели состояния здоровья детей (на родительских собраниях, общешкольных и классных).</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4. Изучение выполнения программы в параллелях классов. Заслушивание итогов на совете школы совещаниях при директоре.</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5. Проведение семинаров с классными руководителями по реализации данной программы (с привлечением медицинских работников, психолога).</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6. Разработка программ внеурочной деятельности, направленных на формирование экологической культуры младших школьников.</w:t>
      </w:r>
    </w:p>
    <w:p w:rsidR="0031448F" w:rsidRPr="0039186E" w:rsidRDefault="0031448F" w:rsidP="00557663">
      <w:pPr>
        <w:contextualSpacing/>
        <w:jc w:val="both"/>
        <w:rPr>
          <w:rFonts w:ascii="Times New Roman" w:hAnsi="Times New Roman"/>
          <w:i/>
          <w:sz w:val="28"/>
          <w:szCs w:val="28"/>
          <w:u w:val="single"/>
          <w:lang w:val="ru-RU"/>
        </w:rPr>
      </w:pPr>
      <w:r w:rsidRPr="0039186E">
        <w:rPr>
          <w:rFonts w:ascii="Times New Roman" w:hAnsi="Times New Roman"/>
          <w:i/>
          <w:sz w:val="28"/>
          <w:szCs w:val="28"/>
          <w:u w:val="single"/>
          <w:lang w:val="ru-RU"/>
        </w:rPr>
        <w:t xml:space="preserve">Ш. Опытно - экспериментальный  </w:t>
      </w:r>
    </w:p>
    <w:p w:rsidR="0031448F" w:rsidRPr="0039186E" w:rsidRDefault="0031448F" w:rsidP="00557663">
      <w:pPr>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Создание оптимальных условий для сохранения здоровья учащихся и педагогов в процессе воспитательной и учебной деятельности, формирования экологической культуры.</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1. Использование методов </w:t>
      </w:r>
      <w:r w:rsidRPr="0039186E">
        <w:rPr>
          <w:rFonts w:ascii="Times New Roman" w:hAnsi="Times New Roman"/>
          <w:b/>
          <w:sz w:val="28"/>
          <w:szCs w:val="28"/>
          <w:lang w:val="ru-RU"/>
        </w:rPr>
        <w:t xml:space="preserve">диагностики </w:t>
      </w:r>
      <w:r w:rsidRPr="0039186E">
        <w:rPr>
          <w:rFonts w:ascii="Times New Roman" w:hAnsi="Times New Roman"/>
          <w:sz w:val="28"/>
          <w:szCs w:val="28"/>
          <w:lang w:val="ru-RU"/>
        </w:rPr>
        <w:t>состояния здоровья и  оздоровительной работы включающей:</w:t>
      </w:r>
    </w:p>
    <w:p w:rsidR="0031448F" w:rsidRPr="0039186E" w:rsidRDefault="0031448F" w:rsidP="00557663">
      <w:pPr>
        <w:pStyle w:val="ab"/>
        <w:numPr>
          <w:ilvl w:val="0"/>
          <w:numId w:val="166"/>
        </w:numPr>
        <w:jc w:val="both"/>
        <w:rPr>
          <w:rFonts w:ascii="Times New Roman" w:hAnsi="Times New Roman"/>
          <w:sz w:val="28"/>
          <w:szCs w:val="28"/>
          <w:lang w:val="ru-RU"/>
        </w:rPr>
      </w:pPr>
      <w:r w:rsidRPr="0039186E">
        <w:rPr>
          <w:rFonts w:ascii="Times New Roman" w:hAnsi="Times New Roman"/>
          <w:sz w:val="28"/>
          <w:szCs w:val="28"/>
          <w:lang w:val="ru-RU"/>
        </w:rPr>
        <w:t>комплексную оценку состояния здоровья и физического развития;</w:t>
      </w:r>
    </w:p>
    <w:p w:rsidR="0031448F" w:rsidRPr="0039186E" w:rsidRDefault="0031448F" w:rsidP="00557663">
      <w:pPr>
        <w:pStyle w:val="ab"/>
        <w:numPr>
          <w:ilvl w:val="0"/>
          <w:numId w:val="166"/>
        </w:numPr>
        <w:jc w:val="both"/>
        <w:rPr>
          <w:rFonts w:ascii="Times New Roman" w:hAnsi="Times New Roman"/>
          <w:sz w:val="28"/>
          <w:szCs w:val="28"/>
          <w:lang w:val="ru-RU"/>
        </w:rPr>
      </w:pPr>
      <w:r w:rsidRPr="0039186E">
        <w:rPr>
          <w:rFonts w:ascii="Times New Roman" w:hAnsi="Times New Roman"/>
          <w:sz w:val="28"/>
          <w:szCs w:val="28"/>
          <w:lang w:val="ru-RU"/>
        </w:rPr>
        <w:t>организацию коррекционно-реабилитационной работы; имеющей в основе профилактику и коррекцию основных видов, патологий, предупреждению стрессовых и конфликтных ситуаций в коллективе;</w:t>
      </w:r>
    </w:p>
    <w:p w:rsidR="0031448F" w:rsidRPr="0039186E" w:rsidRDefault="0031448F" w:rsidP="00557663">
      <w:pPr>
        <w:pStyle w:val="ab"/>
        <w:numPr>
          <w:ilvl w:val="0"/>
          <w:numId w:val="166"/>
        </w:numPr>
        <w:jc w:val="both"/>
        <w:rPr>
          <w:rFonts w:ascii="Times New Roman" w:hAnsi="Times New Roman"/>
          <w:sz w:val="28"/>
          <w:szCs w:val="28"/>
          <w:lang w:val="ru-RU"/>
        </w:rPr>
      </w:pPr>
      <w:r w:rsidRPr="0039186E">
        <w:rPr>
          <w:rFonts w:ascii="Times New Roman" w:hAnsi="Times New Roman"/>
          <w:sz w:val="28"/>
          <w:szCs w:val="28"/>
          <w:lang w:val="ru-RU"/>
        </w:rPr>
        <w:t>пропаганда не медикаментозных методов оздоровления;</w:t>
      </w:r>
    </w:p>
    <w:p w:rsidR="0031448F" w:rsidRPr="0039186E" w:rsidRDefault="0031448F" w:rsidP="00557663">
      <w:pPr>
        <w:pStyle w:val="ab"/>
        <w:numPr>
          <w:ilvl w:val="0"/>
          <w:numId w:val="166"/>
        </w:numPr>
        <w:jc w:val="both"/>
        <w:rPr>
          <w:rFonts w:ascii="Times New Roman" w:hAnsi="Times New Roman"/>
          <w:sz w:val="28"/>
          <w:szCs w:val="28"/>
        </w:rPr>
      </w:pPr>
      <w:r w:rsidRPr="0039186E">
        <w:rPr>
          <w:rFonts w:ascii="Times New Roman" w:hAnsi="Times New Roman"/>
          <w:sz w:val="28"/>
          <w:szCs w:val="28"/>
        </w:rPr>
        <w:t>закаливание;</w:t>
      </w:r>
    </w:p>
    <w:p w:rsidR="0031448F" w:rsidRPr="0039186E" w:rsidRDefault="0031448F" w:rsidP="00557663">
      <w:pPr>
        <w:pStyle w:val="ab"/>
        <w:numPr>
          <w:ilvl w:val="0"/>
          <w:numId w:val="166"/>
        </w:numPr>
        <w:jc w:val="both"/>
        <w:rPr>
          <w:rFonts w:ascii="Times New Roman" w:hAnsi="Times New Roman"/>
          <w:sz w:val="28"/>
          <w:szCs w:val="28"/>
        </w:rPr>
      </w:pPr>
      <w:r w:rsidRPr="0039186E">
        <w:rPr>
          <w:rFonts w:ascii="Times New Roman" w:hAnsi="Times New Roman"/>
          <w:sz w:val="28"/>
          <w:szCs w:val="28"/>
        </w:rPr>
        <w:t>различные виды гимнастики;</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2. Своевременное проведение динамического наблюдения за детьми группы риска по заболеваемости, в том числе и социального риска.</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3. Обеспечение полной диспансеризации школьников и педагогов.</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4. Профилактика травматизма (работа с учащимися и их родителями). </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5. Обеспечение построения школьного расписания согласно гигиеническим правилам.</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6. Консультативная работа и здоровьесберегающее обучение;</w:t>
      </w:r>
    </w:p>
    <w:p w:rsidR="0031448F" w:rsidRPr="0039186E" w:rsidRDefault="0031448F" w:rsidP="00557663">
      <w:pPr>
        <w:pStyle w:val="ab"/>
        <w:numPr>
          <w:ilvl w:val="0"/>
          <w:numId w:val="167"/>
        </w:numPr>
        <w:jc w:val="both"/>
        <w:rPr>
          <w:rFonts w:ascii="Times New Roman" w:hAnsi="Times New Roman"/>
          <w:sz w:val="28"/>
          <w:szCs w:val="28"/>
        </w:rPr>
      </w:pPr>
      <w:r w:rsidRPr="0039186E">
        <w:rPr>
          <w:rFonts w:ascii="Times New Roman" w:hAnsi="Times New Roman"/>
          <w:sz w:val="28"/>
          <w:szCs w:val="28"/>
        </w:rPr>
        <w:t>дни здоровья</w:t>
      </w:r>
    </w:p>
    <w:p w:rsidR="0031448F" w:rsidRPr="0039186E" w:rsidRDefault="0031448F" w:rsidP="00557663">
      <w:pPr>
        <w:pStyle w:val="ab"/>
        <w:numPr>
          <w:ilvl w:val="0"/>
          <w:numId w:val="167"/>
        </w:numPr>
        <w:jc w:val="both"/>
        <w:rPr>
          <w:rFonts w:ascii="Times New Roman" w:hAnsi="Times New Roman"/>
          <w:sz w:val="28"/>
          <w:szCs w:val="28"/>
          <w:lang w:val="ru-RU"/>
        </w:rPr>
      </w:pPr>
      <w:r w:rsidRPr="0039186E">
        <w:rPr>
          <w:rFonts w:ascii="Times New Roman" w:hAnsi="Times New Roman"/>
          <w:sz w:val="28"/>
          <w:szCs w:val="28"/>
          <w:lang w:val="ru-RU"/>
        </w:rPr>
        <w:t xml:space="preserve">приведение тематических классных часов по проблемам здоровья, профилактики вредных привычек, приобретении навыков ЗОЖ </w:t>
      </w:r>
    </w:p>
    <w:p w:rsidR="0031448F" w:rsidRPr="0039186E" w:rsidRDefault="0031448F" w:rsidP="00557663">
      <w:pPr>
        <w:pStyle w:val="ab"/>
        <w:numPr>
          <w:ilvl w:val="0"/>
          <w:numId w:val="167"/>
        </w:numPr>
        <w:jc w:val="both"/>
        <w:rPr>
          <w:rFonts w:ascii="Times New Roman" w:hAnsi="Times New Roman"/>
          <w:sz w:val="28"/>
          <w:szCs w:val="28"/>
        </w:rPr>
      </w:pPr>
      <w:r w:rsidRPr="0039186E">
        <w:rPr>
          <w:rFonts w:ascii="Times New Roman" w:hAnsi="Times New Roman"/>
          <w:sz w:val="28"/>
          <w:szCs w:val="28"/>
        </w:rPr>
        <w:t xml:space="preserve">работа спортивных секций </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7. Учет современных требований в организации уроков физической культуры.</w:t>
      </w:r>
    </w:p>
    <w:p w:rsidR="0031448F" w:rsidRPr="0039186E" w:rsidRDefault="0031448F" w:rsidP="00557663">
      <w:pPr>
        <w:pStyle w:val="ab"/>
        <w:numPr>
          <w:ilvl w:val="0"/>
          <w:numId w:val="168"/>
        </w:numPr>
        <w:jc w:val="both"/>
        <w:rPr>
          <w:rFonts w:ascii="Times New Roman" w:hAnsi="Times New Roman"/>
          <w:sz w:val="28"/>
          <w:szCs w:val="28"/>
          <w:lang w:val="ru-RU"/>
        </w:rPr>
      </w:pPr>
      <w:r w:rsidRPr="0039186E">
        <w:rPr>
          <w:rFonts w:ascii="Times New Roman" w:hAnsi="Times New Roman"/>
          <w:sz w:val="28"/>
          <w:szCs w:val="28"/>
          <w:lang w:val="ru-RU"/>
        </w:rPr>
        <w:t>апробация на уроках физической культуры новых методов проведения уроков с более высоким уровнем двигательной активности;</w:t>
      </w:r>
    </w:p>
    <w:p w:rsidR="0031448F" w:rsidRPr="0039186E" w:rsidRDefault="0031448F" w:rsidP="00557663">
      <w:pPr>
        <w:pStyle w:val="ab"/>
        <w:numPr>
          <w:ilvl w:val="0"/>
          <w:numId w:val="168"/>
        </w:numPr>
        <w:jc w:val="both"/>
        <w:rPr>
          <w:rFonts w:ascii="Times New Roman" w:hAnsi="Times New Roman"/>
          <w:sz w:val="28"/>
          <w:szCs w:val="28"/>
          <w:lang w:val="ru-RU"/>
        </w:rPr>
      </w:pPr>
      <w:r w:rsidRPr="0039186E">
        <w:rPr>
          <w:rFonts w:ascii="Times New Roman" w:hAnsi="Times New Roman"/>
          <w:sz w:val="28"/>
          <w:szCs w:val="28"/>
          <w:lang w:val="ru-RU"/>
        </w:rPr>
        <w:t>организация проведения обязательных занятий с учащимися, отнесенными по состоянию здоровья к специальной медицинской группе;</w:t>
      </w:r>
    </w:p>
    <w:p w:rsidR="0031448F" w:rsidRPr="0039186E" w:rsidRDefault="0031448F" w:rsidP="00557663">
      <w:pPr>
        <w:pStyle w:val="ab"/>
        <w:numPr>
          <w:ilvl w:val="0"/>
          <w:numId w:val="168"/>
        </w:numPr>
        <w:jc w:val="both"/>
        <w:rPr>
          <w:rFonts w:ascii="Times New Roman" w:hAnsi="Times New Roman"/>
          <w:sz w:val="28"/>
          <w:szCs w:val="28"/>
          <w:lang w:val="ru-RU"/>
        </w:rPr>
      </w:pPr>
      <w:r w:rsidRPr="0039186E">
        <w:rPr>
          <w:rFonts w:ascii="Times New Roman" w:hAnsi="Times New Roman"/>
          <w:sz w:val="28"/>
          <w:szCs w:val="28"/>
          <w:lang w:val="ru-RU"/>
        </w:rPr>
        <w:t>введение в практику обязательных домашних заданий по физической культуре.</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9. Организация консультативной работы по вопросам здоровья учащихся.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10. Организация активного отдыха на переменах с использованием музыки.</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11. Введение в практику совместных занятий спортом детей и родителей  – «Папа, мама и я  – спортивная семья» (походы, экскурсии, игры, спортивные соревнования).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12. Реализация программ внеурочной деятельности, направленных на формирование экологической культуры младших школьников.</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13. Организация мероприятий и акций экологической направленности с обязательным участием в них младших школьников.</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14. Использование научно-практического потенциала родителей с целью реализации программы.</w:t>
      </w:r>
    </w:p>
    <w:p w:rsidR="0031448F" w:rsidRPr="0039186E" w:rsidRDefault="0031448F" w:rsidP="00557663">
      <w:pPr>
        <w:contextualSpacing/>
        <w:jc w:val="both"/>
        <w:rPr>
          <w:rFonts w:ascii="Times New Roman" w:hAnsi="Times New Roman"/>
          <w:i/>
          <w:sz w:val="28"/>
          <w:szCs w:val="28"/>
          <w:u w:val="single"/>
          <w:lang w:val="ru-RU"/>
        </w:rPr>
      </w:pPr>
      <w:r w:rsidRPr="0039186E">
        <w:rPr>
          <w:rFonts w:ascii="Times New Roman" w:hAnsi="Times New Roman"/>
          <w:i/>
          <w:sz w:val="28"/>
          <w:szCs w:val="28"/>
          <w:u w:val="single"/>
        </w:rPr>
        <w:t>IV</w:t>
      </w:r>
      <w:r w:rsidRPr="0039186E">
        <w:rPr>
          <w:rFonts w:ascii="Times New Roman" w:hAnsi="Times New Roman"/>
          <w:i/>
          <w:sz w:val="28"/>
          <w:szCs w:val="28"/>
          <w:u w:val="single"/>
          <w:lang w:val="ru-RU"/>
        </w:rPr>
        <w:t>. Итогово – самоуправляющий</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 Текущий, этапный контроль, оценка промежуточных и полученных результатов.</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2. Оценка эффективности программ.</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3. Самореализация учащихся в процессе формирования ЗОЖ.</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4. Самоорганизации ЗОЖ и оздоровительной деятельности учащихся.</w:t>
      </w:r>
    </w:p>
    <w:p w:rsidR="0031448F" w:rsidRPr="0039186E" w:rsidRDefault="0031448F" w:rsidP="00557663">
      <w:pPr>
        <w:contextualSpacing/>
        <w:jc w:val="both"/>
        <w:rPr>
          <w:rFonts w:ascii="Times New Roman" w:hAnsi="Times New Roman"/>
          <w:b/>
          <w:i/>
          <w:sz w:val="28"/>
          <w:szCs w:val="28"/>
          <w:lang w:val="ru-RU"/>
        </w:rPr>
      </w:pPr>
      <w:r w:rsidRPr="0039186E">
        <w:rPr>
          <w:rFonts w:ascii="Times New Roman" w:hAnsi="Times New Roman"/>
          <w:b/>
          <w:i/>
          <w:sz w:val="28"/>
          <w:szCs w:val="28"/>
          <w:lang w:val="ru-RU"/>
        </w:rPr>
        <w:t>Ожидаемые результаты:</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 Значительное улучшение психоэмоционального состояния как у учащихся, так и у учителей.</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2. Уровень психологической комфортности педагогического взаимодействия в системе «ученик - учитель» улучшается.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3. Рост мотивации к получению знаний по вопросам  сохранения и улучшения здоровья, соблюдения принципов ЗОЖ при условии неавторитарного стиля преподавания предметов в процессе обучения.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4. Рост уровня физической активности детей и подростков, повышение интереса к спортивным мероприятиям, спорту.</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5.  Повышение уровьня знаний по вопросам здоровья и здорового образа и стиля жизни.</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6. Рост уровня проявления общественной активности.</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7. Уменьшение количества дней, пропущенных учащимися по болезни.</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8. Увеличение количества учащихся, занимающихся в спортивных секциях.</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9. Рост экологической грамотности учащихся.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10. Повышение уровня экологической культуры младших школьников.</w:t>
      </w:r>
    </w:p>
    <w:p w:rsidR="0031448F" w:rsidRPr="0039186E" w:rsidRDefault="0031448F" w:rsidP="00557663">
      <w:pPr>
        <w:contextualSpacing/>
        <w:jc w:val="both"/>
        <w:rPr>
          <w:rFonts w:ascii="Times New Roman" w:hAnsi="Times New Roman"/>
          <w:b/>
          <w:i/>
          <w:sz w:val="28"/>
          <w:szCs w:val="28"/>
          <w:lang w:val="ru-RU"/>
        </w:rPr>
      </w:pPr>
      <w:r w:rsidRPr="0039186E">
        <w:rPr>
          <w:rFonts w:ascii="Times New Roman" w:hAnsi="Times New Roman"/>
          <w:b/>
          <w:i/>
          <w:sz w:val="28"/>
          <w:szCs w:val="28"/>
          <w:lang w:val="ru-RU"/>
        </w:rPr>
        <w:t>Содержание деятельности в рамках программы</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1. Классные часы, беседы.</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2. Просмотр и обсуждение видеофильмов.</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3. Посещение медицинских учреждений с экскурсиями.</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4. Правовой практикум.</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5. Проведение спортивных минуток  и динамических пауз  на уроках и переменах.</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6. Организация витаминного питания школьников.</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7. Родительские собрания:</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«Предупреждения переутомления», «Физкультура в семье», «Полноценное питание и сон», «Народная медицина», «Физическое воспитание девочек», «Физическое воспитание мальчиков», «Экологическое воспитание младших </w:t>
      </w:r>
      <w:r w:rsidRPr="0039186E">
        <w:rPr>
          <w:rFonts w:ascii="Times New Roman" w:hAnsi="Times New Roman"/>
          <w:sz w:val="28"/>
          <w:szCs w:val="28"/>
          <w:lang w:val="ru-RU"/>
        </w:rPr>
        <w:lastRenderedPageBreak/>
        <w:t>школьников», «Роль семьи в воспитании экологической культуры ребёнка», досуг и т.п..</w:t>
      </w:r>
    </w:p>
    <w:p w:rsidR="0031448F" w:rsidRPr="0039186E" w:rsidRDefault="0031448F" w:rsidP="00557663">
      <w:pPr>
        <w:contextualSpacing/>
        <w:jc w:val="both"/>
        <w:rPr>
          <w:rFonts w:ascii="Times New Roman" w:hAnsi="Times New Roman"/>
          <w:sz w:val="28"/>
          <w:szCs w:val="28"/>
          <w:lang w:val="ru-RU"/>
        </w:rPr>
      </w:pPr>
      <w:r w:rsidRPr="0039186E">
        <w:rPr>
          <w:rFonts w:ascii="Times New Roman" w:hAnsi="Times New Roman"/>
          <w:sz w:val="28"/>
          <w:szCs w:val="28"/>
          <w:lang w:val="ru-RU"/>
        </w:rPr>
        <w:t>8. Спортивные  и экологические мероприятия (аукционы, спартакиады, спортивные бои, подвижные игры, субботники, экологические акции и т.д.).</w:t>
      </w:r>
    </w:p>
    <w:p w:rsidR="0031448F" w:rsidRPr="0039186E" w:rsidRDefault="0031448F" w:rsidP="00566AB3">
      <w:pPr>
        <w:shd w:val="clear" w:color="auto" w:fill="FFFFFF"/>
        <w:ind w:right="288"/>
        <w:contextualSpacing/>
        <w:jc w:val="both"/>
        <w:rPr>
          <w:rFonts w:ascii="Times New Roman" w:hAnsi="Times New Roman"/>
          <w:b/>
          <w:i/>
          <w:color w:val="000000"/>
          <w:sz w:val="28"/>
          <w:szCs w:val="28"/>
          <w:lang w:val="ru-RU"/>
        </w:rPr>
      </w:pPr>
    </w:p>
    <w:p w:rsidR="0031448F" w:rsidRPr="0039186E" w:rsidRDefault="0031448F" w:rsidP="00557663">
      <w:pPr>
        <w:shd w:val="clear" w:color="auto" w:fill="FFFFFF"/>
        <w:ind w:right="288" w:firstLine="284"/>
        <w:contextualSpacing/>
        <w:jc w:val="both"/>
        <w:rPr>
          <w:rFonts w:ascii="Times New Roman" w:hAnsi="Times New Roman"/>
          <w:b/>
          <w:i/>
          <w:color w:val="000000"/>
          <w:sz w:val="28"/>
          <w:szCs w:val="28"/>
          <w:lang w:val="ru-RU"/>
        </w:rPr>
      </w:pPr>
      <w:r w:rsidRPr="0039186E">
        <w:rPr>
          <w:rFonts w:ascii="Times New Roman" w:hAnsi="Times New Roman"/>
          <w:b/>
          <w:i/>
          <w:color w:val="000000"/>
          <w:sz w:val="28"/>
          <w:szCs w:val="28"/>
          <w:lang w:val="ru-RU"/>
        </w:rPr>
        <w:t>Рациональная организация учебной и внеучебной деятельности обучающихся</w:t>
      </w:r>
    </w:p>
    <w:p w:rsidR="0031448F" w:rsidRPr="0039186E" w:rsidRDefault="0031448F" w:rsidP="00557663">
      <w:pPr>
        <w:shd w:val="clear" w:color="auto" w:fill="FFFFFF"/>
        <w:ind w:right="288" w:firstLine="284"/>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31448F" w:rsidRPr="0039186E" w:rsidRDefault="0031448F" w:rsidP="00557663">
      <w:pPr>
        <w:shd w:val="clear" w:color="auto" w:fill="FFFFFF"/>
        <w:ind w:right="288" w:firstLine="284"/>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Организация образовательного процесса строится с учетом </w:t>
      </w:r>
      <w:r w:rsidRPr="0039186E">
        <w:rPr>
          <w:rFonts w:ascii="Times New Roman" w:hAnsi="Times New Roman"/>
          <w:b/>
          <w:i/>
          <w:color w:val="000000"/>
          <w:sz w:val="28"/>
          <w:szCs w:val="28"/>
          <w:lang w:val="ru-RU"/>
        </w:rPr>
        <w:t>гигиенических норм и требований</w:t>
      </w:r>
      <w:r w:rsidRPr="0039186E">
        <w:rPr>
          <w:rFonts w:ascii="Times New Roman" w:hAnsi="Times New Roman"/>
          <w:color w:val="000000"/>
          <w:sz w:val="28"/>
          <w:szCs w:val="28"/>
          <w:lang w:val="ru-RU"/>
        </w:rPr>
        <w:t xml:space="preserve"> к орга</w:t>
      </w:r>
      <w:r w:rsidRPr="0039186E">
        <w:rPr>
          <w:rFonts w:ascii="Times New Roman" w:hAnsi="Times New Roman"/>
          <w:color w:val="000000"/>
          <w:sz w:val="28"/>
          <w:szCs w:val="28"/>
          <w:lang w:val="ru-RU"/>
        </w:rPr>
        <w:softHyphen/>
        <w:t>низации и объёму учебной и внеучебной нагрузки (выполнение домашних заданий, занятия в кружках и спортивной секции).</w:t>
      </w:r>
    </w:p>
    <w:p w:rsidR="0031448F" w:rsidRPr="0039186E" w:rsidRDefault="0031448F" w:rsidP="00566AB3">
      <w:pPr>
        <w:ind w:firstLine="567"/>
        <w:contextualSpacing/>
        <w:jc w:val="both"/>
        <w:rPr>
          <w:rFonts w:ascii="Times New Roman" w:eastAsia="Calibri" w:hAnsi="Times New Roman"/>
          <w:sz w:val="28"/>
          <w:szCs w:val="28"/>
          <w:lang w:val="ru-RU"/>
        </w:rPr>
      </w:pPr>
      <w:r w:rsidRPr="0039186E">
        <w:rPr>
          <w:rFonts w:ascii="Times New Roman" w:hAnsi="Times New Roman"/>
          <w:sz w:val="28"/>
          <w:szCs w:val="28"/>
          <w:lang w:val="ru-RU"/>
        </w:rPr>
        <w:t>Современными научными исследованиями установлено: биоритмологический оптимум умственной работоспособности у детей школьного возраста приходится на интервал 10 - 12 часов. В эти часы отмечается наибольшая эффективность усвоения материала при наименьших психофизиологических затратах организма. Поэтому в расписании уроков для обучающихся 1-го уровня обучения основные предметы проводятся на 2 – 3 уроках. Неодинакова умственная работоспособность обучающихся и в разные дни учебной недели. Ее уровень нарастает к середине недели и остается низким в начале (понедельник) и в конце (пятница) недели. Поэтому 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включены либо наиболее трудные предметы, либо средние и легкие по трудности предметы, но в большем количестве, чем в остальные дни. При составлении расписании уроков используются таблица, в которой трудность каждого предмета ранжируется в баллах.</w:t>
      </w:r>
    </w:p>
    <w:p w:rsidR="0031448F" w:rsidRPr="0039186E" w:rsidRDefault="0031448F" w:rsidP="00566AB3">
      <w:pPr>
        <w:ind w:firstLine="567"/>
        <w:contextualSpacing/>
        <w:jc w:val="both"/>
        <w:rPr>
          <w:rFonts w:ascii="Times New Roman" w:eastAsia="Calibri" w:hAnsi="Times New Roman"/>
          <w:b/>
          <w:sz w:val="28"/>
          <w:szCs w:val="28"/>
          <w:lang w:val="ru-RU"/>
        </w:rPr>
      </w:pPr>
      <w:r w:rsidRPr="0039186E">
        <w:rPr>
          <w:rFonts w:ascii="Times New Roman" w:eastAsia="Calibri" w:hAnsi="Times New Roman"/>
          <w:sz w:val="28"/>
          <w:szCs w:val="28"/>
          <w:lang w:val="ru-RU"/>
        </w:rPr>
        <w:t>При составлении расписания уроков соблюдается правило, когда количество баллов за день по сумме всех предметов приходится в основном на вторник и среду.</w:t>
      </w:r>
    </w:p>
    <w:p w:rsidR="0031448F" w:rsidRPr="0039186E" w:rsidRDefault="0031448F" w:rsidP="00566AB3">
      <w:pPr>
        <w:ind w:firstLine="567"/>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В 1 классе, согласно  СанПиН 2.4.2.2821-10, используется «ступенчатый» режим обучения: сентябрь-октябрь — 3 урока по 35 минут; ноябрь-декабрь — 4 урока по 35 минут (1 день 5 уроков); январь-май — 4 урока по 40 минут (1 день 5 уроков). </w:t>
      </w:r>
    </w:p>
    <w:p w:rsidR="0031448F" w:rsidRPr="0039186E" w:rsidRDefault="0031448F" w:rsidP="00566AB3">
      <w:pPr>
        <w:ind w:firstLine="567"/>
        <w:contextualSpacing/>
        <w:jc w:val="both"/>
        <w:rPr>
          <w:rFonts w:ascii="Times New Roman" w:eastAsia="Calibri" w:hAnsi="Times New Roman"/>
          <w:b/>
          <w:sz w:val="28"/>
          <w:szCs w:val="28"/>
          <w:lang w:val="ru-RU"/>
        </w:rPr>
      </w:pPr>
      <w:r w:rsidRPr="0039186E">
        <w:rPr>
          <w:rFonts w:ascii="Times New Roman" w:eastAsia="Calibri" w:hAnsi="Times New Roman"/>
          <w:b/>
          <w:sz w:val="28"/>
          <w:szCs w:val="28"/>
          <w:lang w:val="ru-RU"/>
        </w:rPr>
        <w:t>Режим проветривания помещений</w:t>
      </w:r>
    </w:p>
    <w:p w:rsidR="0031448F" w:rsidRPr="0039186E" w:rsidRDefault="0031448F" w:rsidP="00566AB3">
      <w:pPr>
        <w:ind w:firstLine="567"/>
        <w:contextualSpacing/>
        <w:jc w:val="both"/>
        <w:rPr>
          <w:rFonts w:ascii="Times New Roman" w:eastAsia="Calibri" w:hAnsi="Times New Roman"/>
          <w:sz w:val="28"/>
          <w:szCs w:val="28"/>
          <w:lang w:val="ru-RU"/>
        </w:rPr>
      </w:pPr>
      <w:r w:rsidRPr="0039186E">
        <w:rPr>
          <w:rFonts w:ascii="Times New Roman" w:eastAsia="Calibri" w:hAnsi="Times New Roman"/>
          <w:sz w:val="28"/>
          <w:szCs w:val="28"/>
          <w:lang w:val="ru-RU"/>
        </w:rPr>
        <w:t>Учебные помещения проветриваются во время перемен, вестибюли и фойе - во время уроков. До начала занятий и после их окончания осуществляется сквозное проветривание учебных помещений, продолжительность которого определяется погодными условиями, направлением и скоростью движения ветра, эффективностью отопительной системы.</w:t>
      </w:r>
    </w:p>
    <w:p w:rsidR="0031448F" w:rsidRPr="0039186E" w:rsidRDefault="0031448F" w:rsidP="00566AB3">
      <w:pPr>
        <w:contextualSpacing/>
        <w:jc w:val="both"/>
        <w:rPr>
          <w:rFonts w:ascii="Times New Roman" w:eastAsia="Calibri" w:hAnsi="Times New Roman"/>
          <w:sz w:val="28"/>
          <w:szCs w:val="28"/>
          <w:lang w:val="ru-RU"/>
        </w:rPr>
      </w:pPr>
      <w:r w:rsidRPr="0039186E">
        <w:rPr>
          <w:rFonts w:ascii="Times New Roman" w:hAnsi="Times New Roman"/>
          <w:sz w:val="28"/>
          <w:szCs w:val="28"/>
          <w:lang w:val="ru-RU"/>
        </w:rPr>
        <w:lastRenderedPageBreak/>
        <w:t xml:space="preserve"> </w:t>
      </w:r>
      <w:r w:rsidRPr="0039186E">
        <w:rPr>
          <w:rFonts w:ascii="Times New Roman" w:eastAsia="Calibri" w:hAnsi="Times New Roman"/>
          <w:b/>
          <w:sz w:val="28"/>
          <w:szCs w:val="28"/>
          <w:lang w:val="ru-RU"/>
        </w:rPr>
        <w:t>Режим уборки помещений</w:t>
      </w:r>
    </w:p>
    <w:p w:rsidR="0031448F" w:rsidRPr="0039186E" w:rsidRDefault="0031448F" w:rsidP="00566AB3">
      <w:pPr>
        <w:ind w:firstLine="567"/>
        <w:contextualSpacing/>
        <w:jc w:val="both"/>
        <w:rPr>
          <w:rFonts w:ascii="Times New Roman" w:hAnsi="Times New Roman"/>
          <w:sz w:val="28"/>
          <w:szCs w:val="28"/>
          <w:lang w:val="ru-RU"/>
        </w:rPr>
      </w:pPr>
      <w:r w:rsidRPr="0039186E">
        <w:rPr>
          <w:rFonts w:ascii="Times New Roman" w:eastAsia="Calibri" w:hAnsi="Times New Roman"/>
          <w:sz w:val="28"/>
          <w:szCs w:val="28"/>
          <w:lang w:val="ru-RU"/>
        </w:rPr>
        <w:t>Во всех помещениях школы ежедневно проводится влажная уборка  с применением моющих средств. В туалете, столовой, в вестибюлях влажная уборка проводится после каждой перемены. Уборка учебных и вспомогательных помещений проводится после окончания уроков, в отсутствии обучающихся, при открытых окнах. Все дезинфицирующие</w:t>
      </w:r>
      <w:r w:rsidRPr="0039186E">
        <w:rPr>
          <w:rFonts w:ascii="Times New Roman" w:hAnsi="Times New Roman"/>
          <w:sz w:val="28"/>
          <w:szCs w:val="28"/>
          <w:lang w:val="ru-RU"/>
        </w:rPr>
        <w:t xml:space="preserve"> растворы для мытья полов готовятся перед непосредственным применением в подсобном помещении в отсутствии учащихся и хранят в упаковке производителя, в соответствии с инструкцией и в местах, недоступных для обучающихся.</w:t>
      </w:r>
    </w:p>
    <w:p w:rsidR="0031448F" w:rsidRPr="0039186E" w:rsidRDefault="0031448F" w:rsidP="00566AB3">
      <w:pPr>
        <w:ind w:firstLine="567"/>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Один раз в месяц (последняя неделя) во всех помещениях школы проводится  генеральная уборка техническим персоналом с применением разрешённых моющих и дезинфицирующих средств. </w:t>
      </w:r>
    </w:p>
    <w:p w:rsidR="0031448F" w:rsidRPr="0039186E" w:rsidRDefault="0031448F" w:rsidP="00566AB3">
      <w:pPr>
        <w:contextualSpacing/>
        <w:jc w:val="both"/>
        <w:rPr>
          <w:rFonts w:ascii="Times New Roman" w:hAnsi="Times New Roman"/>
          <w:sz w:val="28"/>
          <w:szCs w:val="28"/>
          <w:lang w:val="ru-RU"/>
        </w:rPr>
      </w:pPr>
      <w:r w:rsidRPr="0039186E">
        <w:rPr>
          <w:rFonts w:ascii="Times New Roman" w:hAnsi="Times New Roman"/>
          <w:b/>
          <w:sz w:val="28"/>
          <w:szCs w:val="28"/>
          <w:lang w:val="ru-RU"/>
        </w:rPr>
        <w:t>Воздушно-тепловой режим</w:t>
      </w:r>
    </w:p>
    <w:p w:rsidR="0031448F" w:rsidRPr="0039186E" w:rsidRDefault="0031448F" w:rsidP="00566AB3">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        Температура воздуха в зависимости от климатических условий в учебных помещениях и кабинетах, библиотеке, вестибюле составляет 18-24 С, в спортивном зале, обеденном зале – 18 - 22 С. Для контроля температурного режима учебные помещения и кабинеты оснащены бытовыми термометрами. Ведутся журналы учёта температурного режима. </w:t>
      </w:r>
    </w:p>
    <w:p w:rsidR="0031448F" w:rsidRPr="0039186E" w:rsidRDefault="0031448F" w:rsidP="00566AB3">
      <w:pPr>
        <w:shd w:val="clear" w:color="auto" w:fill="FFFFFF"/>
        <w:ind w:right="288"/>
        <w:contextualSpacing/>
        <w:jc w:val="both"/>
        <w:rPr>
          <w:rFonts w:ascii="Times New Roman" w:hAnsi="Times New Roman"/>
          <w:color w:val="000000"/>
          <w:sz w:val="28"/>
          <w:szCs w:val="28"/>
          <w:lang w:val="ru-RU"/>
        </w:rPr>
      </w:pPr>
      <w:r w:rsidRPr="0039186E">
        <w:rPr>
          <w:rFonts w:ascii="Times New Roman" w:hAnsi="Times New Roman"/>
          <w:b/>
          <w:sz w:val="28"/>
          <w:szCs w:val="28"/>
          <w:lang w:val="ru-RU"/>
        </w:rPr>
        <w:t xml:space="preserve">Расписание внеурочной деятельности  </w:t>
      </w:r>
      <w:r w:rsidRPr="0039186E">
        <w:rPr>
          <w:rFonts w:ascii="Times New Roman" w:hAnsi="Times New Roman"/>
          <w:sz w:val="28"/>
          <w:szCs w:val="28"/>
          <w:lang w:val="ru-RU"/>
        </w:rPr>
        <w:t>составлено с учётом чередования  двигательной и умственной деятельности учащихся</w:t>
      </w:r>
    </w:p>
    <w:p w:rsidR="0031448F" w:rsidRPr="0039186E" w:rsidRDefault="0031448F" w:rsidP="00566AB3">
      <w:pPr>
        <w:shd w:val="clear" w:color="auto" w:fill="FFFFFF"/>
        <w:ind w:right="288"/>
        <w:contextualSpacing/>
        <w:jc w:val="center"/>
        <w:rPr>
          <w:rFonts w:ascii="Times New Roman" w:hAnsi="Times New Roman"/>
          <w:b/>
          <w:i/>
          <w:color w:val="000000"/>
          <w:sz w:val="28"/>
          <w:szCs w:val="28"/>
          <w:lang w:val="ru-RU"/>
        </w:rPr>
      </w:pPr>
      <w:r w:rsidRPr="0039186E">
        <w:rPr>
          <w:rFonts w:ascii="Times New Roman" w:hAnsi="Times New Roman"/>
          <w:b/>
          <w:i/>
          <w:color w:val="000000"/>
          <w:sz w:val="28"/>
          <w:szCs w:val="28"/>
          <w:lang w:val="ru-RU"/>
        </w:rPr>
        <w:t>Просветительская работа с родителями (законными представителями).</w:t>
      </w:r>
    </w:p>
    <w:p w:rsidR="0031448F" w:rsidRPr="0039186E" w:rsidRDefault="0031448F" w:rsidP="00566AB3">
      <w:pPr>
        <w:shd w:val="clear" w:color="auto" w:fill="FFFFFF"/>
        <w:ind w:right="288" w:firstLine="284"/>
        <w:contextualSpacing/>
        <w:jc w:val="both"/>
        <w:rPr>
          <w:rFonts w:ascii="Times New Roman" w:hAnsi="Times New Roman"/>
          <w:sz w:val="28"/>
          <w:szCs w:val="28"/>
          <w:lang w:val="ru-RU"/>
        </w:rPr>
      </w:pPr>
      <w:r w:rsidRPr="0039186E">
        <w:rPr>
          <w:rFonts w:ascii="Times New Roman" w:hAnsi="Times New Roman"/>
          <w:color w:val="000000"/>
          <w:sz w:val="28"/>
          <w:szCs w:val="28"/>
          <w:lang w:val="ru-RU"/>
        </w:rPr>
        <w:t>Сложившаяся (</w:t>
      </w:r>
      <w:r w:rsidRPr="0039186E">
        <w:rPr>
          <w:rFonts w:ascii="Times New Roman" w:hAnsi="Times New Roman"/>
          <w:i/>
          <w:color w:val="000000"/>
          <w:sz w:val="28"/>
          <w:szCs w:val="28"/>
          <w:lang w:val="ru-RU"/>
        </w:rPr>
        <w:t>или складывающаяся</w:t>
      </w:r>
      <w:r w:rsidRPr="0039186E">
        <w:rPr>
          <w:rFonts w:ascii="Times New Roman" w:hAnsi="Times New Roman"/>
          <w:color w:val="000000"/>
          <w:sz w:val="28"/>
          <w:szCs w:val="28"/>
          <w:lang w:val="ru-RU"/>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31448F" w:rsidRPr="0039186E" w:rsidRDefault="0031448F" w:rsidP="002D58FF">
      <w:pPr>
        <w:numPr>
          <w:ilvl w:val="0"/>
          <w:numId w:val="219"/>
        </w:numPr>
        <w:shd w:val="clear" w:color="auto" w:fill="FFFFFF"/>
        <w:autoSpaceDE w:val="0"/>
        <w:autoSpaceDN w:val="0"/>
        <w:adjustRightInd w:val="0"/>
        <w:ind w:right="288"/>
        <w:contextualSpacing/>
        <w:jc w:val="both"/>
        <w:rPr>
          <w:rFonts w:ascii="Times New Roman" w:hAnsi="Times New Roman"/>
          <w:sz w:val="28"/>
          <w:szCs w:val="28"/>
          <w:lang w:val="ru-RU"/>
        </w:rPr>
      </w:pPr>
      <w:r w:rsidRPr="0039186E">
        <w:rPr>
          <w:rFonts w:ascii="Times New Roman" w:hAnsi="Times New Roman"/>
          <w:color w:val="000000"/>
          <w:sz w:val="28"/>
          <w:szCs w:val="28"/>
          <w:lang w:val="ru-RU"/>
        </w:rPr>
        <w:t>проведение соответствующих лекций, семинаров, круглых столов;</w:t>
      </w:r>
    </w:p>
    <w:p w:rsidR="0031448F" w:rsidRPr="0039186E" w:rsidRDefault="0031448F" w:rsidP="002D58FF">
      <w:pPr>
        <w:numPr>
          <w:ilvl w:val="0"/>
          <w:numId w:val="219"/>
        </w:numPr>
        <w:shd w:val="clear" w:color="auto" w:fill="FFFFFF"/>
        <w:autoSpaceDE w:val="0"/>
        <w:autoSpaceDN w:val="0"/>
        <w:adjustRightInd w:val="0"/>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31448F" w:rsidRPr="0039186E" w:rsidRDefault="0031448F" w:rsidP="002D58FF">
      <w:pPr>
        <w:numPr>
          <w:ilvl w:val="0"/>
          <w:numId w:val="219"/>
        </w:numPr>
        <w:shd w:val="clear" w:color="auto" w:fill="FFFFFF"/>
        <w:autoSpaceDE w:val="0"/>
        <w:autoSpaceDN w:val="0"/>
        <w:adjustRightInd w:val="0"/>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создание библиотечки детского здор</w:t>
      </w:r>
      <w:r w:rsidR="00557663">
        <w:rPr>
          <w:rFonts w:ascii="Times New Roman" w:hAnsi="Times New Roman"/>
          <w:color w:val="000000"/>
          <w:sz w:val="28"/>
          <w:szCs w:val="28"/>
          <w:lang w:val="ru-RU"/>
        </w:rPr>
        <w:t>овья, доступной для родителей.</w:t>
      </w:r>
    </w:p>
    <w:p w:rsidR="0031448F" w:rsidRPr="0039186E" w:rsidRDefault="0031448F" w:rsidP="00566AB3">
      <w:pPr>
        <w:ind w:right="288" w:firstLine="284"/>
        <w:contextualSpacing/>
        <w:jc w:val="both"/>
        <w:rPr>
          <w:rFonts w:ascii="Times New Roman" w:hAnsi="Times New Roman"/>
          <w:b/>
          <w:i/>
          <w:color w:val="000000"/>
          <w:sz w:val="28"/>
          <w:szCs w:val="28"/>
          <w:lang w:val="ru-RU"/>
        </w:rPr>
      </w:pPr>
      <w:r w:rsidRPr="0039186E">
        <w:rPr>
          <w:rFonts w:ascii="Times New Roman" w:hAnsi="Times New Roman"/>
          <w:b/>
          <w:i/>
          <w:color w:val="000000"/>
          <w:sz w:val="28"/>
          <w:szCs w:val="28"/>
          <w:lang w:val="ru-RU"/>
        </w:rPr>
        <w:t>Примерная тематика бесед с родителями</w:t>
      </w:r>
    </w:p>
    <w:p w:rsidR="0031448F" w:rsidRPr="0039186E" w:rsidRDefault="0031448F" w:rsidP="00566AB3">
      <w:pPr>
        <w:ind w:right="288" w:firstLine="284"/>
        <w:contextualSpacing/>
        <w:jc w:val="both"/>
        <w:rPr>
          <w:rFonts w:ascii="Times New Roman" w:hAnsi="Times New Roman"/>
          <w:b/>
          <w:color w:val="000000"/>
          <w:sz w:val="28"/>
          <w:szCs w:val="28"/>
          <w:lang w:val="ru-RU"/>
        </w:rPr>
      </w:pPr>
      <w:r w:rsidRPr="0039186E">
        <w:rPr>
          <w:rFonts w:ascii="Times New Roman" w:hAnsi="Times New Roman"/>
          <w:b/>
          <w:color w:val="000000"/>
          <w:sz w:val="28"/>
          <w:szCs w:val="28"/>
          <w:lang w:val="ru-RU"/>
        </w:rPr>
        <w:t>1 класс:</w:t>
      </w:r>
    </w:p>
    <w:p w:rsidR="0031448F" w:rsidRPr="0039186E" w:rsidRDefault="0031448F" w:rsidP="002D58FF">
      <w:pPr>
        <w:numPr>
          <w:ilvl w:val="0"/>
          <w:numId w:val="220"/>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Забота государства о здоровье подрастающего поколения.</w:t>
      </w:r>
    </w:p>
    <w:p w:rsidR="0031448F" w:rsidRPr="0039186E" w:rsidRDefault="0031448F" w:rsidP="002D58FF">
      <w:pPr>
        <w:numPr>
          <w:ilvl w:val="0"/>
          <w:numId w:val="220"/>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Содружество врача, педагога и семьи в гигиеническом обучении и воспитании учащихся начальных классов.</w:t>
      </w:r>
    </w:p>
    <w:p w:rsidR="0031448F" w:rsidRPr="0039186E" w:rsidRDefault="0031448F" w:rsidP="002D58FF">
      <w:pPr>
        <w:numPr>
          <w:ilvl w:val="0"/>
          <w:numId w:val="220"/>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Психологические особенности детей младшего школьного возраста.</w:t>
      </w:r>
    </w:p>
    <w:p w:rsidR="0031448F" w:rsidRPr="0039186E" w:rsidRDefault="0031448F" w:rsidP="002D58FF">
      <w:pPr>
        <w:numPr>
          <w:ilvl w:val="0"/>
          <w:numId w:val="220"/>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Особенности физического развития младших школьников.</w:t>
      </w:r>
    </w:p>
    <w:p w:rsidR="0031448F" w:rsidRPr="0039186E" w:rsidRDefault="0031448F" w:rsidP="00566AB3">
      <w:pPr>
        <w:ind w:right="288" w:firstLine="284"/>
        <w:contextualSpacing/>
        <w:jc w:val="both"/>
        <w:rPr>
          <w:rFonts w:ascii="Times New Roman" w:hAnsi="Times New Roman"/>
          <w:b/>
          <w:color w:val="000000"/>
          <w:sz w:val="28"/>
          <w:szCs w:val="28"/>
        </w:rPr>
      </w:pPr>
      <w:r w:rsidRPr="0039186E">
        <w:rPr>
          <w:rFonts w:ascii="Times New Roman" w:hAnsi="Times New Roman"/>
          <w:b/>
          <w:color w:val="000000"/>
          <w:sz w:val="28"/>
          <w:szCs w:val="28"/>
        </w:rPr>
        <w:t>2 класс:</w:t>
      </w:r>
    </w:p>
    <w:p w:rsidR="0031448F" w:rsidRPr="0039186E" w:rsidRDefault="0031448F" w:rsidP="002D58FF">
      <w:pPr>
        <w:numPr>
          <w:ilvl w:val="0"/>
          <w:numId w:val="221"/>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Гигиена мальчиков и гигиена девочек.</w:t>
      </w:r>
    </w:p>
    <w:p w:rsidR="0031448F" w:rsidRPr="0039186E" w:rsidRDefault="0031448F" w:rsidP="002D58FF">
      <w:pPr>
        <w:numPr>
          <w:ilvl w:val="0"/>
          <w:numId w:val="221"/>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Основные принципы режима для младшего школьника.</w:t>
      </w:r>
    </w:p>
    <w:p w:rsidR="0031448F" w:rsidRPr="0039186E" w:rsidRDefault="0031448F" w:rsidP="002D58FF">
      <w:pPr>
        <w:numPr>
          <w:ilvl w:val="0"/>
          <w:numId w:val="221"/>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Гигиенические требования к детской одежде и обуви.</w:t>
      </w:r>
    </w:p>
    <w:p w:rsidR="0031448F" w:rsidRPr="0039186E" w:rsidRDefault="0031448F" w:rsidP="002D58FF">
      <w:pPr>
        <w:numPr>
          <w:ilvl w:val="0"/>
          <w:numId w:val="221"/>
        </w:numPr>
        <w:ind w:right="288"/>
        <w:contextualSpacing/>
        <w:jc w:val="both"/>
        <w:rPr>
          <w:rFonts w:ascii="Times New Roman" w:hAnsi="Times New Roman"/>
          <w:color w:val="000000"/>
          <w:sz w:val="28"/>
          <w:szCs w:val="28"/>
        </w:rPr>
      </w:pPr>
      <w:r w:rsidRPr="0039186E">
        <w:rPr>
          <w:rFonts w:ascii="Times New Roman" w:hAnsi="Times New Roman"/>
          <w:color w:val="000000"/>
          <w:sz w:val="28"/>
          <w:szCs w:val="28"/>
        </w:rPr>
        <w:t>Гигиена питания.</w:t>
      </w:r>
    </w:p>
    <w:p w:rsidR="0031448F" w:rsidRPr="0039186E" w:rsidRDefault="0031448F" w:rsidP="00566AB3">
      <w:pPr>
        <w:ind w:right="288" w:firstLine="284"/>
        <w:contextualSpacing/>
        <w:jc w:val="both"/>
        <w:rPr>
          <w:rFonts w:ascii="Times New Roman" w:hAnsi="Times New Roman"/>
          <w:b/>
          <w:color w:val="000000"/>
          <w:sz w:val="28"/>
          <w:szCs w:val="28"/>
        </w:rPr>
      </w:pPr>
      <w:r w:rsidRPr="0039186E">
        <w:rPr>
          <w:rFonts w:ascii="Times New Roman" w:hAnsi="Times New Roman"/>
          <w:b/>
          <w:color w:val="000000"/>
          <w:sz w:val="28"/>
          <w:szCs w:val="28"/>
        </w:rPr>
        <w:t>3 класс:</w:t>
      </w:r>
    </w:p>
    <w:p w:rsidR="0031448F" w:rsidRPr="0039186E" w:rsidRDefault="0031448F" w:rsidP="002D58FF">
      <w:pPr>
        <w:numPr>
          <w:ilvl w:val="0"/>
          <w:numId w:val="222"/>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Физическое воспитание детей в семье.</w:t>
      </w:r>
    </w:p>
    <w:p w:rsidR="0031448F" w:rsidRPr="0039186E" w:rsidRDefault="0031448F" w:rsidP="002D58FF">
      <w:pPr>
        <w:numPr>
          <w:ilvl w:val="0"/>
          <w:numId w:val="222"/>
        </w:numPr>
        <w:ind w:right="288"/>
        <w:contextualSpacing/>
        <w:jc w:val="both"/>
        <w:rPr>
          <w:rFonts w:ascii="Times New Roman" w:hAnsi="Times New Roman"/>
          <w:color w:val="000000"/>
          <w:sz w:val="28"/>
          <w:szCs w:val="28"/>
        </w:rPr>
      </w:pPr>
      <w:r w:rsidRPr="0039186E">
        <w:rPr>
          <w:rFonts w:ascii="Times New Roman" w:hAnsi="Times New Roman"/>
          <w:color w:val="000000"/>
          <w:sz w:val="28"/>
          <w:szCs w:val="28"/>
        </w:rPr>
        <w:t>Закаливание.</w:t>
      </w:r>
    </w:p>
    <w:p w:rsidR="0031448F" w:rsidRPr="0039186E" w:rsidRDefault="0031448F" w:rsidP="002D58FF">
      <w:pPr>
        <w:numPr>
          <w:ilvl w:val="0"/>
          <w:numId w:val="222"/>
        </w:numPr>
        <w:ind w:right="288"/>
        <w:contextualSpacing/>
        <w:jc w:val="both"/>
        <w:rPr>
          <w:rFonts w:ascii="Times New Roman" w:hAnsi="Times New Roman"/>
          <w:color w:val="000000"/>
          <w:sz w:val="28"/>
          <w:szCs w:val="28"/>
        </w:rPr>
      </w:pPr>
      <w:r w:rsidRPr="0039186E">
        <w:rPr>
          <w:rFonts w:ascii="Times New Roman" w:hAnsi="Times New Roman"/>
          <w:color w:val="000000"/>
          <w:sz w:val="28"/>
          <w:szCs w:val="28"/>
        </w:rPr>
        <w:lastRenderedPageBreak/>
        <w:t>Активный отдых младших школьников.</w:t>
      </w:r>
    </w:p>
    <w:p w:rsidR="0031448F" w:rsidRPr="0039186E" w:rsidRDefault="0031448F" w:rsidP="002D58FF">
      <w:pPr>
        <w:numPr>
          <w:ilvl w:val="0"/>
          <w:numId w:val="222"/>
        </w:numPr>
        <w:ind w:right="288"/>
        <w:contextualSpacing/>
        <w:jc w:val="both"/>
        <w:rPr>
          <w:rFonts w:ascii="Times New Roman" w:hAnsi="Times New Roman"/>
          <w:color w:val="000000"/>
          <w:sz w:val="28"/>
          <w:szCs w:val="28"/>
        </w:rPr>
      </w:pPr>
      <w:r w:rsidRPr="0039186E">
        <w:rPr>
          <w:rFonts w:ascii="Times New Roman" w:hAnsi="Times New Roman"/>
          <w:color w:val="000000"/>
          <w:sz w:val="28"/>
          <w:szCs w:val="28"/>
        </w:rPr>
        <w:t>Режим просмотра телевизора.</w:t>
      </w:r>
    </w:p>
    <w:p w:rsidR="0031448F" w:rsidRPr="0039186E" w:rsidRDefault="0031448F" w:rsidP="00566AB3">
      <w:pPr>
        <w:ind w:right="288" w:firstLine="284"/>
        <w:contextualSpacing/>
        <w:jc w:val="both"/>
        <w:rPr>
          <w:rFonts w:ascii="Times New Roman" w:hAnsi="Times New Roman"/>
          <w:b/>
          <w:color w:val="000000"/>
          <w:sz w:val="28"/>
          <w:szCs w:val="28"/>
        </w:rPr>
      </w:pPr>
      <w:r w:rsidRPr="0039186E">
        <w:rPr>
          <w:rFonts w:ascii="Times New Roman" w:hAnsi="Times New Roman"/>
          <w:b/>
          <w:color w:val="000000"/>
          <w:sz w:val="28"/>
          <w:szCs w:val="28"/>
        </w:rPr>
        <w:t>4 класс:</w:t>
      </w:r>
    </w:p>
    <w:p w:rsidR="0031448F" w:rsidRPr="0039186E" w:rsidRDefault="0031448F" w:rsidP="002D58FF">
      <w:pPr>
        <w:numPr>
          <w:ilvl w:val="0"/>
          <w:numId w:val="223"/>
        </w:numPr>
        <w:ind w:right="288"/>
        <w:contextualSpacing/>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Половое воспитание детей младшего школьного возраста.</w:t>
      </w:r>
    </w:p>
    <w:p w:rsidR="0031448F" w:rsidRPr="0039186E" w:rsidRDefault="0031448F" w:rsidP="002D58FF">
      <w:pPr>
        <w:numPr>
          <w:ilvl w:val="0"/>
          <w:numId w:val="223"/>
        </w:numPr>
        <w:ind w:right="288"/>
        <w:contextualSpacing/>
        <w:jc w:val="both"/>
        <w:rPr>
          <w:rFonts w:ascii="Times New Roman" w:hAnsi="Times New Roman"/>
          <w:color w:val="000000"/>
          <w:sz w:val="28"/>
          <w:szCs w:val="28"/>
        </w:rPr>
      </w:pPr>
      <w:r w:rsidRPr="0039186E">
        <w:rPr>
          <w:rFonts w:ascii="Times New Roman" w:hAnsi="Times New Roman"/>
          <w:color w:val="000000"/>
          <w:sz w:val="28"/>
          <w:szCs w:val="28"/>
        </w:rPr>
        <w:t>Профилактика бытового травматизма.</w:t>
      </w:r>
    </w:p>
    <w:p w:rsidR="0031448F" w:rsidRPr="0039186E" w:rsidRDefault="0031448F" w:rsidP="002D58FF">
      <w:pPr>
        <w:numPr>
          <w:ilvl w:val="0"/>
          <w:numId w:val="223"/>
        </w:numPr>
        <w:ind w:right="288"/>
        <w:contextualSpacing/>
        <w:jc w:val="both"/>
        <w:rPr>
          <w:rFonts w:ascii="Times New Roman" w:hAnsi="Times New Roman"/>
          <w:color w:val="000000"/>
          <w:sz w:val="28"/>
          <w:szCs w:val="28"/>
        </w:rPr>
      </w:pPr>
      <w:r w:rsidRPr="0039186E">
        <w:rPr>
          <w:rFonts w:ascii="Times New Roman" w:hAnsi="Times New Roman"/>
          <w:color w:val="000000"/>
          <w:sz w:val="28"/>
          <w:szCs w:val="28"/>
        </w:rPr>
        <w:t>Профилактика пищевых отравлений.</w:t>
      </w:r>
    </w:p>
    <w:p w:rsidR="0031448F" w:rsidRPr="0039186E" w:rsidRDefault="0031448F" w:rsidP="002D58FF">
      <w:pPr>
        <w:numPr>
          <w:ilvl w:val="0"/>
          <w:numId w:val="223"/>
        </w:numPr>
        <w:ind w:right="288"/>
        <w:contextualSpacing/>
        <w:jc w:val="both"/>
        <w:rPr>
          <w:rFonts w:ascii="Times New Roman" w:hAnsi="Times New Roman"/>
          <w:color w:val="000000"/>
          <w:sz w:val="28"/>
          <w:szCs w:val="28"/>
        </w:rPr>
      </w:pPr>
      <w:r w:rsidRPr="0039186E">
        <w:rPr>
          <w:rFonts w:ascii="Times New Roman" w:hAnsi="Times New Roman"/>
          <w:color w:val="000000"/>
          <w:sz w:val="28"/>
          <w:szCs w:val="28"/>
        </w:rPr>
        <w:t>Профилактика уличного травматизма.</w:t>
      </w:r>
    </w:p>
    <w:p w:rsidR="0031448F" w:rsidRPr="0039186E" w:rsidRDefault="0031448F" w:rsidP="0031448F">
      <w:pPr>
        <w:jc w:val="both"/>
        <w:outlineLvl w:val="0"/>
        <w:rPr>
          <w:rFonts w:ascii="Times New Roman" w:hAnsi="Times New Roman"/>
          <w:b/>
          <w:bCs/>
          <w:sz w:val="28"/>
          <w:szCs w:val="28"/>
        </w:rPr>
      </w:pPr>
    </w:p>
    <w:p w:rsidR="0031448F" w:rsidRPr="0039186E" w:rsidRDefault="0031448F" w:rsidP="0031448F">
      <w:pPr>
        <w:jc w:val="center"/>
        <w:outlineLvl w:val="0"/>
        <w:rPr>
          <w:rFonts w:ascii="Times New Roman" w:hAnsi="Times New Roman"/>
          <w:b/>
          <w:bCs/>
          <w:sz w:val="28"/>
          <w:szCs w:val="28"/>
        </w:rPr>
      </w:pPr>
      <w:r w:rsidRPr="0039186E">
        <w:rPr>
          <w:rFonts w:ascii="Times New Roman" w:hAnsi="Times New Roman"/>
          <w:b/>
          <w:bCs/>
          <w:sz w:val="28"/>
          <w:szCs w:val="28"/>
        </w:rPr>
        <w:t>2.5. Программа коррекционной работы</w:t>
      </w:r>
    </w:p>
    <w:p w:rsidR="0031448F" w:rsidRPr="0039186E" w:rsidRDefault="0031448F" w:rsidP="0031448F">
      <w:pPr>
        <w:jc w:val="center"/>
        <w:outlineLvl w:val="0"/>
        <w:rPr>
          <w:rFonts w:ascii="Times New Roman" w:hAnsi="Times New Roman"/>
          <w:b/>
          <w:bCs/>
          <w:i/>
          <w:iCs/>
          <w:sz w:val="28"/>
          <w:szCs w:val="28"/>
        </w:rPr>
      </w:pPr>
    </w:p>
    <w:p w:rsidR="0031448F" w:rsidRPr="0039186E" w:rsidRDefault="0031448F" w:rsidP="0031448F">
      <w:pPr>
        <w:pStyle w:val="Zag1"/>
        <w:tabs>
          <w:tab w:val="left" w:leader="dot" w:pos="624"/>
        </w:tabs>
        <w:spacing w:after="0" w:line="240" w:lineRule="auto"/>
        <w:ind w:firstLine="624"/>
        <w:jc w:val="both"/>
        <w:rPr>
          <w:rStyle w:val="Zag11"/>
          <w:rFonts w:eastAsia="@Arial Unicode MS"/>
          <w:sz w:val="28"/>
          <w:szCs w:val="28"/>
          <w:lang w:val="ru-RU"/>
        </w:rPr>
      </w:pPr>
      <w:r w:rsidRPr="0039186E">
        <w:rPr>
          <w:rStyle w:val="Zag11"/>
          <w:rFonts w:eastAsia="@Arial Unicode MS"/>
          <w:b w:val="0"/>
          <w:sz w:val="28"/>
          <w:szCs w:val="28"/>
          <w:lang w:val="ru-RU"/>
        </w:rPr>
        <w:t xml:space="preserve">Программа коррекционной работы разработана в соответствии с </w:t>
      </w:r>
      <w:r w:rsidR="00566AB3">
        <w:rPr>
          <w:rStyle w:val="Zag11"/>
          <w:rFonts w:eastAsia="@Arial Unicode MS"/>
          <w:b w:val="0"/>
          <w:sz w:val="28"/>
          <w:szCs w:val="28"/>
          <w:lang w:val="ru-RU"/>
        </w:rPr>
        <w:t xml:space="preserve">ФГОС, </w:t>
      </w:r>
      <w:r w:rsidRPr="0039186E">
        <w:rPr>
          <w:rStyle w:val="Zag11"/>
          <w:rFonts w:eastAsia="@Arial Unicode MS"/>
          <w:b w:val="0"/>
          <w:sz w:val="28"/>
          <w:szCs w:val="28"/>
          <w:lang w:val="ru-RU"/>
        </w:rPr>
        <w:t xml:space="preserve"> направлена на создание системы комплексной помощи детям с ограниченными возможностями здоровья в освоении </w:t>
      </w:r>
      <w:r w:rsidR="00566AB3">
        <w:rPr>
          <w:rStyle w:val="Zag11"/>
          <w:rFonts w:eastAsia="@Arial Unicode MS"/>
          <w:b w:val="0"/>
          <w:sz w:val="28"/>
          <w:szCs w:val="28"/>
          <w:lang w:val="ru-RU"/>
        </w:rPr>
        <w:t>ООП НОО</w:t>
      </w:r>
      <w:r w:rsidRPr="0039186E">
        <w:rPr>
          <w:rStyle w:val="Zag11"/>
          <w:rFonts w:eastAsia="@Arial Unicode MS"/>
          <w:b w:val="0"/>
          <w:sz w:val="28"/>
          <w:szCs w:val="28"/>
          <w:lang w:val="ru-RU"/>
        </w:rPr>
        <w:t>, коррекцию недостатков в физическом и (или) психическом развитии обучающихся,  их социальную адаптацию.</w:t>
      </w:r>
    </w:p>
    <w:p w:rsidR="00566AB3" w:rsidRDefault="0031448F" w:rsidP="00566AB3">
      <w:pPr>
        <w:ind w:right="288"/>
        <w:jc w:val="both"/>
        <w:rPr>
          <w:rStyle w:val="Zag11"/>
          <w:rFonts w:ascii="Times New Roman" w:eastAsia="@Arial Unicode MS" w:hAnsi="Times New Roman"/>
          <w:sz w:val="28"/>
          <w:szCs w:val="28"/>
          <w:lang w:val="ru-RU"/>
        </w:rPr>
      </w:pPr>
      <w:r w:rsidRPr="00566AB3">
        <w:rPr>
          <w:rStyle w:val="Zag11"/>
          <w:rFonts w:ascii="Times New Roman" w:eastAsia="@Arial Unicode MS" w:hAnsi="Times New Roman"/>
          <w:sz w:val="28"/>
          <w:szCs w:val="28"/>
          <w:lang w:val="ru-RU"/>
        </w:rPr>
        <w:t>В основе коррекционной работы лежит единс</w:t>
      </w:r>
      <w:r w:rsidR="00566AB3" w:rsidRPr="00566AB3">
        <w:rPr>
          <w:rStyle w:val="Zag11"/>
          <w:rFonts w:ascii="Times New Roman" w:eastAsia="@Arial Unicode MS" w:hAnsi="Times New Roman"/>
          <w:sz w:val="28"/>
          <w:szCs w:val="28"/>
          <w:lang w:val="ru-RU"/>
        </w:rPr>
        <w:t xml:space="preserve">тво четырех функций: </w:t>
      </w:r>
    </w:p>
    <w:p w:rsidR="00566AB3" w:rsidRPr="00566AB3" w:rsidRDefault="00566AB3" w:rsidP="002D58FF">
      <w:pPr>
        <w:pStyle w:val="ab"/>
        <w:numPr>
          <w:ilvl w:val="0"/>
          <w:numId w:val="261"/>
        </w:numPr>
        <w:ind w:right="288"/>
        <w:jc w:val="both"/>
        <w:rPr>
          <w:rStyle w:val="Zag11"/>
          <w:rFonts w:ascii="Times New Roman" w:eastAsia="@Arial Unicode MS" w:hAnsi="Times New Roman"/>
          <w:sz w:val="28"/>
          <w:szCs w:val="28"/>
          <w:lang w:val="ru-RU"/>
        </w:rPr>
      </w:pPr>
      <w:r w:rsidRPr="00566AB3">
        <w:rPr>
          <w:rStyle w:val="Zag11"/>
          <w:rFonts w:ascii="Times New Roman" w:eastAsia="@Arial Unicode MS" w:hAnsi="Times New Roman"/>
          <w:sz w:val="28"/>
          <w:szCs w:val="28"/>
          <w:lang w:val="ru-RU"/>
        </w:rPr>
        <w:t>диагностика проблем</w:t>
      </w:r>
    </w:p>
    <w:p w:rsidR="00566AB3" w:rsidRPr="00566AB3" w:rsidRDefault="00566AB3" w:rsidP="002D58FF">
      <w:pPr>
        <w:pStyle w:val="ab"/>
        <w:numPr>
          <w:ilvl w:val="0"/>
          <w:numId w:val="260"/>
        </w:numPr>
        <w:ind w:right="288"/>
        <w:jc w:val="both"/>
        <w:rPr>
          <w:rStyle w:val="Zag11"/>
          <w:rFonts w:ascii="Times New Roman" w:eastAsia="@Arial Unicode MS" w:hAnsi="Times New Roman"/>
          <w:sz w:val="28"/>
          <w:szCs w:val="28"/>
          <w:lang w:val="ru-RU"/>
        </w:rPr>
      </w:pPr>
      <w:r w:rsidRPr="00566AB3">
        <w:rPr>
          <w:rStyle w:val="Zag11"/>
          <w:rFonts w:ascii="Times New Roman" w:eastAsia="@Arial Unicode MS" w:hAnsi="Times New Roman"/>
          <w:sz w:val="28"/>
          <w:szCs w:val="28"/>
          <w:lang w:val="ru-RU"/>
        </w:rPr>
        <w:t>информация о проблеме и путях ее решения</w:t>
      </w:r>
    </w:p>
    <w:p w:rsidR="00566AB3" w:rsidRPr="00566AB3" w:rsidRDefault="0031448F" w:rsidP="002D58FF">
      <w:pPr>
        <w:pStyle w:val="ab"/>
        <w:numPr>
          <w:ilvl w:val="0"/>
          <w:numId w:val="260"/>
        </w:numPr>
        <w:ind w:right="288"/>
        <w:jc w:val="both"/>
        <w:rPr>
          <w:rStyle w:val="Zag11"/>
          <w:rFonts w:ascii="Times New Roman" w:eastAsia="@Arial Unicode MS" w:hAnsi="Times New Roman"/>
          <w:sz w:val="28"/>
          <w:szCs w:val="28"/>
          <w:lang w:val="ru-RU"/>
        </w:rPr>
      </w:pPr>
      <w:r w:rsidRPr="00566AB3">
        <w:rPr>
          <w:rStyle w:val="Zag11"/>
          <w:rFonts w:ascii="Times New Roman" w:eastAsia="@Arial Unicode MS" w:hAnsi="Times New Roman"/>
          <w:sz w:val="28"/>
          <w:szCs w:val="28"/>
          <w:lang w:val="ru-RU"/>
        </w:rPr>
        <w:t>консульта</w:t>
      </w:r>
      <w:r w:rsidR="00566AB3" w:rsidRPr="00566AB3">
        <w:rPr>
          <w:rStyle w:val="Zag11"/>
          <w:rFonts w:ascii="Times New Roman" w:eastAsia="@Arial Unicode MS" w:hAnsi="Times New Roman"/>
          <w:sz w:val="28"/>
          <w:szCs w:val="28"/>
          <w:lang w:val="ru-RU"/>
        </w:rPr>
        <w:t>ция на этапе принятия решения</w:t>
      </w:r>
    </w:p>
    <w:p w:rsidR="00566AB3" w:rsidRPr="00566AB3" w:rsidRDefault="0031448F" w:rsidP="002D58FF">
      <w:pPr>
        <w:pStyle w:val="ab"/>
        <w:numPr>
          <w:ilvl w:val="0"/>
          <w:numId w:val="260"/>
        </w:numPr>
        <w:ind w:right="288"/>
        <w:jc w:val="both"/>
        <w:rPr>
          <w:rStyle w:val="Zag11"/>
          <w:rFonts w:ascii="Times New Roman" w:eastAsia="@Arial Unicode MS" w:hAnsi="Times New Roman"/>
          <w:sz w:val="28"/>
          <w:szCs w:val="28"/>
          <w:lang w:val="ru-RU"/>
        </w:rPr>
      </w:pPr>
      <w:r w:rsidRPr="00566AB3">
        <w:rPr>
          <w:rStyle w:val="Zag11"/>
          <w:rFonts w:ascii="Times New Roman" w:eastAsia="@Arial Unicode MS" w:hAnsi="Times New Roman"/>
          <w:sz w:val="28"/>
          <w:szCs w:val="28"/>
          <w:lang w:val="ru-RU"/>
        </w:rPr>
        <w:t>разработка плана решения проблемы, по</w:t>
      </w:r>
      <w:r w:rsidR="00566AB3">
        <w:rPr>
          <w:rStyle w:val="Zag11"/>
          <w:rFonts w:ascii="Times New Roman" w:eastAsia="@Arial Unicode MS" w:hAnsi="Times New Roman"/>
          <w:sz w:val="28"/>
          <w:szCs w:val="28"/>
          <w:lang w:val="ru-RU"/>
        </w:rPr>
        <w:t>мощь на этапе решения проблемы</w:t>
      </w:r>
    </w:p>
    <w:p w:rsidR="0031448F" w:rsidRPr="0039186E" w:rsidRDefault="0031448F" w:rsidP="00566AB3">
      <w:pPr>
        <w:ind w:right="288"/>
        <w:jc w:val="both"/>
        <w:rPr>
          <w:rStyle w:val="Zag11"/>
          <w:rFonts w:ascii="Times New Roman" w:eastAsia="@Arial Unicode MS" w:hAnsi="Times New Roman"/>
          <w:sz w:val="28"/>
          <w:szCs w:val="28"/>
          <w:lang w:val="ru-RU"/>
        </w:rPr>
      </w:pPr>
      <w:r w:rsidRPr="0039186E">
        <w:rPr>
          <w:rStyle w:val="Zag11"/>
          <w:rFonts w:ascii="Times New Roman" w:eastAsia="@Arial Unicode MS" w:hAnsi="Times New Roman"/>
          <w:sz w:val="28"/>
          <w:szCs w:val="28"/>
          <w:lang w:val="ru-RU"/>
        </w:rPr>
        <w:t>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31448F" w:rsidRPr="0039186E" w:rsidRDefault="0031448F" w:rsidP="00566AB3">
      <w:pPr>
        <w:pStyle w:val="Zag1"/>
        <w:tabs>
          <w:tab w:val="left" w:leader="dot" w:pos="624"/>
        </w:tabs>
        <w:spacing w:after="0" w:line="240" w:lineRule="auto"/>
        <w:ind w:firstLine="624"/>
        <w:rPr>
          <w:rStyle w:val="Zag11"/>
          <w:rFonts w:eastAsia="@Arial Unicode MS"/>
          <w:sz w:val="28"/>
          <w:szCs w:val="28"/>
          <w:lang w:val="ru-RU"/>
        </w:rPr>
      </w:pPr>
      <w:r w:rsidRPr="0039186E">
        <w:rPr>
          <w:rStyle w:val="Zag11"/>
          <w:rFonts w:eastAsia="@Arial Unicode MS"/>
          <w:sz w:val="28"/>
          <w:szCs w:val="28"/>
          <w:lang w:val="ru-RU"/>
        </w:rPr>
        <w:t>Раздел 1</w:t>
      </w:r>
    </w:p>
    <w:p w:rsidR="0031448F" w:rsidRPr="0039186E" w:rsidRDefault="0031448F" w:rsidP="00566AB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b/>
          <w:bCs/>
          <w:sz w:val="28"/>
          <w:szCs w:val="28"/>
          <w:lang w:val="ru-RU"/>
        </w:rPr>
        <w:t>Цель программы:</w:t>
      </w:r>
      <w:r w:rsidR="00566AB3">
        <w:rPr>
          <w:rStyle w:val="Zag11"/>
          <w:rFonts w:ascii="Times New Roman" w:eastAsia="@Arial Unicode MS" w:hAnsi="Times New Roman" w:cs="Times New Roman"/>
          <w:b/>
          <w:bCs/>
          <w:sz w:val="28"/>
          <w:szCs w:val="28"/>
          <w:lang w:val="ru-RU"/>
        </w:rPr>
        <w:t xml:space="preserve"> </w:t>
      </w:r>
      <w:r w:rsidR="00566AB3">
        <w:rPr>
          <w:rStyle w:val="Zag11"/>
          <w:rFonts w:ascii="Times New Roman" w:eastAsia="@Arial Unicode MS" w:hAnsi="Times New Roman" w:cs="Times New Roman"/>
          <w:sz w:val="28"/>
          <w:szCs w:val="28"/>
          <w:lang w:val="ru-RU"/>
        </w:rPr>
        <w:t>о</w:t>
      </w:r>
      <w:r w:rsidRPr="0039186E">
        <w:rPr>
          <w:rStyle w:val="Zag11"/>
          <w:rFonts w:ascii="Times New Roman" w:eastAsia="@Arial Unicode MS" w:hAnsi="Times New Roman" w:cs="Times New Roman"/>
          <w:sz w:val="28"/>
          <w:szCs w:val="28"/>
          <w:lang w:val="ru-RU"/>
        </w:rPr>
        <w:t>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31448F" w:rsidRPr="0039186E" w:rsidRDefault="0031448F" w:rsidP="00566AB3">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b/>
          <w:bCs/>
          <w:sz w:val="28"/>
          <w:szCs w:val="28"/>
          <w:lang w:val="ru-RU"/>
        </w:rPr>
        <w:t>Задачи программы:</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1.Своевременное выявление детей с трудностями адаптации, обусловленными ограниченными возможностями здоровья.</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4.Осуществление педагогической и психологической помощи детям с ограниченными возможностями здоровья.</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lastRenderedPageBreak/>
        <w:t>5.Разработка и реализация индивидуальных и  групповых занятий для детей с выраженным нарушением  физического развития.</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6. Реализация системы мероприятий по социальной адаптации детей с ограниченными возможностями здоровья;</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7. 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правовым и другим вопросам.</w:t>
      </w:r>
    </w:p>
    <w:p w:rsidR="0031448F" w:rsidRPr="0039186E" w:rsidRDefault="0031448F" w:rsidP="0031448F">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sz w:val="28"/>
          <w:szCs w:val="28"/>
          <w:lang w:val="ru-RU"/>
        </w:rPr>
        <w:t>Содержание программы коррекционной работы определяют следующие принципы:</w:t>
      </w:r>
    </w:p>
    <w:p w:rsidR="0031448F" w:rsidRPr="0039186E" w:rsidRDefault="0031448F" w:rsidP="002D58FF">
      <w:pPr>
        <w:pStyle w:val="Osnova"/>
        <w:numPr>
          <w:ilvl w:val="0"/>
          <w:numId w:val="17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соблюдение интересов ребёнка</w:t>
      </w:r>
    </w:p>
    <w:p w:rsidR="0031448F" w:rsidRPr="0039186E" w:rsidRDefault="0031448F" w:rsidP="002D58FF">
      <w:pPr>
        <w:pStyle w:val="Osnova"/>
        <w:numPr>
          <w:ilvl w:val="0"/>
          <w:numId w:val="17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 xml:space="preserve"> системность</w:t>
      </w:r>
    </w:p>
    <w:p w:rsidR="0031448F" w:rsidRPr="0039186E" w:rsidRDefault="0031448F" w:rsidP="002D58FF">
      <w:pPr>
        <w:pStyle w:val="Osnova"/>
        <w:numPr>
          <w:ilvl w:val="0"/>
          <w:numId w:val="17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непрерывность</w:t>
      </w:r>
      <w:r w:rsidRPr="0039186E">
        <w:rPr>
          <w:rStyle w:val="Zag11"/>
          <w:rFonts w:ascii="Times New Roman" w:eastAsia="@Arial Unicode MS" w:hAnsi="Times New Roman" w:cs="Times New Roman"/>
          <w:sz w:val="28"/>
          <w:szCs w:val="28"/>
          <w:lang w:val="ru-RU"/>
        </w:rPr>
        <w:t xml:space="preserve"> </w:t>
      </w:r>
    </w:p>
    <w:p w:rsidR="0031448F" w:rsidRPr="0039186E" w:rsidRDefault="0031448F" w:rsidP="002D58FF">
      <w:pPr>
        <w:pStyle w:val="Osnova"/>
        <w:numPr>
          <w:ilvl w:val="0"/>
          <w:numId w:val="17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вариативность</w:t>
      </w:r>
    </w:p>
    <w:p w:rsidR="0031448F" w:rsidRPr="0039186E" w:rsidRDefault="0031448F" w:rsidP="002D58FF">
      <w:pPr>
        <w:pStyle w:val="Osnova"/>
        <w:numPr>
          <w:ilvl w:val="0"/>
          <w:numId w:val="17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рекомендательный характер оказания помощи</w:t>
      </w:r>
      <w:r w:rsidRPr="0039186E">
        <w:rPr>
          <w:rStyle w:val="Zag11"/>
          <w:rFonts w:ascii="Times New Roman" w:eastAsia="@Arial Unicode MS" w:hAnsi="Times New Roman" w:cs="Times New Roman"/>
          <w:sz w:val="28"/>
          <w:szCs w:val="28"/>
          <w:lang w:val="ru-RU"/>
        </w:rPr>
        <w:t xml:space="preserve">. </w:t>
      </w:r>
    </w:p>
    <w:p w:rsidR="0031448F" w:rsidRPr="0039186E" w:rsidRDefault="0031448F" w:rsidP="002D58FF">
      <w:pPr>
        <w:pStyle w:val="Osnova"/>
        <w:numPr>
          <w:ilvl w:val="0"/>
          <w:numId w:val="17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преемственность</w:t>
      </w:r>
    </w:p>
    <w:p w:rsidR="0031448F" w:rsidRPr="0039186E" w:rsidRDefault="0031448F" w:rsidP="0031448F">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b/>
          <w:bCs/>
          <w:sz w:val="28"/>
          <w:szCs w:val="28"/>
          <w:lang w:val="ru-RU"/>
        </w:rPr>
        <w:t>Направления работы</w:t>
      </w:r>
      <w:r w:rsidR="00566AB3">
        <w:rPr>
          <w:rStyle w:val="Zag11"/>
          <w:rFonts w:ascii="Times New Roman" w:eastAsia="@Arial Unicode MS" w:hAnsi="Times New Roman" w:cs="Times New Roman"/>
          <w:b/>
          <w:bCs/>
          <w:sz w:val="28"/>
          <w:szCs w:val="28"/>
          <w:lang w:val="ru-RU"/>
        </w:rPr>
        <w:t>:</w:t>
      </w:r>
    </w:p>
    <w:p w:rsidR="0031448F" w:rsidRPr="0039186E" w:rsidRDefault="0031448F" w:rsidP="002D58FF">
      <w:pPr>
        <w:pStyle w:val="Osnova"/>
        <w:numPr>
          <w:ilvl w:val="0"/>
          <w:numId w:val="19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диагностическая работа</w:t>
      </w:r>
      <w:r w:rsidRPr="0039186E">
        <w:rPr>
          <w:rStyle w:val="Zag11"/>
          <w:rFonts w:ascii="Times New Roman" w:eastAsia="@Arial Unicode MS" w:hAnsi="Times New Roman" w:cs="Times New Roman"/>
          <w:sz w:val="28"/>
          <w:szCs w:val="28"/>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1448F" w:rsidRPr="0039186E" w:rsidRDefault="0031448F" w:rsidP="002D58FF">
      <w:pPr>
        <w:pStyle w:val="Osnova"/>
        <w:numPr>
          <w:ilvl w:val="0"/>
          <w:numId w:val="19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коррекционно-развивающая работа</w:t>
      </w:r>
      <w:r w:rsidRPr="0039186E">
        <w:rPr>
          <w:rStyle w:val="Zag11"/>
          <w:rFonts w:ascii="Times New Roman" w:eastAsia="@Arial Unicode MS" w:hAnsi="Times New Roman" w:cs="Times New Roman"/>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1448F" w:rsidRPr="0039186E" w:rsidRDefault="0031448F" w:rsidP="002D58FF">
      <w:pPr>
        <w:pStyle w:val="Osnova"/>
        <w:numPr>
          <w:ilvl w:val="0"/>
          <w:numId w:val="19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консультативная работа</w:t>
      </w:r>
      <w:r w:rsidRPr="0039186E">
        <w:rPr>
          <w:rStyle w:val="Zag11"/>
          <w:rFonts w:ascii="Times New Roman" w:eastAsia="@Arial Unicode MS" w:hAnsi="Times New Roman" w:cs="Times New Roman"/>
          <w:sz w:val="28"/>
          <w:szCs w:val="28"/>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1448F" w:rsidRPr="0039186E" w:rsidRDefault="0031448F" w:rsidP="002D58FF">
      <w:pPr>
        <w:pStyle w:val="Osnova"/>
        <w:numPr>
          <w:ilvl w:val="0"/>
          <w:numId w:val="19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lang w:val="ru-RU"/>
        </w:rPr>
        <w:t>информационно-просветительская работа</w:t>
      </w:r>
      <w:r w:rsidRPr="0039186E">
        <w:rPr>
          <w:rStyle w:val="Zag11"/>
          <w:rFonts w:ascii="Times New Roman" w:eastAsia="@Arial Unicode MS" w:hAnsi="Times New Roman" w:cs="Times New Roman"/>
          <w:sz w:val="28"/>
          <w:szCs w:val="28"/>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1448F" w:rsidRPr="0039186E" w:rsidRDefault="0031448F" w:rsidP="0031448F">
      <w:pPr>
        <w:pStyle w:val="Osnova"/>
        <w:tabs>
          <w:tab w:val="left" w:leader="dot" w:pos="624"/>
        </w:tabs>
        <w:spacing w:line="240" w:lineRule="auto"/>
        <w:ind w:firstLine="0"/>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b/>
          <w:bCs/>
          <w:sz w:val="28"/>
          <w:szCs w:val="28"/>
          <w:lang w:val="ru-RU"/>
        </w:rPr>
        <w:t>Характеристика содержания</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b/>
          <w:i/>
          <w:iCs/>
          <w:sz w:val="28"/>
          <w:szCs w:val="28"/>
          <w:lang w:val="ru-RU"/>
        </w:rPr>
      </w:pPr>
      <w:r w:rsidRPr="0039186E">
        <w:rPr>
          <w:rStyle w:val="Zag11"/>
          <w:rFonts w:ascii="Times New Roman" w:eastAsia="@Arial Unicode MS" w:hAnsi="Times New Roman" w:cs="Times New Roman"/>
          <w:b/>
          <w:i/>
          <w:iCs/>
          <w:sz w:val="28"/>
          <w:szCs w:val="28"/>
          <w:lang w:val="ru-RU"/>
        </w:rPr>
        <w:t>Диагностическая работа включает:</w:t>
      </w:r>
    </w:p>
    <w:p w:rsidR="0031448F" w:rsidRPr="0039186E" w:rsidRDefault="0031448F" w:rsidP="002D58FF">
      <w:pPr>
        <w:pStyle w:val="Osnova"/>
        <w:numPr>
          <w:ilvl w:val="0"/>
          <w:numId w:val="25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своевременное выявление детей, нуждающихся в специализированной помощи;</w:t>
      </w:r>
    </w:p>
    <w:p w:rsidR="0031448F" w:rsidRPr="0039186E" w:rsidRDefault="0031448F" w:rsidP="002D58FF">
      <w:pPr>
        <w:pStyle w:val="Osnova"/>
        <w:numPr>
          <w:ilvl w:val="0"/>
          <w:numId w:val="25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 xml:space="preserve">диагностику отклонений в развитии и анализ причин трудностей </w:t>
      </w:r>
      <w:r w:rsidRPr="0039186E">
        <w:rPr>
          <w:rStyle w:val="Zag11"/>
          <w:rFonts w:ascii="Times New Roman" w:eastAsia="@Arial Unicode MS" w:hAnsi="Times New Roman" w:cs="Times New Roman"/>
          <w:sz w:val="28"/>
          <w:szCs w:val="28"/>
          <w:lang w:val="ru-RU"/>
        </w:rPr>
        <w:lastRenderedPageBreak/>
        <w:t>адаптации;</w:t>
      </w:r>
    </w:p>
    <w:p w:rsidR="0031448F" w:rsidRPr="0039186E" w:rsidRDefault="0031448F" w:rsidP="002D58FF">
      <w:pPr>
        <w:pStyle w:val="Osnova"/>
        <w:numPr>
          <w:ilvl w:val="0"/>
          <w:numId w:val="25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31448F" w:rsidRPr="0039186E" w:rsidRDefault="0031448F" w:rsidP="002D58FF">
      <w:pPr>
        <w:pStyle w:val="Osnova"/>
        <w:numPr>
          <w:ilvl w:val="0"/>
          <w:numId w:val="25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изучение развития эмоционально-волевой сферы и личностных особенностей обучающихся, испытывающих трудности в обучении и в общении.</w:t>
      </w:r>
    </w:p>
    <w:p w:rsidR="0031448F" w:rsidRPr="0039186E" w:rsidRDefault="0031448F" w:rsidP="002D58FF">
      <w:pPr>
        <w:pStyle w:val="Osnova"/>
        <w:numPr>
          <w:ilvl w:val="0"/>
          <w:numId w:val="25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изучение социальной ситуации развития и условий семейного воспитания ребёнка испытывающих трудности в обучении и  в общении;</w:t>
      </w:r>
    </w:p>
    <w:p w:rsidR="0031448F" w:rsidRPr="0039186E" w:rsidRDefault="0031448F" w:rsidP="002D58FF">
      <w:pPr>
        <w:pStyle w:val="Osnova"/>
        <w:numPr>
          <w:ilvl w:val="0"/>
          <w:numId w:val="25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31448F" w:rsidRPr="0039186E" w:rsidRDefault="0031448F" w:rsidP="002D58FF">
      <w:pPr>
        <w:pStyle w:val="Osnova"/>
        <w:numPr>
          <w:ilvl w:val="0"/>
          <w:numId w:val="252"/>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анализ успешности коррекционно-развивающей работы.</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i/>
          <w:iCs/>
          <w:sz w:val="28"/>
          <w:szCs w:val="28"/>
          <w:lang w:val="ru-RU"/>
        </w:rPr>
        <w:t>Коррекционно-развивающая работа включает:</w:t>
      </w:r>
    </w:p>
    <w:p w:rsidR="0031448F" w:rsidRPr="0039186E" w:rsidRDefault="0031448F" w:rsidP="002D58FF">
      <w:pPr>
        <w:pStyle w:val="Osnova"/>
        <w:numPr>
          <w:ilvl w:val="0"/>
          <w:numId w:val="25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1448F" w:rsidRPr="0039186E" w:rsidRDefault="0031448F" w:rsidP="002D58FF">
      <w:pPr>
        <w:pStyle w:val="Osnova"/>
        <w:numPr>
          <w:ilvl w:val="0"/>
          <w:numId w:val="25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1448F" w:rsidRPr="0039186E" w:rsidRDefault="0031448F" w:rsidP="002D58FF">
      <w:pPr>
        <w:pStyle w:val="Osnova"/>
        <w:numPr>
          <w:ilvl w:val="0"/>
          <w:numId w:val="25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1448F" w:rsidRPr="0039186E" w:rsidRDefault="0031448F" w:rsidP="002D58FF">
      <w:pPr>
        <w:pStyle w:val="Osnova"/>
        <w:numPr>
          <w:ilvl w:val="0"/>
          <w:numId w:val="25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коррекцию и развитие высших психических функций;</w:t>
      </w:r>
    </w:p>
    <w:p w:rsidR="0031448F" w:rsidRPr="0039186E" w:rsidRDefault="0031448F" w:rsidP="002D58FF">
      <w:pPr>
        <w:pStyle w:val="Osnova"/>
        <w:numPr>
          <w:ilvl w:val="0"/>
          <w:numId w:val="25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развитие эмоционально-волевой и личностной сфер ребёнка и психокоррекцию его поведения;</w:t>
      </w:r>
    </w:p>
    <w:p w:rsidR="0031448F" w:rsidRPr="0039186E" w:rsidRDefault="0031448F" w:rsidP="002D58FF">
      <w:pPr>
        <w:pStyle w:val="Osnova"/>
        <w:numPr>
          <w:ilvl w:val="0"/>
          <w:numId w:val="253"/>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социальную защиту ребёнка в случаях неблагоприятных условий жизни при психотравмирующих обстоятельствах.</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i/>
          <w:iCs/>
          <w:sz w:val="28"/>
          <w:szCs w:val="28"/>
          <w:lang w:val="ru-RU"/>
        </w:rPr>
        <w:t>Консультативная работа включает:</w:t>
      </w:r>
    </w:p>
    <w:p w:rsidR="0031448F" w:rsidRPr="0039186E" w:rsidRDefault="0031448F" w:rsidP="002D58FF">
      <w:pPr>
        <w:pStyle w:val="Osnova"/>
        <w:numPr>
          <w:ilvl w:val="0"/>
          <w:numId w:val="254"/>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31448F" w:rsidRPr="0039186E" w:rsidRDefault="0031448F" w:rsidP="002D58FF">
      <w:pPr>
        <w:pStyle w:val="Osnova"/>
        <w:numPr>
          <w:ilvl w:val="0"/>
          <w:numId w:val="254"/>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31448F" w:rsidRPr="0039186E" w:rsidRDefault="0031448F" w:rsidP="002D58FF">
      <w:pPr>
        <w:pStyle w:val="Osnova"/>
        <w:numPr>
          <w:ilvl w:val="0"/>
          <w:numId w:val="254"/>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1448F" w:rsidRPr="0039186E" w:rsidRDefault="0031448F" w:rsidP="0031448F">
      <w:pPr>
        <w:pStyle w:val="Osnova"/>
        <w:tabs>
          <w:tab w:val="left" w:leader="dot" w:pos="624"/>
        </w:tabs>
        <w:spacing w:line="240" w:lineRule="auto"/>
        <w:ind w:firstLine="624"/>
        <w:jc w:val="left"/>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i/>
          <w:iCs/>
          <w:sz w:val="28"/>
          <w:szCs w:val="28"/>
          <w:lang w:val="ru-RU"/>
        </w:rPr>
        <w:t>Информационно-просветительская работа предусматривает:</w:t>
      </w:r>
    </w:p>
    <w:p w:rsidR="0031448F" w:rsidRPr="0039186E" w:rsidRDefault="0031448F" w:rsidP="002D58FF">
      <w:pPr>
        <w:pStyle w:val="Osnova"/>
        <w:numPr>
          <w:ilvl w:val="0"/>
          <w:numId w:val="255"/>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 xml:space="preserve">различные формы просветительской деятельности (лекции, беседы, </w:t>
      </w:r>
      <w:r w:rsidRPr="0039186E">
        <w:rPr>
          <w:rStyle w:val="Zag11"/>
          <w:rFonts w:ascii="Times New Roman" w:eastAsia="@Arial Unicode MS" w:hAnsi="Times New Roman" w:cs="Times New Roman"/>
          <w:sz w:val="28"/>
          <w:szCs w:val="28"/>
          <w:lang w:val="ru-RU"/>
        </w:rPr>
        <w:lastRenderedPageBreak/>
        <w:t>информационные стенды, печатные материалы),</w:t>
      </w:r>
    </w:p>
    <w:p w:rsidR="0031448F" w:rsidRPr="0039186E" w:rsidRDefault="0031448F" w:rsidP="002D58FF">
      <w:pPr>
        <w:pStyle w:val="Osnova"/>
        <w:numPr>
          <w:ilvl w:val="0"/>
          <w:numId w:val="255"/>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1448F" w:rsidRPr="0039186E" w:rsidRDefault="0031448F" w:rsidP="0031448F">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b/>
          <w:bCs/>
          <w:sz w:val="28"/>
          <w:szCs w:val="28"/>
          <w:lang w:val="ru-RU"/>
        </w:rPr>
        <w:t>Этапы реализации программы</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sz w:val="28"/>
          <w:szCs w:val="28"/>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i/>
          <w:iCs/>
          <w:sz w:val="28"/>
          <w:szCs w:val="28"/>
        </w:rPr>
        <w:t>I</w:t>
      </w:r>
      <w:r w:rsidRPr="0039186E">
        <w:rPr>
          <w:rStyle w:val="Zag11"/>
          <w:rFonts w:ascii="Times New Roman" w:eastAsia="@Arial Unicode MS" w:hAnsi="Times New Roman" w:cs="Times New Roman"/>
          <w:i/>
          <w:iCs/>
          <w:sz w:val="28"/>
          <w:szCs w:val="28"/>
          <w:lang w:val="ru-RU"/>
        </w:rPr>
        <w:t xml:space="preserve"> этап (май - сентябрь). Этап сбора и анализа информации</w:t>
      </w:r>
      <w:r w:rsidRPr="0039186E">
        <w:rPr>
          <w:rStyle w:val="Zag11"/>
          <w:rFonts w:ascii="Times New Roman" w:eastAsia="@Arial Unicode MS" w:hAnsi="Times New Roman" w:cs="Times New Roman"/>
          <w:sz w:val="28"/>
          <w:szCs w:val="28"/>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i/>
          <w:iCs/>
          <w:sz w:val="28"/>
          <w:szCs w:val="28"/>
        </w:rPr>
        <w:t>II</w:t>
      </w:r>
      <w:r w:rsidRPr="0039186E">
        <w:rPr>
          <w:rStyle w:val="Zag11"/>
          <w:rFonts w:ascii="Times New Roman" w:eastAsia="@Arial Unicode MS" w:hAnsi="Times New Roman" w:cs="Times New Roman"/>
          <w:i/>
          <w:iCs/>
          <w:sz w:val="28"/>
          <w:szCs w:val="28"/>
          <w:lang w:val="ru-RU"/>
        </w:rPr>
        <w:t xml:space="preserve"> этап (октябрь-май) Этап планирования, организации, координации</w:t>
      </w:r>
      <w:r w:rsidRPr="0039186E">
        <w:rPr>
          <w:rStyle w:val="Zag11"/>
          <w:rFonts w:ascii="Times New Roman" w:eastAsia="@Arial Unicode MS" w:hAnsi="Times New Roman" w:cs="Times New Roman"/>
          <w:sz w:val="28"/>
          <w:szCs w:val="28"/>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i/>
          <w:iCs/>
          <w:sz w:val="28"/>
          <w:szCs w:val="28"/>
          <w:lang w:val="ru-RU"/>
        </w:rPr>
      </w:pPr>
      <w:r w:rsidRPr="0039186E">
        <w:rPr>
          <w:rStyle w:val="Zag11"/>
          <w:rFonts w:ascii="Times New Roman" w:eastAsia="@Arial Unicode MS" w:hAnsi="Times New Roman" w:cs="Times New Roman"/>
          <w:i/>
          <w:iCs/>
          <w:sz w:val="28"/>
          <w:szCs w:val="28"/>
        </w:rPr>
        <w:t>III</w:t>
      </w:r>
      <w:r w:rsidRPr="0039186E">
        <w:rPr>
          <w:rStyle w:val="Zag11"/>
          <w:rFonts w:ascii="Times New Roman" w:eastAsia="@Arial Unicode MS" w:hAnsi="Times New Roman" w:cs="Times New Roman"/>
          <w:i/>
          <w:iCs/>
          <w:sz w:val="28"/>
          <w:szCs w:val="28"/>
          <w:lang w:val="ru-RU"/>
        </w:rPr>
        <w:t xml:space="preserve"> этап (май-июнь) Этап диагностики коррекционно-развивающей образовательной среды </w:t>
      </w:r>
      <w:r w:rsidRPr="0039186E">
        <w:rPr>
          <w:rStyle w:val="Zag11"/>
          <w:rFonts w:ascii="Times New Roman" w:eastAsia="@Arial Unicode MS" w:hAnsi="Times New Roman" w:cs="Times New Roman"/>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i/>
          <w:iCs/>
          <w:sz w:val="28"/>
          <w:szCs w:val="28"/>
        </w:rPr>
        <w:t>IV</w:t>
      </w:r>
      <w:r w:rsidRPr="0039186E">
        <w:rPr>
          <w:rStyle w:val="Zag11"/>
          <w:rFonts w:ascii="Times New Roman" w:eastAsia="@Arial Unicode MS" w:hAnsi="Times New Roman" w:cs="Times New Roman"/>
          <w:i/>
          <w:iCs/>
          <w:sz w:val="28"/>
          <w:szCs w:val="28"/>
          <w:lang w:val="ru-RU"/>
        </w:rPr>
        <w:t xml:space="preserve"> этап (август – сентябрь) Этап регуляции и корректировки</w:t>
      </w:r>
      <w:r w:rsidRPr="0039186E">
        <w:rPr>
          <w:rStyle w:val="Zag11"/>
          <w:rFonts w:ascii="Times New Roman" w:eastAsia="@Arial Unicode MS" w:hAnsi="Times New Roman" w:cs="Times New Roman"/>
          <w:sz w:val="28"/>
          <w:szCs w:val="28"/>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1448F" w:rsidRPr="0039186E" w:rsidRDefault="0031448F" w:rsidP="0031448F">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b/>
          <w:bCs/>
          <w:sz w:val="28"/>
          <w:szCs w:val="28"/>
          <w:lang w:val="ru-RU"/>
        </w:rPr>
        <w:t>Механизм реализации программы</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Механизм взаимодействия – психолого-педагогический консилиум, психологическое, логопедическое и педагогическое сопровождение.</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sz w:val="28"/>
          <w:szCs w:val="28"/>
          <w:lang w:val="ru-RU"/>
        </w:rPr>
        <w:t>Механизм реализации:</w:t>
      </w:r>
    </w:p>
    <w:p w:rsidR="0031448F" w:rsidRPr="0039186E" w:rsidRDefault="0031448F" w:rsidP="002D58FF">
      <w:pPr>
        <w:pStyle w:val="Osnova"/>
        <w:numPr>
          <w:ilvl w:val="0"/>
          <w:numId w:val="174"/>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Индивидуальный и дифференцированный подход</w:t>
      </w:r>
    </w:p>
    <w:p w:rsidR="0031448F" w:rsidRPr="0039186E" w:rsidRDefault="0031448F" w:rsidP="002D58FF">
      <w:pPr>
        <w:pStyle w:val="Osnova"/>
        <w:numPr>
          <w:ilvl w:val="0"/>
          <w:numId w:val="174"/>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Индивидуальное обучение (обучение на дому)</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sz w:val="28"/>
          <w:szCs w:val="28"/>
          <w:lang w:val="ru-RU"/>
        </w:rPr>
        <w:t>Социальное партнерство:</w:t>
      </w:r>
    </w:p>
    <w:p w:rsidR="0031448F" w:rsidRPr="0039186E" w:rsidRDefault="0031448F" w:rsidP="002D58FF">
      <w:pPr>
        <w:pStyle w:val="Osnova"/>
        <w:numPr>
          <w:ilvl w:val="0"/>
          <w:numId w:val="175"/>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Родительская общественность</w:t>
      </w:r>
    </w:p>
    <w:p w:rsidR="0031448F" w:rsidRPr="0039186E" w:rsidRDefault="0031448F" w:rsidP="002D58FF">
      <w:pPr>
        <w:pStyle w:val="Osnova"/>
        <w:numPr>
          <w:ilvl w:val="0"/>
          <w:numId w:val="175"/>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Приглашение специалистов (логопед, психоневролог) на договорной основе</w:t>
      </w:r>
    </w:p>
    <w:p w:rsidR="0031448F" w:rsidRPr="0039186E" w:rsidRDefault="0031448F" w:rsidP="0031448F">
      <w:pPr>
        <w:pStyle w:val="Osnova"/>
        <w:tabs>
          <w:tab w:val="left" w:leader="dot" w:pos="624"/>
        </w:tabs>
        <w:spacing w:line="240" w:lineRule="auto"/>
        <w:ind w:firstLine="0"/>
        <w:rPr>
          <w:rFonts w:ascii="Times New Roman" w:eastAsia="@Arial Unicode MS" w:hAnsi="Times New Roman" w:cs="Times New Roman"/>
          <w:sz w:val="28"/>
          <w:szCs w:val="28"/>
          <w:lang w:val="ru-RU"/>
        </w:rPr>
      </w:pPr>
      <w:r w:rsidRPr="0039186E">
        <w:rPr>
          <w:rFonts w:ascii="Times New Roman" w:hAnsi="Times New Roman" w:cs="Times New Roman"/>
          <w:b/>
          <w:sz w:val="28"/>
          <w:szCs w:val="28"/>
        </w:rPr>
        <w:t>Ожидаемые результаты программы</w:t>
      </w:r>
      <w:r w:rsidRPr="0039186E">
        <w:rPr>
          <w:rFonts w:ascii="Times New Roman" w:hAnsi="Times New Roman" w:cs="Times New Roman"/>
          <w:sz w:val="28"/>
          <w:szCs w:val="28"/>
        </w:rPr>
        <w:t xml:space="preserve">: </w:t>
      </w:r>
    </w:p>
    <w:p w:rsidR="0031448F" w:rsidRPr="0039186E" w:rsidRDefault="0031448F" w:rsidP="002D58FF">
      <w:pPr>
        <w:numPr>
          <w:ilvl w:val="0"/>
          <w:numId w:val="224"/>
        </w:numPr>
        <w:jc w:val="both"/>
        <w:rPr>
          <w:rFonts w:ascii="Times New Roman" w:hAnsi="Times New Roman"/>
          <w:sz w:val="28"/>
          <w:szCs w:val="28"/>
          <w:lang w:val="ru-RU"/>
        </w:rPr>
      </w:pPr>
      <w:r w:rsidRPr="0039186E">
        <w:rPr>
          <w:rFonts w:ascii="Times New Roman" w:hAnsi="Times New Roman"/>
          <w:sz w:val="28"/>
          <w:szCs w:val="28"/>
          <w:lang w:val="ru-RU"/>
        </w:rPr>
        <w:lastRenderedPageBreak/>
        <w:t xml:space="preserve">Своевременное выявление обучающихся «группы риска», </w:t>
      </w:r>
    </w:p>
    <w:p w:rsidR="0031448F" w:rsidRPr="0039186E" w:rsidRDefault="0031448F" w:rsidP="002D58FF">
      <w:pPr>
        <w:numPr>
          <w:ilvl w:val="0"/>
          <w:numId w:val="224"/>
        </w:numPr>
        <w:jc w:val="both"/>
        <w:rPr>
          <w:rFonts w:ascii="Times New Roman" w:hAnsi="Times New Roman"/>
          <w:sz w:val="28"/>
          <w:szCs w:val="28"/>
          <w:lang w:val="ru-RU"/>
        </w:rPr>
      </w:pPr>
      <w:r w:rsidRPr="0039186E">
        <w:rPr>
          <w:rFonts w:ascii="Times New Roman" w:hAnsi="Times New Roman"/>
          <w:sz w:val="28"/>
          <w:szCs w:val="28"/>
          <w:lang w:val="ru-RU"/>
        </w:rPr>
        <w:t>Положительная динамика результатов коррекционно-развивающей работы с детьми «группы риска» (повышение учебной мотивации, снижение уровня агрессивности, принятие социальных норм поведения гиперактивными детьми);</w:t>
      </w:r>
    </w:p>
    <w:p w:rsidR="0031448F" w:rsidRPr="0039186E" w:rsidRDefault="0031448F" w:rsidP="002D58FF">
      <w:pPr>
        <w:numPr>
          <w:ilvl w:val="0"/>
          <w:numId w:val="224"/>
        </w:numPr>
        <w:jc w:val="both"/>
        <w:rPr>
          <w:rFonts w:ascii="Times New Roman" w:hAnsi="Times New Roman"/>
          <w:sz w:val="28"/>
          <w:szCs w:val="28"/>
          <w:lang w:val="ru-RU"/>
        </w:rPr>
      </w:pPr>
      <w:r w:rsidRPr="0039186E">
        <w:rPr>
          <w:rFonts w:ascii="Times New Roman" w:hAnsi="Times New Roman"/>
          <w:sz w:val="28"/>
          <w:szCs w:val="28"/>
          <w:lang w:val="ru-RU"/>
        </w:rPr>
        <w:t>Снижение количества обучающихся «группы риска»;</w:t>
      </w:r>
    </w:p>
    <w:p w:rsidR="0031448F" w:rsidRPr="0039186E" w:rsidRDefault="0031448F" w:rsidP="002D58FF">
      <w:pPr>
        <w:numPr>
          <w:ilvl w:val="0"/>
          <w:numId w:val="224"/>
        </w:numPr>
        <w:jc w:val="both"/>
        <w:rPr>
          <w:rFonts w:ascii="Times New Roman" w:hAnsi="Times New Roman"/>
          <w:sz w:val="28"/>
          <w:szCs w:val="28"/>
          <w:lang w:val="ru-RU"/>
        </w:rPr>
      </w:pPr>
      <w:r w:rsidRPr="0039186E">
        <w:rPr>
          <w:rFonts w:ascii="Times New Roman" w:hAnsi="Times New Roman"/>
          <w:sz w:val="28"/>
          <w:szCs w:val="28"/>
          <w:lang w:val="ru-RU"/>
        </w:rPr>
        <w:t>достижение предметных, метапредметных и личностных результатов в соответствии с ООП НОО МБОУ СОШ № 1.</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b/>
          <w:sz w:val="28"/>
          <w:szCs w:val="28"/>
          <w:lang w:val="ru-RU"/>
        </w:rPr>
        <w:t>Возможные риски в ходе реализации программы</w:t>
      </w:r>
      <w:r w:rsidRPr="0039186E">
        <w:rPr>
          <w:rFonts w:ascii="Times New Roman" w:hAnsi="Times New Roman"/>
          <w:sz w:val="28"/>
          <w:szCs w:val="28"/>
          <w:lang w:val="ru-RU"/>
        </w:rPr>
        <w:t>:</w:t>
      </w:r>
    </w:p>
    <w:p w:rsidR="0031448F" w:rsidRPr="0039186E" w:rsidRDefault="0031448F" w:rsidP="002D58FF">
      <w:pPr>
        <w:numPr>
          <w:ilvl w:val="0"/>
          <w:numId w:val="225"/>
        </w:numPr>
        <w:jc w:val="both"/>
        <w:rPr>
          <w:rFonts w:ascii="Times New Roman" w:hAnsi="Times New Roman"/>
          <w:sz w:val="28"/>
          <w:szCs w:val="28"/>
          <w:lang w:val="ru-RU"/>
        </w:rPr>
      </w:pPr>
      <w:r w:rsidRPr="0039186E">
        <w:rPr>
          <w:rFonts w:ascii="Times New Roman" w:hAnsi="Times New Roman"/>
          <w:sz w:val="28"/>
          <w:szCs w:val="28"/>
          <w:lang w:val="ru-RU"/>
        </w:rPr>
        <w:t xml:space="preserve">Недостаток педагогических  кадров (педагогов, логопеда). </w:t>
      </w:r>
    </w:p>
    <w:p w:rsidR="0031448F" w:rsidRPr="0039186E" w:rsidRDefault="0031448F" w:rsidP="002D58FF">
      <w:pPr>
        <w:numPr>
          <w:ilvl w:val="0"/>
          <w:numId w:val="225"/>
        </w:numPr>
        <w:jc w:val="both"/>
        <w:rPr>
          <w:rFonts w:ascii="Times New Roman" w:hAnsi="Times New Roman"/>
          <w:sz w:val="28"/>
          <w:szCs w:val="28"/>
          <w:lang w:val="ru-RU"/>
        </w:rPr>
      </w:pPr>
      <w:r w:rsidRPr="0039186E">
        <w:rPr>
          <w:rFonts w:ascii="Times New Roman" w:hAnsi="Times New Roman"/>
          <w:sz w:val="28"/>
          <w:szCs w:val="28"/>
          <w:lang w:val="ru-RU"/>
        </w:rPr>
        <w:t>Неготовность ряда учителей к работе в рамках программы коррекционной работы.</w:t>
      </w:r>
    </w:p>
    <w:p w:rsidR="0031448F" w:rsidRPr="0039186E" w:rsidRDefault="0031448F" w:rsidP="002D58FF">
      <w:pPr>
        <w:numPr>
          <w:ilvl w:val="0"/>
          <w:numId w:val="225"/>
        </w:numPr>
        <w:jc w:val="both"/>
        <w:rPr>
          <w:rFonts w:ascii="Times New Roman" w:hAnsi="Times New Roman"/>
          <w:sz w:val="28"/>
          <w:szCs w:val="28"/>
          <w:lang w:val="ru-RU"/>
        </w:rPr>
      </w:pPr>
      <w:r w:rsidRPr="0039186E">
        <w:rPr>
          <w:rFonts w:ascii="Times New Roman" w:hAnsi="Times New Roman"/>
          <w:sz w:val="28"/>
          <w:szCs w:val="28"/>
          <w:lang w:val="ru-RU"/>
        </w:rPr>
        <w:t>Разрыв между представлениями родителей о целях и задачах образования в отношении их детей и целями и задачами развития школы.</w:t>
      </w:r>
    </w:p>
    <w:p w:rsidR="0031448F" w:rsidRDefault="0031448F" w:rsidP="002D58FF">
      <w:pPr>
        <w:numPr>
          <w:ilvl w:val="0"/>
          <w:numId w:val="225"/>
        </w:numPr>
        <w:jc w:val="both"/>
        <w:rPr>
          <w:rFonts w:ascii="Times New Roman" w:hAnsi="Times New Roman"/>
          <w:sz w:val="28"/>
          <w:szCs w:val="28"/>
          <w:lang w:val="ru-RU"/>
        </w:rPr>
      </w:pPr>
      <w:r w:rsidRPr="0039186E">
        <w:rPr>
          <w:rFonts w:ascii="Times New Roman" w:hAnsi="Times New Roman"/>
          <w:sz w:val="28"/>
          <w:szCs w:val="28"/>
          <w:lang w:val="ru-RU"/>
        </w:rPr>
        <w:t>Отсутствие контакта с родителями (неготовность родителей выполнять рекомендации специалистов).</w:t>
      </w:r>
    </w:p>
    <w:p w:rsidR="00566AB3" w:rsidRDefault="00566AB3" w:rsidP="0031448F">
      <w:pPr>
        <w:pStyle w:val="Osnova"/>
        <w:tabs>
          <w:tab w:val="left" w:leader="dot" w:pos="624"/>
        </w:tabs>
        <w:spacing w:line="240" w:lineRule="auto"/>
        <w:ind w:firstLine="624"/>
        <w:jc w:val="center"/>
        <w:rPr>
          <w:rStyle w:val="Zag11"/>
          <w:rFonts w:ascii="Times New Roman" w:eastAsia="@Arial Unicode MS" w:hAnsi="Times New Roman" w:cs="Times New Roman"/>
          <w:b/>
          <w:bCs/>
          <w:sz w:val="28"/>
          <w:szCs w:val="28"/>
          <w:lang w:val="ru-RU"/>
        </w:rPr>
      </w:pPr>
    </w:p>
    <w:p w:rsidR="0031448F" w:rsidRPr="0039186E" w:rsidRDefault="0031448F" w:rsidP="00557663">
      <w:pPr>
        <w:pStyle w:val="Osnova"/>
        <w:tabs>
          <w:tab w:val="left" w:leader="dot" w:pos="624"/>
        </w:tabs>
        <w:spacing w:line="240" w:lineRule="auto"/>
        <w:ind w:firstLine="624"/>
        <w:contextualSpacing/>
        <w:jc w:val="center"/>
        <w:rPr>
          <w:rStyle w:val="Zag11"/>
          <w:rFonts w:ascii="Times New Roman" w:eastAsia="@Arial Unicode MS" w:hAnsi="Times New Roman" w:cs="Times New Roman"/>
          <w:b/>
          <w:bCs/>
          <w:sz w:val="28"/>
          <w:szCs w:val="28"/>
          <w:lang w:val="ru-RU"/>
        </w:rPr>
      </w:pPr>
      <w:r w:rsidRPr="0039186E">
        <w:rPr>
          <w:rStyle w:val="Zag11"/>
          <w:rFonts w:ascii="Times New Roman" w:eastAsia="@Arial Unicode MS" w:hAnsi="Times New Roman" w:cs="Times New Roman"/>
          <w:b/>
          <w:bCs/>
          <w:sz w:val="28"/>
          <w:szCs w:val="28"/>
          <w:lang w:val="ru-RU"/>
        </w:rPr>
        <w:t>Требования к условиям реализации программы</w:t>
      </w:r>
    </w:p>
    <w:p w:rsidR="0031448F" w:rsidRPr="0039186E" w:rsidRDefault="0031448F" w:rsidP="00557663">
      <w:pPr>
        <w:pStyle w:val="Osnova"/>
        <w:tabs>
          <w:tab w:val="left" w:leader="dot" w:pos="624"/>
        </w:tabs>
        <w:spacing w:line="240" w:lineRule="auto"/>
        <w:ind w:firstLine="624"/>
        <w:contextualSpacing/>
        <w:jc w:val="center"/>
        <w:rPr>
          <w:rFonts w:ascii="Times New Roman" w:hAnsi="Times New Roman" w:cs="Times New Roman"/>
          <w:sz w:val="28"/>
          <w:szCs w:val="28"/>
          <w:lang w:val="ru-RU"/>
        </w:rPr>
      </w:pPr>
      <w:r w:rsidRPr="0039186E">
        <w:rPr>
          <w:rFonts w:ascii="Times New Roman" w:hAnsi="Times New Roman" w:cs="Times New Roman"/>
          <w:b/>
          <w:i/>
          <w:iCs/>
          <w:sz w:val="28"/>
          <w:szCs w:val="28"/>
          <w:lang w:val="ru-RU"/>
        </w:rPr>
        <w:t>Организационные условия</w:t>
      </w:r>
    </w:p>
    <w:p w:rsidR="0031448F" w:rsidRPr="0039186E" w:rsidRDefault="0031448F" w:rsidP="00557663">
      <w:pPr>
        <w:pStyle w:val="western"/>
        <w:spacing w:before="0" w:beforeAutospacing="0" w:after="0"/>
        <w:ind w:firstLine="454"/>
        <w:contextualSpacing/>
        <w:jc w:val="both"/>
        <w:rPr>
          <w:sz w:val="28"/>
          <w:szCs w:val="28"/>
        </w:rPr>
      </w:pPr>
      <w:r w:rsidRPr="0039186E">
        <w:rPr>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31448F" w:rsidRPr="0039186E" w:rsidRDefault="0031448F" w:rsidP="0031448F">
      <w:pPr>
        <w:pStyle w:val="Osnova"/>
        <w:tabs>
          <w:tab w:val="left" w:leader="dot" w:pos="624"/>
        </w:tabs>
        <w:spacing w:line="240" w:lineRule="auto"/>
        <w:ind w:firstLine="624"/>
        <w:jc w:val="center"/>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i/>
          <w:iCs/>
          <w:sz w:val="28"/>
          <w:szCs w:val="28"/>
          <w:lang w:val="ru-RU"/>
        </w:rPr>
        <w:t>Психолого-педагогическое обеспечение</w:t>
      </w:r>
    </w:p>
    <w:p w:rsidR="0031448F" w:rsidRPr="0039186E" w:rsidRDefault="0031448F" w:rsidP="002D58FF">
      <w:pPr>
        <w:pStyle w:val="Osnova"/>
        <w:numPr>
          <w:ilvl w:val="0"/>
          <w:numId w:val="256"/>
        </w:numPr>
        <w:tabs>
          <w:tab w:val="left" w:leader="dot" w:pos="624"/>
        </w:tabs>
        <w:spacing w:line="240" w:lineRule="auto"/>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sz w:val="28"/>
          <w:szCs w:val="28"/>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31448F" w:rsidRPr="0039186E" w:rsidRDefault="0031448F" w:rsidP="002D58FF">
      <w:pPr>
        <w:pStyle w:val="Osnova"/>
        <w:numPr>
          <w:ilvl w:val="0"/>
          <w:numId w:val="256"/>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1448F" w:rsidRPr="0039186E" w:rsidRDefault="0031448F" w:rsidP="002D58FF">
      <w:pPr>
        <w:pStyle w:val="Osnova"/>
        <w:numPr>
          <w:ilvl w:val="0"/>
          <w:numId w:val="256"/>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1448F" w:rsidRPr="0039186E" w:rsidRDefault="0031448F" w:rsidP="002D58FF">
      <w:pPr>
        <w:pStyle w:val="Osnova"/>
        <w:numPr>
          <w:ilvl w:val="0"/>
          <w:numId w:val="256"/>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w:t>
      </w:r>
      <w:r w:rsidRPr="0039186E">
        <w:rPr>
          <w:rStyle w:val="Zag11"/>
          <w:rFonts w:ascii="Times New Roman" w:eastAsia="@Arial Unicode MS" w:hAnsi="Times New Roman" w:cs="Times New Roman"/>
          <w:sz w:val="28"/>
          <w:szCs w:val="28"/>
          <w:lang w:val="ru-RU"/>
        </w:rPr>
        <w:lastRenderedPageBreak/>
        <w:t>воспитательных, культурно-развлекательных, спортивно-оздоровительных и иных досуговых мероприятий;</w:t>
      </w:r>
    </w:p>
    <w:p w:rsidR="0031448F" w:rsidRPr="0039186E" w:rsidRDefault="0031448F" w:rsidP="002D58FF">
      <w:pPr>
        <w:pStyle w:val="Osnova"/>
        <w:numPr>
          <w:ilvl w:val="0"/>
          <w:numId w:val="256"/>
        </w:numPr>
        <w:tabs>
          <w:tab w:val="left" w:leader="dot" w:pos="624"/>
        </w:tabs>
        <w:spacing w:line="240" w:lineRule="auto"/>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развитие системы обучения и воспитания детей, имеющих сложные нарушения психического и физического развития.</w:t>
      </w:r>
    </w:p>
    <w:p w:rsidR="0031448F" w:rsidRPr="0039186E" w:rsidRDefault="0031448F" w:rsidP="0031448F">
      <w:pPr>
        <w:pStyle w:val="Osnova"/>
        <w:tabs>
          <w:tab w:val="left" w:leader="dot" w:pos="624"/>
        </w:tabs>
        <w:spacing w:line="240" w:lineRule="auto"/>
        <w:ind w:firstLine="624"/>
        <w:jc w:val="center"/>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i/>
          <w:iCs/>
          <w:sz w:val="28"/>
          <w:szCs w:val="28"/>
          <w:lang w:val="ru-RU"/>
        </w:rPr>
        <w:t>Программно</w:t>
      </w:r>
      <w:r w:rsidRPr="0039186E">
        <w:rPr>
          <w:rStyle w:val="Zag11"/>
          <w:rFonts w:ascii="Times New Roman" w:eastAsia="@Arial Unicode MS" w:hAnsi="Times New Roman" w:cs="Times New Roman"/>
          <w:b/>
          <w:i/>
          <w:iCs/>
          <w:sz w:val="28"/>
          <w:szCs w:val="28"/>
          <w:lang w:val="ru-RU"/>
        </w:rPr>
        <w:noBreakHyphen/>
        <w:t>методическое обеспечение</w:t>
      </w:r>
    </w:p>
    <w:p w:rsidR="0031448F" w:rsidRPr="0039186E" w:rsidRDefault="0031448F" w:rsidP="0031448F">
      <w:pPr>
        <w:pStyle w:val="Osnova"/>
        <w:tabs>
          <w:tab w:val="left" w:leader="dot" w:pos="624"/>
        </w:tabs>
        <w:spacing w:line="240" w:lineRule="auto"/>
        <w:ind w:firstLine="624"/>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В процессе реализации программы коррекционной работы могут  используются коррекционно</w:t>
      </w:r>
      <w:r w:rsidRPr="0039186E">
        <w:rPr>
          <w:rStyle w:val="Zag11"/>
          <w:rFonts w:ascii="Times New Roman" w:eastAsia="@Arial Unicode MS" w:hAnsi="Times New Roman" w:cs="Times New Roman"/>
          <w:sz w:val="28"/>
          <w:szCs w:val="28"/>
          <w:lang w:val="ru-RU"/>
        </w:rPr>
        <w:noBreakHyphen/>
        <w:t>развивающие программы (психолога, педагога) инструментарий, необходимый для осуществления профессиональной деятельности учителя, педагога-психолога.</w:t>
      </w:r>
    </w:p>
    <w:p w:rsidR="0031448F" w:rsidRPr="0039186E" w:rsidRDefault="0031448F" w:rsidP="00566AB3">
      <w:pPr>
        <w:pStyle w:val="Osnova"/>
        <w:tabs>
          <w:tab w:val="left" w:leader="dot" w:pos="624"/>
        </w:tabs>
        <w:spacing w:line="240" w:lineRule="auto"/>
        <w:ind w:firstLine="624"/>
        <w:contextualSpacing/>
        <w:jc w:val="center"/>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i/>
          <w:iCs/>
          <w:sz w:val="28"/>
          <w:szCs w:val="28"/>
          <w:lang w:val="ru-RU"/>
        </w:rPr>
        <w:t>Материально</w:t>
      </w:r>
      <w:r w:rsidRPr="0039186E">
        <w:rPr>
          <w:rStyle w:val="Zag11"/>
          <w:rFonts w:ascii="Times New Roman" w:eastAsia="@Arial Unicode MS" w:hAnsi="Times New Roman" w:cs="Times New Roman"/>
          <w:b/>
          <w:i/>
          <w:iCs/>
          <w:sz w:val="28"/>
          <w:szCs w:val="28"/>
          <w:lang w:val="ru-RU"/>
        </w:rPr>
        <w:noBreakHyphen/>
        <w:t>техническое обеспечение</w:t>
      </w:r>
    </w:p>
    <w:p w:rsidR="0031448F" w:rsidRPr="0039186E" w:rsidRDefault="0031448F" w:rsidP="00566AB3">
      <w:pPr>
        <w:pStyle w:val="Osnova"/>
        <w:tabs>
          <w:tab w:val="left" w:leader="dot" w:pos="624"/>
        </w:tabs>
        <w:spacing w:line="240" w:lineRule="auto"/>
        <w:ind w:firstLine="624"/>
        <w:contextualSpacing/>
        <w:rPr>
          <w:rStyle w:val="Zag11"/>
          <w:rFonts w:ascii="Times New Roman" w:eastAsia="@Arial Unicode MS" w:hAnsi="Times New Roman" w:cs="Times New Roman"/>
          <w:sz w:val="28"/>
          <w:szCs w:val="28"/>
          <w:lang w:val="ru-RU"/>
        </w:rPr>
      </w:pPr>
      <w:r w:rsidRPr="0039186E">
        <w:rPr>
          <w:rStyle w:val="Zag11"/>
          <w:rFonts w:ascii="Times New Roman" w:eastAsia="@Arial Unicode MS" w:hAnsi="Times New Roman" w:cs="Times New Roman"/>
          <w:sz w:val="28"/>
          <w:szCs w:val="28"/>
          <w:lang w:val="ru-RU"/>
        </w:rPr>
        <w:t>Материально</w:t>
      </w:r>
      <w:r w:rsidRPr="0039186E">
        <w:rPr>
          <w:rStyle w:val="Zag11"/>
          <w:rFonts w:ascii="Times New Roman" w:eastAsia="@Arial Unicode MS" w:hAnsi="Times New Roman" w:cs="Times New Roman"/>
          <w:sz w:val="28"/>
          <w:szCs w:val="28"/>
          <w:lang w:val="ru-RU"/>
        </w:rPr>
        <w:noBreakHyphen/>
        <w:t>техническое обеспечение заключается в создании надлежащей материально</w:t>
      </w:r>
      <w:r w:rsidRPr="0039186E">
        <w:rPr>
          <w:rStyle w:val="Zag11"/>
          <w:rFonts w:ascii="Times New Roman" w:eastAsia="@Arial Unicode MS" w:hAnsi="Times New Roman" w:cs="Times New Roman"/>
          <w:sz w:val="28"/>
          <w:szCs w:val="28"/>
          <w:lang w:val="ru-RU"/>
        </w:rPr>
        <w:noBreakHyphen/>
        <w:t>технической базы, позволяющей обеспечить адаптивную и коррекционно</w:t>
      </w:r>
      <w:r w:rsidRPr="0039186E">
        <w:rPr>
          <w:rStyle w:val="Zag11"/>
          <w:rFonts w:ascii="Times New Roman" w:eastAsia="@Arial Unicode MS" w:hAnsi="Times New Roman" w:cs="Times New Roman"/>
          <w:sz w:val="28"/>
          <w:szCs w:val="28"/>
          <w:lang w:val="ru-RU"/>
        </w:rPr>
        <w:noBreakHyphen/>
        <w:t xml:space="preserve">развивающую среды  </w:t>
      </w:r>
      <w:r w:rsidRPr="0039186E">
        <w:rPr>
          <w:rFonts w:ascii="Times New Roman" w:hAnsi="Times New Roman" w:cs="Times New Roman"/>
          <w:sz w:val="28"/>
          <w:szCs w:val="28"/>
          <w:lang w:val="ru-RU"/>
        </w:rPr>
        <w:t>МБОУ СОШ № 1</w:t>
      </w:r>
      <w:r w:rsidRPr="0039186E">
        <w:rPr>
          <w:rStyle w:val="Zag11"/>
          <w:rFonts w:ascii="Times New Roman" w:eastAsia="@Arial Unicode MS" w:hAnsi="Times New Roman" w:cs="Times New Roman"/>
          <w:sz w:val="28"/>
          <w:szCs w:val="28"/>
          <w:lang w:val="ru-RU"/>
        </w:rPr>
        <w:t xml:space="preserve">.  В учреждении имеется лицензированный медицинский кабинет, кабинет педагога-психолога.     </w:t>
      </w:r>
    </w:p>
    <w:p w:rsidR="0031448F" w:rsidRPr="0039186E" w:rsidRDefault="0031448F" w:rsidP="00566AB3">
      <w:pPr>
        <w:pStyle w:val="Osnova"/>
        <w:tabs>
          <w:tab w:val="left" w:leader="dot" w:pos="624"/>
        </w:tabs>
        <w:spacing w:line="240" w:lineRule="auto"/>
        <w:ind w:firstLine="624"/>
        <w:contextualSpacing/>
        <w:jc w:val="center"/>
        <w:rPr>
          <w:rFonts w:ascii="Times New Roman" w:hAnsi="Times New Roman" w:cs="Times New Roman"/>
          <w:b/>
          <w:i/>
          <w:iCs/>
          <w:sz w:val="28"/>
          <w:szCs w:val="28"/>
          <w:lang w:val="ru-RU"/>
        </w:rPr>
      </w:pPr>
      <w:r w:rsidRPr="0039186E">
        <w:rPr>
          <w:rStyle w:val="Zag11"/>
          <w:rFonts w:ascii="Times New Roman" w:eastAsia="@Arial Unicode MS" w:hAnsi="Times New Roman" w:cs="Times New Roman"/>
          <w:b/>
          <w:sz w:val="28"/>
          <w:szCs w:val="28"/>
          <w:lang w:val="ru-RU"/>
        </w:rPr>
        <w:t xml:space="preserve">  </w:t>
      </w:r>
      <w:r w:rsidRPr="0039186E">
        <w:rPr>
          <w:rFonts w:ascii="Times New Roman" w:hAnsi="Times New Roman" w:cs="Times New Roman"/>
          <w:b/>
          <w:i/>
          <w:iCs/>
          <w:sz w:val="28"/>
          <w:szCs w:val="28"/>
          <w:lang w:val="ru-RU"/>
        </w:rPr>
        <w:t>Кадровое обеспечение</w:t>
      </w:r>
    </w:p>
    <w:p w:rsidR="0031448F" w:rsidRPr="0039186E" w:rsidRDefault="0031448F" w:rsidP="00566AB3">
      <w:pPr>
        <w:pStyle w:val="Osnova"/>
        <w:tabs>
          <w:tab w:val="left" w:leader="dot" w:pos="624"/>
        </w:tabs>
        <w:spacing w:line="240" w:lineRule="auto"/>
        <w:ind w:firstLine="624"/>
        <w:contextualSpacing/>
        <w:rPr>
          <w:rFonts w:ascii="Times New Roman" w:hAnsi="Times New Roman" w:cs="Times New Roman"/>
          <w:sz w:val="28"/>
          <w:szCs w:val="28"/>
          <w:lang w:val="ru-RU"/>
        </w:rPr>
      </w:pPr>
      <w:r w:rsidRPr="0039186E">
        <w:rPr>
          <w:rFonts w:ascii="Times New Roman" w:hAnsi="Times New Roman" w:cs="Times New Roman"/>
          <w:sz w:val="28"/>
          <w:szCs w:val="28"/>
          <w:lang w:val="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1448F" w:rsidRPr="0039186E" w:rsidRDefault="0031448F" w:rsidP="00566AB3">
      <w:pPr>
        <w:pStyle w:val="western"/>
        <w:spacing w:before="0" w:beforeAutospacing="0" w:after="0"/>
        <w:ind w:firstLine="454"/>
        <w:contextualSpacing/>
        <w:jc w:val="both"/>
        <w:rPr>
          <w:sz w:val="28"/>
          <w:szCs w:val="28"/>
        </w:rPr>
      </w:pPr>
      <w:r w:rsidRPr="0039186E">
        <w:rPr>
          <w:sz w:val="28"/>
          <w:szCs w:val="28"/>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 штатном расписании имеется ставка педагога-психолога с дополнительными функциями социального педагога.  Уровень квалификации для занимаемой должности  соответствует квалификационным характеристикам по соответствующей должности.</w:t>
      </w:r>
    </w:p>
    <w:p w:rsidR="0031448F" w:rsidRPr="0039186E" w:rsidRDefault="0031448F" w:rsidP="00566AB3">
      <w:pPr>
        <w:pStyle w:val="western"/>
        <w:spacing w:before="0" w:beforeAutospacing="0" w:after="0"/>
        <w:ind w:firstLine="454"/>
        <w:contextualSpacing/>
        <w:jc w:val="both"/>
        <w:rPr>
          <w:sz w:val="28"/>
          <w:szCs w:val="28"/>
        </w:rPr>
      </w:pPr>
      <w:r w:rsidRPr="0039186E">
        <w:rPr>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Для этого в МБОУ СОШ № 1 обеспечивается на постоянной основе подготовка, переподготовку и повышение квалификации работников,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31448F" w:rsidRPr="0039186E" w:rsidRDefault="0031448F" w:rsidP="00566AB3">
      <w:pPr>
        <w:pStyle w:val="afa"/>
        <w:spacing w:before="0" w:beforeAutospacing="0" w:after="0" w:afterAutospacing="0"/>
        <w:contextualSpacing/>
        <w:rPr>
          <w:sz w:val="28"/>
          <w:szCs w:val="28"/>
        </w:rPr>
      </w:pPr>
      <w:r w:rsidRPr="0039186E">
        <w:rPr>
          <w:b/>
          <w:i/>
          <w:iCs/>
          <w:sz w:val="28"/>
          <w:szCs w:val="28"/>
        </w:rPr>
        <w:t xml:space="preserve">                                       </w:t>
      </w:r>
      <w:r w:rsidRPr="0039186E">
        <w:rPr>
          <w:sz w:val="28"/>
          <w:szCs w:val="28"/>
        </w:rPr>
        <w:t xml:space="preserve">              </w:t>
      </w:r>
      <w:r w:rsidRPr="0039186E">
        <w:rPr>
          <w:b/>
          <w:i/>
          <w:iCs/>
          <w:sz w:val="28"/>
          <w:szCs w:val="28"/>
        </w:rPr>
        <w:t>Информационное обеспечение</w:t>
      </w:r>
    </w:p>
    <w:p w:rsidR="0031448F" w:rsidRPr="0039186E" w:rsidRDefault="0031448F" w:rsidP="00566AB3">
      <w:pPr>
        <w:pStyle w:val="western"/>
        <w:spacing w:before="0" w:beforeAutospacing="0" w:after="0"/>
        <w:ind w:firstLine="454"/>
        <w:contextualSpacing/>
        <w:rPr>
          <w:sz w:val="28"/>
          <w:szCs w:val="28"/>
        </w:rPr>
      </w:pPr>
      <w:r w:rsidRPr="0039186E">
        <w:rPr>
          <w:sz w:val="28"/>
          <w:szCs w:val="28"/>
        </w:rPr>
        <w:t>В МБОУ СОШ № 1 имеется возможность дистанционного обучения. Создаётся доступ детей и педагогов к информационно-методическим фондам.</w:t>
      </w:r>
    </w:p>
    <w:p w:rsidR="0031448F" w:rsidRPr="0039186E" w:rsidRDefault="0031448F" w:rsidP="00566AB3">
      <w:pPr>
        <w:pStyle w:val="western"/>
        <w:spacing w:before="0" w:beforeAutospacing="0" w:after="0"/>
        <w:ind w:firstLine="454"/>
        <w:contextualSpacing/>
        <w:rPr>
          <w:rStyle w:val="Zag11"/>
          <w:rFonts w:eastAsia="@Arial Unicode MS"/>
          <w:b/>
          <w:color w:val="FF0000"/>
          <w:sz w:val="28"/>
          <w:szCs w:val="28"/>
        </w:rPr>
      </w:pPr>
      <w:r w:rsidRPr="0039186E">
        <w:rPr>
          <w:sz w:val="28"/>
          <w:szCs w:val="28"/>
        </w:rPr>
        <w:t xml:space="preserve">Коррекционная работа учитывает принципы  преемств по отношению ко всем уровням общего образования. </w:t>
      </w:r>
    </w:p>
    <w:p w:rsidR="0031448F" w:rsidRPr="0039186E" w:rsidRDefault="0031448F" w:rsidP="00566AB3">
      <w:pPr>
        <w:pStyle w:val="Osnova"/>
        <w:tabs>
          <w:tab w:val="left" w:leader="dot" w:pos="624"/>
        </w:tabs>
        <w:spacing w:line="240" w:lineRule="auto"/>
        <w:ind w:firstLine="624"/>
        <w:contextualSpacing/>
        <w:rPr>
          <w:rStyle w:val="Zag11"/>
          <w:rFonts w:ascii="Times New Roman" w:eastAsia="@Arial Unicode MS" w:hAnsi="Times New Roman" w:cs="Times New Roman"/>
          <w:b/>
          <w:color w:val="FF0000"/>
          <w:sz w:val="28"/>
          <w:szCs w:val="28"/>
          <w:lang w:val="ru-RU"/>
        </w:rPr>
      </w:pPr>
    </w:p>
    <w:p w:rsidR="00557663" w:rsidRDefault="00557663" w:rsidP="00566AB3">
      <w:pPr>
        <w:pStyle w:val="Osnova"/>
        <w:tabs>
          <w:tab w:val="left" w:leader="dot" w:pos="624"/>
        </w:tabs>
        <w:spacing w:line="240" w:lineRule="auto"/>
        <w:ind w:firstLine="0"/>
        <w:contextualSpacing/>
        <w:jc w:val="center"/>
        <w:rPr>
          <w:rStyle w:val="Zag11"/>
          <w:rFonts w:ascii="Times New Roman" w:eastAsia="@Arial Unicode MS" w:hAnsi="Times New Roman" w:cs="Times New Roman"/>
          <w:b/>
          <w:i/>
          <w:color w:val="auto"/>
          <w:sz w:val="28"/>
          <w:szCs w:val="28"/>
          <w:lang w:val="ru-RU"/>
        </w:rPr>
      </w:pPr>
    </w:p>
    <w:p w:rsidR="0031448F" w:rsidRPr="00566AB3" w:rsidRDefault="0031448F" w:rsidP="00566AB3">
      <w:pPr>
        <w:pStyle w:val="Osnova"/>
        <w:tabs>
          <w:tab w:val="left" w:leader="dot" w:pos="624"/>
        </w:tabs>
        <w:spacing w:line="240" w:lineRule="auto"/>
        <w:ind w:firstLine="0"/>
        <w:contextualSpacing/>
        <w:jc w:val="center"/>
        <w:rPr>
          <w:rStyle w:val="Zag11"/>
          <w:rFonts w:ascii="Times New Roman" w:eastAsia="@Arial Unicode MS" w:hAnsi="Times New Roman" w:cs="Times New Roman"/>
          <w:b/>
          <w:i/>
          <w:color w:val="auto"/>
          <w:sz w:val="28"/>
          <w:szCs w:val="28"/>
          <w:lang w:val="ru-RU"/>
        </w:rPr>
      </w:pPr>
      <w:r w:rsidRPr="00566AB3">
        <w:rPr>
          <w:rStyle w:val="Zag11"/>
          <w:rFonts w:ascii="Times New Roman" w:eastAsia="@Arial Unicode MS" w:hAnsi="Times New Roman" w:cs="Times New Roman"/>
          <w:b/>
          <w:i/>
          <w:color w:val="auto"/>
          <w:sz w:val="28"/>
          <w:szCs w:val="28"/>
          <w:lang w:val="ru-RU"/>
        </w:rPr>
        <w:lastRenderedPageBreak/>
        <w:t>Содержание программы</w:t>
      </w:r>
    </w:p>
    <w:p w:rsidR="0031448F" w:rsidRPr="0039186E" w:rsidRDefault="0031448F" w:rsidP="00566AB3">
      <w:pPr>
        <w:ind w:firstLine="624"/>
        <w:contextualSpacing/>
        <w:jc w:val="both"/>
        <w:rPr>
          <w:rFonts w:ascii="Times New Roman" w:hAnsi="Times New Roman"/>
          <w:sz w:val="28"/>
          <w:szCs w:val="28"/>
          <w:lang w:val="ru-RU"/>
        </w:rPr>
      </w:pPr>
      <w:r w:rsidRPr="0039186E">
        <w:rPr>
          <w:rFonts w:ascii="Times New Roman" w:hAnsi="Times New Roman"/>
          <w:sz w:val="28"/>
          <w:szCs w:val="28"/>
          <w:lang w:val="ru-RU"/>
        </w:rPr>
        <w:t>Коррекционная работа  строится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младших школьников.</w:t>
      </w:r>
    </w:p>
    <w:p w:rsidR="0031448F" w:rsidRPr="0039186E" w:rsidRDefault="0031448F" w:rsidP="00566AB3">
      <w:pPr>
        <w:contextualSpacing/>
        <w:jc w:val="both"/>
        <w:rPr>
          <w:rFonts w:ascii="Times New Roman" w:hAnsi="Times New Roman"/>
          <w:b/>
          <w:sz w:val="28"/>
          <w:szCs w:val="28"/>
          <w:lang w:val="ru-RU"/>
        </w:rPr>
      </w:pPr>
      <w:r w:rsidRPr="0039186E">
        <w:rPr>
          <w:rFonts w:ascii="Times New Roman" w:hAnsi="Times New Roman"/>
          <w:sz w:val="28"/>
          <w:szCs w:val="28"/>
          <w:lang w:val="ru-RU"/>
        </w:rPr>
        <w:t xml:space="preserve"> Проблемно-творческими группами учителей начальных классов совместно с психологом школы были разработаны подпрограммы по 4 направлениям коррекционной работы. Каждая программа включает ряд основных этапов: </w:t>
      </w:r>
      <w:r w:rsidRPr="0039186E">
        <w:rPr>
          <w:rFonts w:ascii="Times New Roman" w:hAnsi="Times New Roman"/>
          <w:b/>
          <w:sz w:val="28"/>
          <w:szCs w:val="28"/>
          <w:lang w:val="ru-RU"/>
        </w:rPr>
        <w:t>диагностический, коррекционно-развивающий, консультативный, информационно – просветительский.</w:t>
      </w:r>
    </w:p>
    <w:p w:rsidR="0031448F" w:rsidRPr="00557663" w:rsidRDefault="0031448F" w:rsidP="00566AB3">
      <w:pPr>
        <w:ind w:right="288"/>
        <w:contextualSpacing/>
        <w:jc w:val="center"/>
        <w:rPr>
          <w:rFonts w:ascii="Times New Roman" w:hAnsi="Times New Roman"/>
          <w:b/>
          <w:i/>
          <w:sz w:val="28"/>
          <w:szCs w:val="28"/>
          <w:lang w:val="ru-RU"/>
        </w:rPr>
      </w:pPr>
      <w:r w:rsidRPr="00557663">
        <w:rPr>
          <w:rFonts w:ascii="Times New Roman" w:hAnsi="Times New Roman"/>
          <w:b/>
          <w:i/>
          <w:color w:val="000000"/>
          <w:sz w:val="28"/>
          <w:szCs w:val="28"/>
          <w:lang w:val="ru-RU"/>
        </w:rPr>
        <w:t>Диагностическое направление</w:t>
      </w:r>
    </w:p>
    <w:p w:rsidR="0031448F" w:rsidRPr="0039186E" w:rsidRDefault="0031448F" w:rsidP="00566AB3">
      <w:pPr>
        <w:ind w:right="288"/>
        <w:contextualSpacing/>
        <w:jc w:val="both"/>
        <w:rPr>
          <w:rFonts w:ascii="Times New Roman" w:hAnsi="Times New Roman"/>
          <w:color w:val="000000"/>
          <w:sz w:val="28"/>
          <w:szCs w:val="28"/>
          <w:lang w:val="ru-RU"/>
        </w:rPr>
      </w:pPr>
      <w:r w:rsidRPr="0039186E">
        <w:rPr>
          <w:rFonts w:ascii="Times New Roman" w:hAnsi="Times New Roman"/>
          <w:b/>
          <w:color w:val="000000"/>
          <w:sz w:val="28"/>
          <w:szCs w:val="28"/>
          <w:lang w:val="ru-RU"/>
        </w:rPr>
        <w:t>Цель:</w:t>
      </w:r>
      <w:r w:rsidRPr="0039186E">
        <w:rPr>
          <w:rFonts w:ascii="Times New Roman" w:hAnsi="Times New Roman"/>
          <w:color w:val="000000"/>
          <w:sz w:val="28"/>
          <w:szCs w:val="28"/>
          <w:lang w:val="ru-RU"/>
        </w:rPr>
        <w:t xml:space="preserve"> </w:t>
      </w:r>
      <w:r w:rsidRPr="0039186E">
        <w:rPr>
          <w:rFonts w:ascii="Times New Roman" w:hAnsi="Times New Roman"/>
          <w:i/>
          <w:iCs/>
          <w:color w:val="000000"/>
          <w:sz w:val="28"/>
          <w:szCs w:val="28"/>
          <w:lang w:val="ru-RU"/>
        </w:rPr>
        <w:t xml:space="preserve"> </w:t>
      </w:r>
      <w:r w:rsidRPr="0039186E">
        <w:rPr>
          <w:rFonts w:ascii="Times New Roman" w:hAnsi="Times New Roman"/>
          <w:color w:val="000000"/>
          <w:sz w:val="28"/>
          <w:szCs w:val="28"/>
          <w:lang w:val="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31448F" w:rsidRPr="0039186E" w:rsidRDefault="0031448F" w:rsidP="00566AB3">
      <w:pPr>
        <w:ind w:right="288" w:firstLine="284"/>
        <w:contextualSpacing/>
        <w:rPr>
          <w:rFonts w:ascii="Times New Roman" w:hAnsi="Times New Roman"/>
          <w:color w:val="000000"/>
          <w:sz w:val="28"/>
          <w:szCs w:val="28"/>
          <w:lang w:val="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977"/>
        <w:gridCol w:w="2409"/>
        <w:gridCol w:w="1276"/>
        <w:gridCol w:w="1559"/>
      </w:tblGrid>
      <w:tr w:rsidR="0031448F" w:rsidRPr="0039186E" w:rsidTr="00557663">
        <w:trPr>
          <w:trHeight w:val="740"/>
        </w:trPr>
        <w:tc>
          <w:tcPr>
            <w:tcW w:w="2093" w:type="dxa"/>
            <w:tcBorders>
              <w:top w:val="single" w:sz="4" w:space="0" w:color="000000"/>
              <w:left w:val="single" w:sz="4" w:space="0" w:color="000000"/>
              <w:bottom w:val="single" w:sz="4" w:space="0" w:color="000000"/>
              <w:right w:val="single" w:sz="4" w:space="0" w:color="000000"/>
            </w:tcBorders>
            <w:hideMark/>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Задачи</w:t>
            </w:r>
          </w:p>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 xml:space="preserve">(направления деятельности)  </w:t>
            </w:r>
          </w:p>
        </w:tc>
        <w:tc>
          <w:tcPr>
            <w:tcW w:w="2977" w:type="dxa"/>
            <w:tcBorders>
              <w:top w:val="single" w:sz="4" w:space="0" w:color="000000"/>
              <w:left w:val="single" w:sz="4" w:space="0" w:color="000000"/>
              <w:bottom w:val="single" w:sz="4" w:space="0" w:color="000000"/>
              <w:right w:val="single" w:sz="4" w:space="0" w:color="000000"/>
            </w:tcBorders>
            <w:hideMark/>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 xml:space="preserve">Планируемые результаты </w:t>
            </w:r>
          </w:p>
        </w:tc>
        <w:tc>
          <w:tcPr>
            <w:tcW w:w="2409"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Виды и формы деятельности,</w:t>
            </w:r>
          </w:p>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мероприятия</w:t>
            </w:r>
          </w:p>
          <w:p w:rsidR="0031448F" w:rsidRPr="00557663" w:rsidRDefault="0031448F" w:rsidP="00566AB3">
            <w:pPr>
              <w:contextualSpacing/>
              <w:rPr>
                <w:rFonts w:ascii="Times New Roman" w:hAnsi="Times New Roman"/>
                <w:color w:val="000000"/>
              </w:rPr>
            </w:pPr>
          </w:p>
        </w:tc>
        <w:tc>
          <w:tcPr>
            <w:tcW w:w="1276" w:type="dxa"/>
            <w:tcBorders>
              <w:top w:val="single" w:sz="4" w:space="0" w:color="000000"/>
              <w:left w:val="single" w:sz="4" w:space="0" w:color="000000"/>
              <w:bottom w:val="single" w:sz="4" w:space="0" w:color="000000"/>
              <w:right w:val="single" w:sz="4" w:space="0" w:color="000000"/>
            </w:tcBorders>
            <w:hideMark/>
          </w:tcPr>
          <w:p w:rsidR="0031448F" w:rsidRPr="00557663" w:rsidRDefault="0031448F" w:rsidP="00566AB3">
            <w:pPr>
              <w:contextualSpacing/>
              <w:rPr>
                <w:rFonts w:ascii="Times New Roman" w:hAnsi="Times New Roman"/>
                <w:color w:val="000000"/>
                <w:lang w:val="ru-RU"/>
              </w:rPr>
            </w:pPr>
            <w:r w:rsidRPr="00557663">
              <w:rPr>
                <w:rFonts w:ascii="Times New Roman" w:hAnsi="Times New Roman"/>
                <w:color w:val="000000"/>
                <w:lang w:val="ru-RU"/>
              </w:rPr>
              <w:t>Сроки</w:t>
            </w:r>
          </w:p>
          <w:p w:rsidR="0031448F" w:rsidRPr="00557663" w:rsidRDefault="0031448F" w:rsidP="00566AB3">
            <w:pPr>
              <w:contextualSpacing/>
              <w:rPr>
                <w:rFonts w:ascii="Times New Roman" w:hAnsi="Times New Roman"/>
                <w:color w:val="000000"/>
                <w:lang w:val="ru-RU"/>
              </w:rPr>
            </w:pPr>
            <w:r w:rsidRPr="00557663">
              <w:rPr>
                <w:rFonts w:ascii="Times New Roman" w:hAnsi="Times New Roman"/>
                <w:color w:val="000000"/>
                <w:lang w:val="ru-RU"/>
              </w:rPr>
              <w:t xml:space="preserve">(периодичность в течение года) </w:t>
            </w:r>
          </w:p>
        </w:tc>
        <w:tc>
          <w:tcPr>
            <w:tcW w:w="1559"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Ответственные</w:t>
            </w:r>
          </w:p>
          <w:p w:rsidR="0031448F" w:rsidRPr="00557663" w:rsidRDefault="0031448F" w:rsidP="00566AB3">
            <w:pPr>
              <w:contextualSpacing/>
              <w:rPr>
                <w:rFonts w:ascii="Times New Roman" w:hAnsi="Times New Roman"/>
                <w:color w:val="000000"/>
              </w:rPr>
            </w:pPr>
          </w:p>
        </w:tc>
      </w:tr>
      <w:tr w:rsidR="0031448F" w:rsidRPr="0039186E" w:rsidTr="0031448F">
        <w:trPr>
          <w:trHeight w:val="388"/>
        </w:trPr>
        <w:tc>
          <w:tcPr>
            <w:tcW w:w="10314" w:type="dxa"/>
            <w:gridSpan w:val="5"/>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 xml:space="preserve">Психолого-педагогическая диагностика </w:t>
            </w:r>
          </w:p>
        </w:tc>
      </w:tr>
      <w:tr w:rsidR="0031448F" w:rsidRPr="0039186E" w:rsidTr="00557663">
        <w:trPr>
          <w:trHeight w:val="148"/>
        </w:trPr>
        <w:tc>
          <w:tcPr>
            <w:tcW w:w="2093"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Первичная диагностика для выявления группы «риска»</w:t>
            </w:r>
          </w:p>
        </w:tc>
        <w:tc>
          <w:tcPr>
            <w:tcW w:w="2977"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Создание банка данных  обучающихся, нуждающихся в специализирован</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ной помощи.</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Формирование характеристики образовательной ситуации в ОУ</w:t>
            </w:r>
          </w:p>
        </w:tc>
        <w:tc>
          <w:tcPr>
            <w:tcW w:w="240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Наблюдение, логопедическое и психологическое обследование;</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анкетирование  родителей, беседы с педагогами</w:t>
            </w:r>
          </w:p>
        </w:tc>
        <w:tc>
          <w:tcPr>
            <w:tcW w:w="1276"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p>
          <w:p w:rsidR="0031448F" w:rsidRPr="0039186E" w:rsidRDefault="0031448F" w:rsidP="00566AB3">
            <w:pPr>
              <w:contextualSpacing/>
              <w:rPr>
                <w:rFonts w:ascii="Times New Roman" w:hAnsi="Times New Roman"/>
                <w:color w:val="000000"/>
                <w:sz w:val="28"/>
                <w:szCs w:val="28"/>
                <w:lang w:val="ru-RU"/>
              </w:rPr>
            </w:pPr>
          </w:p>
          <w:p w:rsidR="0031448F" w:rsidRPr="0039186E" w:rsidRDefault="0031448F" w:rsidP="00566AB3">
            <w:pPr>
              <w:contextualSpacing/>
              <w:rPr>
                <w:rFonts w:ascii="Times New Roman" w:hAnsi="Times New Roman"/>
                <w:color w:val="000000"/>
                <w:sz w:val="28"/>
                <w:szCs w:val="28"/>
                <w:lang w:val="ru-RU"/>
              </w:rPr>
            </w:pPr>
          </w:p>
          <w:p w:rsidR="0031448F" w:rsidRPr="0039186E" w:rsidRDefault="0031448F" w:rsidP="00566AB3">
            <w:pPr>
              <w:contextualSpacing/>
              <w:rPr>
                <w:rFonts w:ascii="Times New Roman" w:hAnsi="Times New Roman"/>
                <w:color w:val="000000"/>
                <w:sz w:val="28"/>
                <w:szCs w:val="28"/>
                <w:lang w:val="ru-RU"/>
              </w:rPr>
            </w:pPr>
          </w:p>
          <w:p w:rsidR="0031448F" w:rsidRPr="0039186E" w:rsidRDefault="0031448F" w:rsidP="00566AB3">
            <w:pPr>
              <w:contextualSpacing/>
              <w:rPr>
                <w:rFonts w:ascii="Times New Roman" w:hAnsi="Times New Roman"/>
                <w:color w:val="000000"/>
                <w:sz w:val="28"/>
                <w:szCs w:val="28"/>
                <w:lang w:val="ru-RU"/>
              </w:rPr>
            </w:pP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Классный руководитель</w:t>
            </w: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Педагог-психолог</w:t>
            </w:r>
          </w:p>
          <w:p w:rsidR="0031448F" w:rsidRPr="0039186E" w:rsidRDefault="0031448F" w:rsidP="00566AB3">
            <w:pPr>
              <w:contextualSpacing/>
              <w:rPr>
                <w:rFonts w:ascii="Times New Roman" w:hAnsi="Times New Roman"/>
                <w:color w:val="000000"/>
                <w:sz w:val="28"/>
                <w:szCs w:val="28"/>
              </w:rPr>
            </w:pPr>
          </w:p>
        </w:tc>
      </w:tr>
      <w:tr w:rsidR="0031448F" w:rsidRPr="0039186E" w:rsidTr="00557663">
        <w:trPr>
          <w:trHeight w:val="148"/>
        </w:trPr>
        <w:tc>
          <w:tcPr>
            <w:tcW w:w="2093"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Углубленная  диагностика детей, детей-инвалидов</w:t>
            </w:r>
          </w:p>
          <w:p w:rsidR="0031448F" w:rsidRPr="0039186E" w:rsidRDefault="0031448F" w:rsidP="00566AB3">
            <w:pPr>
              <w:contextualSpacing/>
              <w:rPr>
                <w:rFonts w:ascii="Times New Roman" w:hAnsi="Times New Roman"/>
                <w:color w:val="000000"/>
                <w:sz w:val="28"/>
                <w:szCs w:val="28"/>
              </w:rPr>
            </w:pPr>
          </w:p>
        </w:tc>
        <w:tc>
          <w:tcPr>
            <w:tcW w:w="2977"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40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Диагностирование</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Заполнение диагностических документов специалистами (Речевой карты, протокола обследования) </w:t>
            </w:r>
          </w:p>
        </w:tc>
        <w:tc>
          <w:tcPr>
            <w:tcW w:w="1276"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сентябрь</w:t>
            </w:r>
          </w:p>
        </w:tc>
        <w:tc>
          <w:tcPr>
            <w:tcW w:w="1559"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Педагог-психолог</w:t>
            </w:r>
          </w:p>
          <w:p w:rsidR="0031448F" w:rsidRPr="0039186E" w:rsidRDefault="0031448F" w:rsidP="00566AB3">
            <w:pPr>
              <w:contextualSpacing/>
              <w:rPr>
                <w:rFonts w:ascii="Times New Roman" w:hAnsi="Times New Roman"/>
                <w:color w:val="000000"/>
                <w:sz w:val="28"/>
                <w:szCs w:val="28"/>
              </w:rPr>
            </w:pPr>
          </w:p>
        </w:tc>
      </w:tr>
      <w:tr w:rsidR="0031448F" w:rsidRPr="0039186E" w:rsidTr="0031448F">
        <w:trPr>
          <w:trHeight w:val="282"/>
        </w:trPr>
        <w:tc>
          <w:tcPr>
            <w:tcW w:w="10314" w:type="dxa"/>
            <w:gridSpan w:val="5"/>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Социально – педагогическая диагностика</w:t>
            </w:r>
          </w:p>
        </w:tc>
      </w:tr>
      <w:tr w:rsidR="0031448F" w:rsidRPr="0039186E" w:rsidTr="00557663">
        <w:trPr>
          <w:trHeight w:val="2513"/>
        </w:trPr>
        <w:tc>
          <w:tcPr>
            <w:tcW w:w="2093"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Определить уровень организованности ребенка, особенности эмоционально-волевой  и личностной сферы; уровень знаний по предметам</w:t>
            </w:r>
          </w:p>
          <w:p w:rsidR="0031448F" w:rsidRPr="0039186E" w:rsidRDefault="0031448F" w:rsidP="00566AB3">
            <w:pPr>
              <w:contextualSpacing/>
              <w:rPr>
                <w:rFonts w:ascii="Times New Roman" w:hAnsi="Times New Roman"/>
                <w:color w:val="000000"/>
                <w:sz w:val="28"/>
                <w:szCs w:val="28"/>
                <w:lang w:val="ru-RU"/>
              </w:rPr>
            </w:pPr>
          </w:p>
          <w:p w:rsidR="0031448F" w:rsidRPr="0039186E" w:rsidRDefault="0031448F" w:rsidP="00566AB3">
            <w:pPr>
              <w:contextualSpacing/>
              <w:rPr>
                <w:rFonts w:ascii="Times New Roman" w:hAnsi="Times New Roman"/>
                <w:color w:val="000000"/>
                <w:sz w:val="28"/>
                <w:szCs w:val="28"/>
                <w:lang w:val="ru-RU"/>
              </w:rPr>
            </w:pPr>
          </w:p>
        </w:tc>
        <w:tc>
          <w:tcPr>
            <w:tcW w:w="2977"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Выявление нарушений в поведении (гиперактивность, замкнутость, обидчивость и т.д.) </w:t>
            </w:r>
          </w:p>
        </w:tc>
        <w:tc>
          <w:tcPr>
            <w:tcW w:w="2409"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lang w:val="ru-RU"/>
              </w:rPr>
              <w:t xml:space="preserve">Анкетирование, наблюдение во время занятий, беседа с родителями, посещение семьи. </w:t>
            </w:r>
            <w:r w:rsidRPr="0039186E">
              <w:rPr>
                <w:rFonts w:ascii="Times New Roman" w:hAnsi="Times New Roman"/>
                <w:color w:val="000000"/>
                <w:sz w:val="28"/>
                <w:szCs w:val="28"/>
              </w:rPr>
              <w:t>Составление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Сентябрь - октябрь</w:t>
            </w:r>
          </w:p>
          <w:p w:rsidR="0031448F" w:rsidRPr="0039186E" w:rsidRDefault="0031448F" w:rsidP="00566AB3">
            <w:pPr>
              <w:contextualSpacing/>
              <w:rPr>
                <w:rFonts w:ascii="Times New Roman" w:hAnsi="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Классный руководитель</w:t>
            </w: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Педагог-психолог</w:t>
            </w:r>
          </w:p>
          <w:p w:rsidR="0031448F" w:rsidRPr="0039186E" w:rsidRDefault="0031448F" w:rsidP="00566AB3">
            <w:pPr>
              <w:contextualSpacing/>
              <w:rPr>
                <w:rFonts w:ascii="Times New Roman" w:hAnsi="Times New Roman"/>
                <w:color w:val="000000"/>
                <w:sz w:val="28"/>
                <w:szCs w:val="28"/>
              </w:rPr>
            </w:pPr>
          </w:p>
        </w:tc>
      </w:tr>
    </w:tbl>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ind w:right="288" w:firstLine="284"/>
        <w:contextualSpacing/>
        <w:jc w:val="center"/>
        <w:rPr>
          <w:rFonts w:ascii="Times New Roman" w:hAnsi="Times New Roman"/>
          <w:b/>
          <w:color w:val="000000"/>
          <w:sz w:val="28"/>
          <w:szCs w:val="28"/>
        </w:rPr>
      </w:pPr>
      <w:r w:rsidRPr="0039186E">
        <w:rPr>
          <w:rFonts w:ascii="Times New Roman" w:hAnsi="Times New Roman"/>
          <w:b/>
          <w:color w:val="000000"/>
          <w:sz w:val="28"/>
          <w:szCs w:val="28"/>
        </w:rPr>
        <w:t>Коррекционно-развивающее направление</w:t>
      </w:r>
    </w:p>
    <w:p w:rsidR="0031448F" w:rsidRPr="0039186E" w:rsidRDefault="0031448F" w:rsidP="00566AB3">
      <w:pPr>
        <w:ind w:right="288" w:firstLine="284"/>
        <w:contextualSpacing/>
        <w:rPr>
          <w:rFonts w:ascii="Times New Roman" w:hAnsi="Times New Roman"/>
          <w:color w:val="000000"/>
          <w:sz w:val="28"/>
          <w:szCs w:val="28"/>
          <w:lang w:val="ru-RU"/>
        </w:rPr>
      </w:pPr>
      <w:r w:rsidRPr="0039186E">
        <w:rPr>
          <w:rFonts w:ascii="Times New Roman" w:hAnsi="Times New Roman"/>
          <w:b/>
          <w:color w:val="000000"/>
          <w:sz w:val="28"/>
          <w:szCs w:val="28"/>
          <w:lang w:val="ru-RU"/>
        </w:rPr>
        <w:t>Цель:</w:t>
      </w:r>
      <w:r w:rsidRPr="0039186E">
        <w:rPr>
          <w:rFonts w:ascii="Times New Roman" w:hAnsi="Times New Roman"/>
          <w:color w:val="000000"/>
          <w:sz w:val="28"/>
          <w:szCs w:val="28"/>
          <w:lang w:val="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31448F" w:rsidRPr="0039186E" w:rsidRDefault="0031448F" w:rsidP="00566AB3">
      <w:pPr>
        <w:ind w:right="288" w:firstLine="284"/>
        <w:contextualSpacing/>
        <w:rPr>
          <w:rFonts w:ascii="Times New Roman" w:hAnsi="Times New Roman"/>
          <w:i/>
          <w:color w:val="000000"/>
          <w:sz w:val="28"/>
          <w:szCs w:val="28"/>
          <w:lang w:val="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39"/>
        <w:gridCol w:w="1313"/>
        <w:gridCol w:w="3544"/>
        <w:gridCol w:w="1313"/>
        <w:gridCol w:w="246"/>
        <w:gridCol w:w="1559"/>
      </w:tblGrid>
      <w:tr w:rsidR="0031448F" w:rsidRPr="0039186E" w:rsidTr="00557663">
        <w:trPr>
          <w:trHeight w:val="1020"/>
        </w:trPr>
        <w:tc>
          <w:tcPr>
            <w:tcW w:w="2339"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Задачи (направления) деятельности</w:t>
            </w:r>
          </w:p>
          <w:p w:rsidR="0031448F" w:rsidRPr="00557663" w:rsidRDefault="0031448F" w:rsidP="00566AB3">
            <w:pPr>
              <w:contextualSpacing/>
              <w:rPr>
                <w:rFonts w:ascii="Times New Roman" w:hAnsi="Times New Roman"/>
                <w:color w:val="000000"/>
              </w:rPr>
            </w:pPr>
          </w:p>
        </w:tc>
        <w:tc>
          <w:tcPr>
            <w:tcW w:w="1313"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Планируемые результаты.</w:t>
            </w:r>
          </w:p>
          <w:p w:rsidR="0031448F" w:rsidRPr="00557663" w:rsidRDefault="0031448F" w:rsidP="00566AB3">
            <w:pPr>
              <w:contextualSpacing/>
              <w:rPr>
                <w:rFonts w:ascii="Times New Roman" w:hAnsi="Times New Roman"/>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lang w:val="ru-RU"/>
              </w:rPr>
            </w:pPr>
            <w:r w:rsidRPr="00557663">
              <w:rPr>
                <w:rFonts w:ascii="Times New Roman" w:hAnsi="Times New Roman"/>
                <w:color w:val="000000"/>
                <w:lang w:val="ru-RU"/>
              </w:rPr>
              <w:t>Виды и формы деятельности, мероприятия.</w:t>
            </w:r>
          </w:p>
          <w:p w:rsidR="0031448F" w:rsidRPr="00557663" w:rsidRDefault="0031448F" w:rsidP="00566AB3">
            <w:pPr>
              <w:contextualSpacing/>
              <w:rPr>
                <w:rFonts w:ascii="Times New Roman" w:hAnsi="Times New Roman"/>
                <w:color w:val="000000"/>
                <w:lang w:val="ru-RU"/>
              </w:rPr>
            </w:pPr>
          </w:p>
        </w:tc>
        <w:tc>
          <w:tcPr>
            <w:tcW w:w="1559" w:type="dxa"/>
            <w:gridSpan w:val="2"/>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lang w:val="ru-RU"/>
              </w:rPr>
            </w:pPr>
            <w:r w:rsidRPr="00557663">
              <w:rPr>
                <w:rFonts w:ascii="Times New Roman" w:hAnsi="Times New Roman"/>
                <w:color w:val="000000"/>
                <w:lang w:val="ru-RU"/>
              </w:rPr>
              <w:t>Сроки (периодич-ность в течение года)</w:t>
            </w:r>
          </w:p>
          <w:p w:rsidR="0031448F" w:rsidRPr="00557663" w:rsidRDefault="0031448F" w:rsidP="00566AB3">
            <w:pPr>
              <w:contextualSpacing/>
              <w:rPr>
                <w:rFonts w:ascii="Times New Roman" w:hAnsi="Times New Roman"/>
                <w:color w:val="000000"/>
                <w:lang w:val="ru-RU"/>
              </w:rPr>
            </w:pPr>
          </w:p>
        </w:tc>
        <w:tc>
          <w:tcPr>
            <w:tcW w:w="1559"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Ответственные</w:t>
            </w:r>
          </w:p>
          <w:p w:rsidR="0031448F" w:rsidRPr="00557663" w:rsidRDefault="0031448F" w:rsidP="00566AB3">
            <w:pPr>
              <w:contextualSpacing/>
              <w:rPr>
                <w:rFonts w:ascii="Times New Roman" w:hAnsi="Times New Roman"/>
                <w:color w:val="000000"/>
              </w:rPr>
            </w:pPr>
          </w:p>
        </w:tc>
      </w:tr>
      <w:tr w:rsidR="0031448F" w:rsidRPr="0039186E" w:rsidTr="0031448F">
        <w:trPr>
          <w:trHeight w:val="210"/>
        </w:trPr>
        <w:tc>
          <w:tcPr>
            <w:tcW w:w="10314" w:type="dxa"/>
            <w:gridSpan w:val="6"/>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i/>
                <w:color w:val="000000"/>
                <w:sz w:val="28"/>
                <w:szCs w:val="28"/>
              </w:rPr>
            </w:pPr>
            <w:r w:rsidRPr="0039186E">
              <w:rPr>
                <w:rFonts w:ascii="Times New Roman" w:hAnsi="Times New Roman"/>
                <w:i/>
                <w:color w:val="000000"/>
                <w:sz w:val="28"/>
                <w:szCs w:val="28"/>
              </w:rPr>
              <w:t>Психолого-педагогическая работа</w:t>
            </w:r>
          </w:p>
        </w:tc>
      </w:tr>
      <w:tr w:rsidR="0031448F" w:rsidRPr="0039186E" w:rsidTr="00557663">
        <w:trPr>
          <w:trHeight w:val="215"/>
        </w:trPr>
        <w:tc>
          <w:tcPr>
            <w:tcW w:w="233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Обеспечить педагогическое сопровождение детей с ОВЗ, детей-инвалидов</w:t>
            </w:r>
          </w:p>
        </w:tc>
        <w:tc>
          <w:tcPr>
            <w:tcW w:w="1313"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Планы, программы</w:t>
            </w:r>
          </w:p>
          <w:p w:rsidR="0031448F" w:rsidRPr="0039186E" w:rsidRDefault="0031448F" w:rsidP="00566AB3">
            <w:pPr>
              <w:contextualSpacing/>
              <w:rPr>
                <w:rFonts w:ascii="Times New Roman" w:hAnsi="Times New Roman"/>
                <w:color w:val="000000"/>
                <w:sz w:val="28"/>
                <w:szCs w:val="28"/>
              </w:rPr>
            </w:pPr>
          </w:p>
        </w:tc>
        <w:tc>
          <w:tcPr>
            <w:tcW w:w="3544"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Разработать индивидуальную программу по предмету.</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Разработать воспитательную программу работы с классом </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Осуществление педагогического мониторинга достижений школьника.</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сентябрь</w:t>
            </w:r>
          </w:p>
        </w:tc>
        <w:tc>
          <w:tcPr>
            <w:tcW w:w="155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 xml:space="preserve">Учитель-предметник, классный руководитель, </w:t>
            </w:r>
          </w:p>
        </w:tc>
      </w:tr>
      <w:tr w:rsidR="0031448F" w:rsidRPr="0039186E" w:rsidTr="00557663">
        <w:trPr>
          <w:trHeight w:val="215"/>
        </w:trPr>
        <w:tc>
          <w:tcPr>
            <w:tcW w:w="233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Обеспечить психологическое и логопедическое сопровождение детей с ОВЗ, детей-инвалидов</w:t>
            </w:r>
          </w:p>
        </w:tc>
        <w:tc>
          <w:tcPr>
            <w:tcW w:w="1313"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 xml:space="preserve">Позитивная динамика развиваемых </w:t>
            </w:r>
            <w:r w:rsidRPr="0039186E">
              <w:rPr>
                <w:rFonts w:ascii="Times New Roman" w:hAnsi="Times New Roman"/>
                <w:color w:val="000000"/>
                <w:sz w:val="28"/>
                <w:szCs w:val="28"/>
              </w:rPr>
              <w:lastRenderedPageBreak/>
              <w:t>параметров</w:t>
            </w:r>
          </w:p>
        </w:tc>
        <w:tc>
          <w:tcPr>
            <w:tcW w:w="3544"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1.Формирование групп для коррекционной работы.</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2.Составление расписания занятий.</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3. Проведение коррекционных занятий.</w:t>
            </w:r>
          </w:p>
          <w:p w:rsidR="0031448F" w:rsidRPr="0039186E" w:rsidRDefault="0031448F" w:rsidP="00557663">
            <w:pPr>
              <w:contextualSpacing/>
              <w:rPr>
                <w:rFonts w:ascii="Times New Roman" w:hAnsi="Times New Roman"/>
                <w:color w:val="000000"/>
                <w:sz w:val="28"/>
                <w:szCs w:val="28"/>
              </w:rPr>
            </w:pPr>
            <w:r w:rsidRPr="0039186E">
              <w:rPr>
                <w:rFonts w:ascii="Times New Roman" w:hAnsi="Times New Roman"/>
                <w:color w:val="000000"/>
                <w:sz w:val="28"/>
                <w:szCs w:val="28"/>
              </w:rPr>
              <w:lastRenderedPageBreak/>
              <w:t>4. Отслеживание динамики развития ребенка</w:t>
            </w:r>
          </w:p>
        </w:tc>
        <w:tc>
          <w:tcPr>
            <w:tcW w:w="1559" w:type="dxa"/>
            <w:gridSpan w:val="2"/>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lastRenderedPageBreak/>
              <w:t>До 10.10</w:t>
            </w: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10.10-15.05</w:t>
            </w:r>
          </w:p>
        </w:tc>
        <w:tc>
          <w:tcPr>
            <w:tcW w:w="1559"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Педагог-психолог</w:t>
            </w:r>
          </w:p>
          <w:p w:rsidR="0031448F" w:rsidRPr="0039186E" w:rsidRDefault="0031448F" w:rsidP="00566AB3">
            <w:pPr>
              <w:contextualSpacing/>
              <w:rPr>
                <w:rFonts w:ascii="Times New Roman" w:hAnsi="Times New Roman"/>
                <w:color w:val="000000"/>
                <w:sz w:val="28"/>
                <w:szCs w:val="28"/>
              </w:rPr>
            </w:pPr>
          </w:p>
        </w:tc>
      </w:tr>
      <w:tr w:rsidR="0031448F" w:rsidRPr="0039186E" w:rsidTr="0031448F">
        <w:trPr>
          <w:trHeight w:val="215"/>
        </w:trPr>
        <w:tc>
          <w:tcPr>
            <w:tcW w:w="10314" w:type="dxa"/>
            <w:gridSpan w:val="6"/>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lastRenderedPageBreak/>
              <w:t>Профилактическая работа</w:t>
            </w:r>
          </w:p>
        </w:tc>
      </w:tr>
      <w:tr w:rsidR="0031448F" w:rsidRPr="00002538" w:rsidTr="00557663">
        <w:trPr>
          <w:trHeight w:val="215"/>
        </w:trPr>
        <w:tc>
          <w:tcPr>
            <w:tcW w:w="2339"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Создание условий для сохранения и укрепления здоровья обучающихся с ОВЗ, детей-инвалидов</w:t>
            </w:r>
          </w:p>
          <w:p w:rsidR="0031448F" w:rsidRPr="0039186E" w:rsidRDefault="0031448F" w:rsidP="00566AB3">
            <w:pPr>
              <w:contextualSpacing/>
              <w:rPr>
                <w:rFonts w:ascii="Times New Roman" w:hAnsi="Times New Roman"/>
                <w:color w:val="000000"/>
                <w:sz w:val="28"/>
                <w:szCs w:val="28"/>
                <w:lang w:val="ru-RU"/>
              </w:rPr>
            </w:pPr>
          </w:p>
          <w:p w:rsidR="0031448F" w:rsidRPr="0039186E" w:rsidRDefault="0031448F" w:rsidP="00566AB3">
            <w:pPr>
              <w:contextualSpacing/>
              <w:rPr>
                <w:rFonts w:ascii="Times New Roman" w:hAnsi="Times New Roman"/>
                <w:color w:val="000000"/>
                <w:sz w:val="28"/>
                <w:szCs w:val="28"/>
                <w:lang w:val="ru-RU"/>
              </w:rPr>
            </w:pPr>
          </w:p>
        </w:tc>
        <w:tc>
          <w:tcPr>
            <w:tcW w:w="1313"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p>
        </w:tc>
        <w:tc>
          <w:tcPr>
            <w:tcW w:w="3544"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Разработка  рекомендаций для педагогов, учителя, и родителей по работе с детьми с ОВЗ.</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 xml:space="preserve">Реализация профилактических программ </w:t>
            </w:r>
          </w:p>
        </w:tc>
        <w:tc>
          <w:tcPr>
            <w:tcW w:w="1313"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В течение года</w:t>
            </w:r>
          </w:p>
        </w:tc>
        <w:tc>
          <w:tcPr>
            <w:tcW w:w="1805" w:type="dxa"/>
            <w:gridSpan w:val="2"/>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Педагог-психолог</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Зам.директора по УВР</w:t>
            </w:r>
          </w:p>
        </w:tc>
      </w:tr>
    </w:tbl>
    <w:p w:rsidR="0031448F" w:rsidRPr="0039186E" w:rsidRDefault="0031448F" w:rsidP="00566AB3">
      <w:pPr>
        <w:contextualSpacing/>
        <w:rPr>
          <w:rFonts w:ascii="Times New Roman" w:hAnsi="Times New Roman"/>
          <w:color w:val="000000"/>
          <w:sz w:val="28"/>
          <w:szCs w:val="28"/>
          <w:lang w:val="ru-RU"/>
        </w:rPr>
      </w:pPr>
    </w:p>
    <w:p w:rsidR="0031448F" w:rsidRPr="00557663" w:rsidRDefault="0031448F" w:rsidP="00566AB3">
      <w:pPr>
        <w:ind w:right="288" w:firstLine="284"/>
        <w:contextualSpacing/>
        <w:jc w:val="center"/>
        <w:rPr>
          <w:rFonts w:ascii="Times New Roman" w:hAnsi="Times New Roman"/>
          <w:b/>
          <w:i/>
          <w:color w:val="000000"/>
          <w:sz w:val="28"/>
          <w:szCs w:val="28"/>
          <w:lang w:val="ru-RU"/>
        </w:rPr>
      </w:pPr>
      <w:r w:rsidRPr="00557663">
        <w:rPr>
          <w:rFonts w:ascii="Times New Roman" w:hAnsi="Times New Roman"/>
          <w:b/>
          <w:i/>
          <w:color w:val="000000"/>
          <w:sz w:val="28"/>
          <w:szCs w:val="28"/>
          <w:lang w:val="ru-RU"/>
        </w:rPr>
        <w:t>Консультативное направление</w:t>
      </w:r>
    </w:p>
    <w:p w:rsidR="0031448F" w:rsidRPr="0039186E" w:rsidRDefault="0031448F" w:rsidP="00566AB3">
      <w:pPr>
        <w:ind w:right="288"/>
        <w:contextualSpacing/>
        <w:rPr>
          <w:rFonts w:ascii="Times New Roman" w:hAnsi="Times New Roman"/>
          <w:color w:val="000000"/>
          <w:sz w:val="28"/>
          <w:szCs w:val="28"/>
          <w:lang w:val="ru-RU"/>
        </w:rPr>
      </w:pPr>
      <w:r w:rsidRPr="0039186E">
        <w:rPr>
          <w:rFonts w:ascii="Times New Roman" w:hAnsi="Times New Roman"/>
          <w:b/>
          <w:color w:val="000000"/>
          <w:sz w:val="28"/>
          <w:szCs w:val="28"/>
          <w:lang w:val="ru-RU"/>
        </w:rPr>
        <w:t>Цель:</w:t>
      </w:r>
      <w:r w:rsidRPr="0039186E">
        <w:rPr>
          <w:rFonts w:ascii="Times New Roman" w:hAnsi="Times New Roman"/>
          <w:color w:val="000000"/>
          <w:sz w:val="28"/>
          <w:szCs w:val="28"/>
          <w:lang w:val="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1448F" w:rsidRPr="0039186E" w:rsidRDefault="0031448F" w:rsidP="00566AB3">
      <w:pPr>
        <w:ind w:right="288" w:firstLine="284"/>
        <w:contextualSpacing/>
        <w:rPr>
          <w:rFonts w:ascii="Times New Roman" w:hAnsi="Times New Roman"/>
          <w:color w:val="000000"/>
          <w:sz w:val="28"/>
          <w:szCs w:val="28"/>
          <w:lang w:val="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8"/>
        <w:gridCol w:w="1899"/>
        <w:gridCol w:w="2406"/>
        <w:gridCol w:w="1700"/>
        <w:gridCol w:w="2131"/>
      </w:tblGrid>
      <w:tr w:rsidR="0031448F" w:rsidRPr="0039186E" w:rsidTr="0031448F">
        <w:trPr>
          <w:trHeight w:val="1168"/>
        </w:trPr>
        <w:tc>
          <w:tcPr>
            <w:tcW w:w="2178"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Задачи (направления) деятельности</w:t>
            </w:r>
          </w:p>
          <w:p w:rsidR="0031448F" w:rsidRPr="00557663" w:rsidRDefault="0031448F" w:rsidP="00566AB3">
            <w:pPr>
              <w:contextualSpacing/>
              <w:rPr>
                <w:rFonts w:ascii="Times New Roman" w:hAnsi="Times New Roman"/>
                <w:color w:val="000000"/>
              </w:rPr>
            </w:pPr>
          </w:p>
        </w:tc>
        <w:tc>
          <w:tcPr>
            <w:tcW w:w="1899"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Планируемые результаты.</w:t>
            </w:r>
          </w:p>
          <w:p w:rsidR="0031448F" w:rsidRPr="00557663" w:rsidRDefault="0031448F" w:rsidP="00566AB3">
            <w:pPr>
              <w:contextualSpacing/>
              <w:rPr>
                <w:rFonts w:ascii="Times New Roman" w:hAnsi="Times New Roman"/>
                <w:color w:val="000000"/>
              </w:rPr>
            </w:pPr>
          </w:p>
        </w:tc>
        <w:tc>
          <w:tcPr>
            <w:tcW w:w="2406"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lang w:val="ru-RU"/>
              </w:rPr>
            </w:pPr>
            <w:r w:rsidRPr="00557663">
              <w:rPr>
                <w:rFonts w:ascii="Times New Roman" w:hAnsi="Times New Roman"/>
                <w:color w:val="000000"/>
                <w:lang w:val="ru-RU"/>
              </w:rPr>
              <w:t>Виды и формы деятельности, мероприятия.</w:t>
            </w:r>
          </w:p>
          <w:p w:rsidR="0031448F" w:rsidRPr="00557663" w:rsidRDefault="0031448F" w:rsidP="00566AB3">
            <w:pPr>
              <w:contextualSpacing/>
              <w:rPr>
                <w:rFonts w:ascii="Times New Roman" w:hAnsi="Times New Roman"/>
                <w:color w:val="000000"/>
                <w:lang w:val="ru-RU"/>
              </w:rPr>
            </w:pPr>
          </w:p>
        </w:tc>
        <w:tc>
          <w:tcPr>
            <w:tcW w:w="1700" w:type="dxa"/>
            <w:tcBorders>
              <w:top w:val="single" w:sz="4" w:space="0" w:color="000000"/>
              <w:left w:val="single" w:sz="4" w:space="0" w:color="000000"/>
              <w:bottom w:val="single" w:sz="4" w:space="0" w:color="000000"/>
              <w:right w:val="single" w:sz="4" w:space="0" w:color="000000"/>
            </w:tcBorders>
            <w:hideMark/>
          </w:tcPr>
          <w:p w:rsidR="0031448F" w:rsidRPr="00557663" w:rsidRDefault="0031448F" w:rsidP="00566AB3">
            <w:pPr>
              <w:contextualSpacing/>
              <w:rPr>
                <w:rFonts w:ascii="Times New Roman" w:hAnsi="Times New Roman"/>
                <w:color w:val="000000"/>
                <w:lang w:val="ru-RU"/>
              </w:rPr>
            </w:pPr>
            <w:r w:rsidRPr="00557663">
              <w:rPr>
                <w:rFonts w:ascii="Times New Roman" w:hAnsi="Times New Roman"/>
                <w:color w:val="000000"/>
                <w:lang w:val="ru-RU"/>
              </w:rPr>
              <w:t>Сроки (периодичность в течение года)</w:t>
            </w:r>
          </w:p>
        </w:tc>
        <w:tc>
          <w:tcPr>
            <w:tcW w:w="2131"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color w:val="000000"/>
              </w:rPr>
            </w:pPr>
            <w:r w:rsidRPr="00557663">
              <w:rPr>
                <w:rFonts w:ascii="Times New Roman" w:hAnsi="Times New Roman"/>
                <w:color w:val="000000"/>
              </w:rPr>
              <w:t>Ответственные</w:t>
            </w:r>
          </w:p>
          <w:p w:rsidR="0031448F" w:rsidRPr="00557663" w:rsidRDefault="0031448F" w:rsidP="00566AB3">
            <w:pPr>
              <w:contextualSpacing/>
              <w:rPr>
                <w:rFonts w:ascii="Times New Roman" w:hAnsi="Times New Roman"/>
                <w:color w:val="000000"/>
              </w:rPr>
            </w:pPr>
          </w:p>
        </w:tc>
      </w:tr>
      <w:tr w:rsidR="0031448F" w:rsidRPr="00002538" w:rsidTr="0031448F">
        <w:trPr>
          <w:trHeight w:val="382"/>
        </w:trPr>
        <w:tc>
          <w:tcPr>
            <w:tcW w:w="2178"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Консультирование педагогов</w:t>
            </w:r>
          </w:p>
        </w:tc>
        <w:tc>
          <w:tcPr>
            <w:tcW w:w="189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Рекомендации, приёмы, упражнения и др. материалы.  Разработка плана консультативной работы с ребенком, родителями, классом, </w:t>
            </w:r>
            <w:r w:rsidRPr="0039186E">
              <w:rPr>
                <w:rFonts w:ascii="Times New Roman" w:hAnsi="Times New Roman"/>
                <w:color w:val="000000"/>
                <w:sz w:val="28"/>
                <w:szCs w:val="28"/>
                <w:lang w:val="ru-RU"/>
              </w:rPr>
              <w:lastRenderedPageBreak/>
              <w:t>работниками школы</w:t>
            </w:r>
          </w:p>
        </w:tc>
        <w:tc>
          <w:tcPr>
            <w:tcW w:w="2406"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lastRenderedPageBreak/>
              <w:t>Индивидуальные, групповые, тематические консультации</w:t>
            </w:r>
          </w:p>
          <w:p w:rsidR="0031448F" w:rsidRPr="0039186E" w:rsidRDefault="0031448F" w:rsidP="00566AB3">
            <w:pPr>
              <w:contextualSpacing/>
              <w:rPr>
                <w:rFonts w:ascii="Times New Roman" w:hAnsi="Times New Roman"/>
                <w:color w:val="000000"/>
                <w:sz w:val="28"/>
                <w:szCs w:val="28"/>
              </w:rPr>
            </w:pPr>
          </w:p>
        </w:tc>
        <w:tc>
          <w:tcPr>
            <w:tcW w:w="1700"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По отдельному плану-графику</w:t>
            </w:r>
          </w:p>
        </w:tc>
        <w:tc>
          <w:tcPr>
            <w:tcW w:w="2131"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Специалисты ПМПК</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Педагог – психолог</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Заместитель директора по УВР</w:t>
            </w:r>
          </w:p>
        </w:tc>
      </w:tr>
      <w:tr w:rsidR="0031448F" w:rsidRPr="00002538" w:rsidTr="0031448F">
        <w:trPr>
          <w:trHeight w:val="382"/>
        </w:trPr>
        <w:tc>
          <w:tcPr>
            <w:tcW w:w="2178"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Консультирование обучающихся по выявленных проблемам, оказание превентивной помощи</w:t>
            </w:r>
          </w:p>
        </w:tc>
        <w:tc>
          <w:tcPr>
            <w:tcW w:w="189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Рекомендации, приёмы, упражнения и др. материалы.  Разработка плана консультативной работы с ребенком</w:t>
            </w:r>
          </w:p>
        </w:tc>
        <w:tc>
          <w:tcPr>
            <w:tcW w:w="2406"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Индивидуальные, групповые, тематические консультации</w:t>
            </w:r>
          </w:p>
          <w:p w:rsidR="0031448F" w:rsidRPr="0039186E" w:rsidRDefault="0031448F" w:rsidP="00566AB3">
            <w:pPr>
              <w:contextualSpacing/>
              <w:rPr>
                <w:rFonts w:ascii="Times New Roman" w:hAnsi="Times New Roman"/>
                <w:color w:val="000000"/>
                <w:sz w:val="28"/>
                <w:szCs w:val="28"/>
              </w:rPr>
            </w:pPr>
          </w:p>
        </w:tc>
        <w:tc>
          <w:tcPr>
            <w:tcW w:w="1700"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По отдельному плану-графику</w:t>
            </w:r>
          </w:p>
        </w:tc>
        <w:tc>
          <w:tcPr>
            <w:tcW w:w="2131"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Специалисты ПМК</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Педагог – психолог</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Заместитель директора по УВР</w:t>
            </w:r>
          </w:p>
        </w:tc>
      </w:tr>
      <w:tr w:rsidR="0031448F" w:rsidRPr="0039186E" w:rsidTr="0031448F">
        <w:trPr>
          <w:trHeight w:val="382"/>
        </w:trPr>
        <w:tc>
          <w:tcPr>
            <w:tcW w:w="2178"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 xml:space="preserve">Консультирование родителей </w:t>
            </w:r>
          </w:p>
        </w:tc>
        <w:tc>
          <w:tcPr>
            <w:tcW w:w="1899"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Рекомендации, приёмы, упражнения и др. материалы. </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 Разработка плана консультативной работы с родителями </w:t>
            </w:r>
          </w:p>
        </w:tc>
        <w:tc>
          <w:tcPr>
            <w:tcW w:w="2406"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Индивидуальные, групповые, тематические консультации</w:t>
            </w:r>
          </w:p>
          <w:p w:rsidR="0031448F" w:rsidRPr="0039186E" w:rsidRDefault="0031448F" w:rsidP="00566AB3">
            <w:pPr>
              <w:contextualSpacing/>
              <w:rPr>
                <w:rFonts w:ascii="Times New Roman" w:hAnsi="Times New Roman"/>
                <w:color w:val="000000"/>
                <w:sz w:val="28"/>
                <w:szCs w:val="28"/>
              </w:rPr>
            </w:pPr>
          </w:p>
        </w:tc>
        <w:tc>
          <w:tcPr>
            <w:tcW w:w="1700"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По отдельному плану-графику</w:t>
            </w:r>
          </w:p>
        </w:tc>
        <w:tc>
          <w:tcPr>
            <w:tcW w:w="2131"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Специалисты ПМПК</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Учитель – логопед</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Педагог – психолог</w:t>
            </w: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Заместитель директора по УВР</w:t>
            </w:r>
          </w:p>
        </w:tc>
      </w:tr>
    </w:tbl>
    <w:p w:rsidR="0031448F" w:rsidRPr="0039186E" w:rsidRDefault="0031448F" w:rsidP="00566AB3">
      <w:pPr>
        <w:ind w:right="288" w:firstLine="284"/>
        <w:contextualSpacing/>
        <w:rPr>
          <w:rFonts w:ascii="Times New Roman" w:hAnsi="Times New Roman"/>
          <w:b/>
          <w:color w:val="000000"/>
          <w:sz w:val="28"/>
          <w:szCs w:val="28"/>
        </w:rPr>
      </w:pPr>
    </w:p>
    <w:p w:rsidR="0031448F" w:rsidRPr="00557663" w:rsidRDefault="0031448F" w:rsidP="00566AB3">
      <w:pPr>
        <w:ind w:right="288"/>
        <w:contextualSpacing/>
        <w:jc w:val="center"/>
        <w:rPr>
          <w:rFonts w:ascii="Times New Roman" w:hAnsi="Times New Roman"/>
          <w:b/>
          <w:i/>
          <w:color w:val="000000"/>
          <w:sz w:val="28"/>
          <w:szCs w:val="28"/>
        </w:rPr>
      </w:pPr>
      <w:r w:rsidRPr="00557663">
        <w:rPr>
          <w:rFonts w:ascii="Times New Roman" w:hAnsi="Times New Roman"/>
          <w:b/>
          <w:i/>
          <w:color w:val="000000"/>
          <w:sz w:val="28"/>
          <w:szCs w:val="28"/>
        </w:rPr>
        <w:t>Информационно – просветительская работа</w:t>
      </w:r>
    </w:p>
    <w:p w:rsidR="0031448F" w:rsidRPr="0039186E" w:rsidRDefault="0031448F" w:rsidP="00566AB3">
      <w:pPr>
        <w:ind w:right="288"/>
        <w:contextualSpacing/>
        <w:rPr>
          <w:rFonts w:ascii="Times New Roman" w:hAnsi="Times New Roman"/>
          <w:color w:val="000000"/>
          <w:sz w:val="28"/>
          <w:szCs w:val="28"/>
          <w:lang w:val="ru-RU"/>
        </w:rPr>
      </w:pPr>
      <w:r w:rsidRPr="0039186E">
        <w:rPr>
          <w:rFonts w:ascii="Times New Roman" w:hAnsi="Times New Roman"/>
          <w:b/>
          <w:iCs/>
          <w:color w:val="000000"/>
          <w:sz w:val="28"/>
          <w:szCs w:val="28"/>
          <w:lang w:val="ru-RU"/>
        </w:rPr>
        <w:t>Цель:</w:t>
      </w:r>
      <w:r w:rsidRPr="0039186E">
        <w:rPr>
          <w:rFonts w:ascii="Times New Roman" w:hAnsi="Times New Roman"/>
          <w:i/>
          <w:iCs/>
          <w:color w:val="000000"/>
          <w:sz w:val="28"/>
          <w:szCs w:val="28"/>
          <w:lang w:val="ru-RU"/>
        </w:rPr>
        <w:t xml:space="preserve"> </w:t>
      </w:r>
      <w:r w:rsidRPr="0039186E">
        <w:rPr>
          <w:rFonts w:ascii="Times New Roman" w:hAnsi="Times New Roman"/>
          <w:color w:val="000000"/>
          <w:sz w:val="28"/>
          <w:szCs w:val="28"/>
          <w:lang w:val="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8"/>
        <w:gridCol w:w="1921"/>
        <w:gridCol w:w="2198"/>
        <w:gridCol w:w="1701"/>
        <w:gridCol w:w="2126"/>
      </w:tblGrid>
      <w:tr w:rsidR="0031448F" w:rsidRPr="0039186E" w:rsidTr="0031448F">
        <w:trPr>
          <w:trHeight w:val="966"/>
        </w:trPr>
        <w:tc>
          <w:tcPr>
            <w:tcW w:w="2368"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i/>
                <w:color w:val="000000"/>
                <w:sz w:val="28"/>
                <w:szCs w:val="28"/>
              </w:rPr>
            </w:pPr>
            <w:r w:rsidRPr="00557663">
              <w:rPr>
                <w:rFonts w:ascii="Times New Roman" w:hAnsi="Times New Roman"/>
                <w:i/>
                <w:color w:val="000000"/>
                <w:sz w:val="28"/>
                <w:szCs w:val="28"/>
              </w:rPr>
              <w:t>Задачи (направления) деятельности</w:t>
            </w:r>
          </w:p>
          <w:p w:rsidR="0031448F" w:rsidRPr="00557663" w:rsidRDefault="0031448F" w:rsidP="00566AB3">
            <w:pPr>
              <w:contextualSpacing/>
              <w:rPr>
                <w:rFonts w:ascii="Times New Roman" w:hAnsi="Times New Roman"/>
                <w:i/>
                <w:color w:val="000000"/>
                <w:sz w:val="28"/>
                <w:szCs w:val="28"/>
              </w:rPr>
            </w:pPr>
          </w:p>
        </w:tc>
        <w:tc>
          <w:tcPr>
            <w:tcW w:w="1921"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i/>
                <w:color w:val="000000"/>
                <w:sz w:val="28"/>
                <w:szCs w:val="28"/>
              </w:rPr>
            </w:pPr>
            <w:r w:rsidRPr="00557663">
              <w:rPr>
                <w:rFonts w:ascii="Times New Roman" w:hAnsi="Times New Roman"/>
                <w:i/>
                <w:color w:val="000000"/>
                <w:sz w:val="28"/>
                <w:szCs w:val="28"/>
              </w:rPr>
              <w:t>Планируемые результаты.</w:t>
            </w:r>
          </w:p>
          <w:p w:rsidR="0031448F" w:rsidRPr="00557663" w:rsidRDefault="0031448F" w:rsidP="00566AB3">
            <w:pPr>
              <w:contextualSpacing/>
              <w:rPr>
                <w:rFonts w:ascii="Times New Roman" w:hAnsi="Times New Roman"/>
                <w:i/>
                <w:color w:val="000000"/>
                <w:sz w:val="28"/>
                <w:szCs w:val="28"/>
              </w:rPr>
            </w:pPr>
          </w:p>
        </w:tc>
        <w:tc>
          <w:tcPr>
            <w:tcW w:w="2198"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i/>
                <w:color w:val="000000"/>
                <w:sz w:val="28"/>
                <w:szCs w:val="28"/>
                <w:lang w:val="ru-RU"/>
              </w:rPr>
            </w:pPr>
            <w:r w:rsidRPr="00557663">
              <w:rPr>
                <w:rFonts w:ascii="Times New Roman" w:hAnsi="Times New Roman"/>
                <w:i/>
                <w:color w:val="000000"/>
                <w:sz w:val="28"/>
                <w:szCs w:val="28"/>
                <w:lang w:val="ru-RU"/>
              </w:rPr>
              <w:t>Виды и формы деятельности, мероприятия.</w:t>
            </w:r>
          </w:p>
          <w:p w:rsidR="0031448F" w:rsidRPr="00557663" w:rsidRDefault="0031448F" w:rsidP="00566AB3">
            <w:pPr>
              <w:contextualSpacing/>
              <w:rPr>
                <w:rFonts w:ascii="Times New Roman" w:hAnsi="Times New Roman"/>
                <w:i/>
                <w:color w:val="000000"/>
                <w:sz w:val="28"/>
                <w:szCs w:val="28"/>
                <w:lang w:val="ru-RU"/>
              </w:rPr>
            </w:pPr>
          </w:p>
        </w:tc>
        <w:tc>
          <w:tcPr>
            <w:tcW w:w="1701"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i/>
                <w:color w:val="000000"/>
                <w:sz w:val="28"/>
                <w:szCs w:val="28"/>
                <w:lang w:val="ru-RU"/>
              </w:rPr>
            </w:pPr>
            <w:r w:rsidRPr="00557663">
              <w:rPr>
                <w:rFonts w:ascii="Times New Roman" w:hAnsi="Times New Roman"/>
                <w:i/>
                <w:color w:val="000000"/>
                <w:sz w:val="28"/>
                <w:szCs w:val="28"/>
                <w:lang w:val="ru-RU"/>
              </w:rPr>
              <w:t>Сроки (периодичность 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31448F" w:rsidRPr="00557663" w:rsidRDefault="0031448F" w:rsidP="00566AB3">
            <w:pPr>
              <w:contextualSpacing/>
              <w:rPr>
                <w:rFonts w:ascii="Times New Roman" w:hAnsi="Times New Roman"/>
                <w:i/>
                <w:color w:val="000000"/>
                <w:sz w:val="28"/>
                <w:szCs w:val="28"/>
              </w:rPr>
            </w:pPr>
            <w:r w:rsidRPr="00557663">
              <w:rPr>
                <w:rFonts w:ascii="Times New Roman" w:hAnsi="Times New Roman"/>
                <w:i/>
                <w:color w:val="000000"/>
                <w:sz w:val="28"/>
                <w:szCs w:val="28"/>
              </w:rPr>
              <w:t>Ответственные</w:t>
            </w:r>
          </w:p>
          <w:p w:rsidR="0031448F" w:rsidRPr="00557663" w:rsidRDefault="0031448F" w:rsidP="00566AB3">
            <w:pPr>
              <w:contextualSpacing/>
              <w:rPr>
                <w:rFonts w:ascii="Times New Roman" w:hAnsi="Times New Roman"/>
                <w:i/>
                <w:color w:val="000000"/>
                <w:sz w:val="28"/>
                <w:szCs w:val="28"/>
              </w:rPr>
            </w:pPr>
          </w:p>
        </w:tc>
      </w:tr>
      <w:tr w:rsidR="0031448F" w:rsidRPr="0039186E" w:rsidTr="0031448F">
        <w:trPr>
          <w:trHeight w:val="1870"/>
        </w:trPr>
        <w:tc>
          <w:tcPr>
            <w:tcW w:w="2368"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i/>
                <w:color w:val="000000"/>
                <w:sz w:val="28"/>
                <w:szCs w:val="28"/>
                <w:lang w:val="ru-RU"/>
              </w:rPr>
            </w:pPr>
            <w:r w:rsidRPr="0039186E">
              <w:rPr>
                <w:rFonts w:ascii="Times New Roman" w:hAnsi="Times New Roman"/>
                <w:color w:val="000000"/>
                <w:sz w:val="28"/>
                <w:szCs w:val="28"/>
                <w:lang w:val="ru-RU"/>
              </w:rPr>
              <w:t xml:space="preserve">Информирование родителей (законных представителей) по медицинским, социальным, правовым и другим вопросам </w:t>
            </w:r>
          </w:p>
        </w:tc>
        <w:tc>
          <w:tcPr>
            <w:tcW w:w="1921"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Организация работы  семинаров, тренингов.</w:t>
            </w:r>
          </w:p>
        </w:tc>
        <w:tc>
          <w:tcPr>
            <w:tcW w:w="2198"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Информационные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i/>
                <w:color w:val="000000"/>
                <w:sz w:val="28"/>
                <w:szCs w:val="28"/>
              </w:rPr>
            </w:pPr>
            <w:r w:rsidRPr="0039186E">
              <w:rPr>
                <w:rFonts w:ascii="Times New Roman" w:hAnsi="Times New Roman"/>
                <w:color w:val="000000"/>
                <w:sz w:val="28"/>
                <w:szCs w:val="28"/>
              </w:rPr>
              <w:t>По отдельному плану-графику</w:t>
            </w:r>
          </w:p>
        </w:tc>
        <w:tc>
          <w:tcPr>
            <w:tcW w:w="2126"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Специалисты ПМПК</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Педагог – психолог</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Заместитель директора по УВР </w:t>
            </w:r>
          </w:p>
          <w:p w:rsidR="0031448F" w:rsidRPr="0039186E" w:rsidRDefault="0031448F" w:rsidP="00566AB3">
            <w:pPr>
              <w:contextualSpacing/>
              <w:rPr>
                <w:rFonts w:ascii="Times New Roman" w:hAnsi="Times New Roman"/>
                <w:i/>
                <w:color w:val="000000"/>
                <w:sz w:val="28"/>
                <w:szCs w:val="28"/>
              </w:rPr>
            </w:pPr>
            <w:r w:rsidRPr="0039186E">
              <w:rPr>
                <w:rFonts w:ascii="Times New Roman" w:hAnsi="Times New Roman"/>
                <w:color w:val="000000"/>
                <w:sz w:val="28"/>
                <w:szCs w:val="28"/>
              </w:rPr>
              <w:t>другие организации</w:t>
            </w:r>
          </w:p>
        </w:tc>
      </w:tr>
      <w:tr w:rsidR="0031448F" w:rsidRPr="00002538" w:rsidTr="0031448F">
        <w:trPr>
          <w:trHeight w:val="726"/>
        </w:trPr>
        <w:tc>
          <w:tcPr>
            <w:tcW w:w="2368"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Психолого-педагогическое </w:t>
            </w:r>
            <w:r w:rsidRPr="0039186E">
              <w:rPr>
                <w:rFonts w:ascii="Times New Roman" w:hAnsi="Times New Roman"/>
                <w:color w:val="000000"/>
                <w:sz w:val="28"/>
                <w:szCs w:val="28"/>
                <w:lang w:val="ru-RU"/>
              </w:rPr>
              <w:lastRenderedPageBreak/>
              <w:t xml:space="preserve">просвещение педагогических работников по вопросам развития, обучения и воспитания данной категории детей </w:t>
            </w:r>
          </w:p>
        </w:tc>
        <w:tc>
          <w:tcPr>
            <w:tcW w:w="1921"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lastRenderedPageBreak/>
              <w:t xml:space="preserve">Организация методических </w:t>
            </w:r>
            <w:r w:rsidRPr="0039186E">
              <w:rPr>
                <w:rFonts w:ascii="Times New Roman" w:hAnsi="Times New Roman"/>
                <w:color w:val="000000"/>
                <w:sz w:val="28"/>
                <w:szCs w:val="28"/>
              </w:rPr>
              <w:lastRenderedPageBreak/>
              <w:t xml:space="preserve">мероприятий </w:t>
            </w:r>
          </w:p>
        </w:tc>
        <w:tc>
          <w:tcPr>
            <w:tcW w:w="2198"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lastRenderedPageBreak/>
              <w:t>Информационные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 xml:space="preserve"> По отдельному </w:t>
            </w:r>
            <w:r w:rsidRPr="0039186E">
              <w:rPr>
                <w:rFonts w:ascii="Times New Roman" w:hAnsi="Times New Roman"/>
                <w:color w:val="000000"/>
                <w:sz w:val="28"/>
                <w:szCs w:val="28"/>
              </w:rPr>
              <w:lastRenderedPageBreak/>
              <w:t>плану-графику</w:t>
            </w: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p>
          <w:p w:rsidR="0031448F" w:rsidRPr="0039186E" w:rsidRDefault="0031448F" w:rsidP="00566AB3">
            <w:pPr>
              <w:contextualSpacing/>
              <w:rPr>
                <w:rFonts w:ascii="Times New Roman" w:hAnsi="Times New Roman"/>
                <w:color w:val="000000"/>
                <w:sz w:val="28"/>
                <w:szCs w:val="28"/>
              </w:rPr>
            </w:pPr>
            <w:r w:rsidRPr="0039186E">
              <w:rPr>
                <w:rFonts w:ascii="Times New Roman" w:hAnsi="Times New Roman"/>
                <w:color w:val="000000"/>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Специалисты ПМПК</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lastRenderedPageBreak/>
              <w:t>Учитель – логопед</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Педагог – психолог</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Заместитель директора по УВР </w:t>
            </w:r>
          </w:p>
          <w:p w:rsidR="0031448F" w:rsidRPr="0039186E" w:rsidRDefault="0031448F" w:rsidP="00566AB3">
            <w:pPr>
              <w:contextualSpacing/>
              <w:rPr>
                <w:rFonts w:ascii="Times New Roman" w:hAnsi="Times New Roman"/>
                <w:color w:val="000000"/>
                <w:sz w:val="28"/>
                <w:szCs w:val="28"/>
                <w:lang w:val="ru-RU"/>
              </w:rPr>
            </w:pPr>
            <w:r w:rsidRPr="0039186E">
              <w:rPr>
                <w:rFonts w:ascii="Times New Roman" w:hAnsi="Times New Roman"/>
                <w:color w:val="000000"/>
                <w:sz w:val="28"/>
                <w:szCs w:val="28"/>
                <w:lang w:val="ru-RU"/>
              </w:rPr>
              <w:t xml:space="preserve">другие организации </w:t>
            </w:r>
          </w:p>
        </w:tc>
      </w:tr>
    </w:tbl>
    <w:p w:rsidR="0031448F" w:rsidRPr="0039186E" w:rsidRDefault="0031448F" w:rsidP="00566AB3">
      <w:pPr>
        <w:contextualSpacing/>
        <w:jc w:val="both"/>
        <w:outlineLvl w:val="0"/>
        <w:rPr>
          <w:rFonts w:ascii="Times New Roman" w:hAnsi="Times New Roman"/>
          <w:i/>
          <w:iCs/>
          <w:color w:val="000000"/>
          <w:sz w:val="28"/>
          <w:szCs w:val="28"/>
          <w:lang w:val="ru-RU"/>
        </w:rPr>
      </w:pPr>
    </w:p>
    <w:p w:rsidR="0031448F" w:rsidRPr="0039186E" w:rsidRDefault="0031448F" w:rsidP="00566AB3">
      <w:pPr>
        <w:pStyle w:val="Osnova"/>
        <w:tabs>
          <w:tab w:val="left" w:leader="dot" w:pos="624"/>
        </w:tabs>
        <w:spacing w:line="240" w:lineRule="auto"/>
        <w:ind w:firstLine="0"/>
        <w:contextualSpacing/>
        <w:jc w:val="center"/>
        <w:rPr>
          <w:rStyle w:val="Zag11"/>
          <w:rFonts w:ascii="Times New Roman" w:eastAsia="@Arial Unicode MS" w:hAnsi="Times New Roman" w:cs="Times New Roman"/>
          <w:b/>
          <w:sz w:val="28"/>
          <w:szCs w:val="28"/>
          <w:lang w:val="ru-RU"/>
        </w:rPr>
      </w:pPr>
      <w:r w:rsidRPr="0039186E">
        <w:rPr>
          <w:rStyle w:val="Zag11"/>
          <w:rFonts w:ascii="Times New Roman" w:eastAsia="@Arial Unicode MS" w:hAnsi="Times New Roman" w:cs="Times New Roman"/>
          <w:b/>
          <w:sz w:val="28"/>
          <w:szCs w:val="28"/>
          <w:lang w:val="ru-RU"/>
        </w:rPr>
        <w:t xml:space="preserve">Система комплексного психолого-медико-педагогического сопровождения детей с </w:t>
      </w:r>
      <w:r w:rsidR="00566AB3">
        <w:rPr>
          <w:rStyle w:val="Zag11"/>
          <w:rFonts w:ascii="Times New Roman" w:eastAsia="@Arial Unicode MS" w:hAnsi="Times New Roman" w:cs="Times New Roman"/>
          <w:b/>
          <w:sz w:val="28"/>
          <w:szCs w:val="28"/>
          <w:lang w:val="ru-RU"/>
        </w:rPr>
        <w:t>ОВЗ</w:t>
      </w:r>
      <w:r w:rsidRPr="0039186E">
        <w:rPr>
          <w:rStyle w:val="Zag11"/>
          <w:rFonts w:ascii="Times New Roman" w:eastAsia="@Arial Unicode MS" w:hAnsi="Times New Roman" w:cs="Times New Roman"/>
          <w:b/>
          <w:sz w:val="28"/>
          <w:szCs w:val="28"/>
          <w:lang w:val="ru-RU"/>
        </w:rPr>
        <w:t>, инвалидов</w:t>
      </w:r>
    </w:p>
    <w:p w:rsidR="0031448F" w:rsidRPr="00557663" w:rsidRDefault="00557663" w:rsidP="00557663">
      <w:pPr>
        <w:contextualSpacing/>
        <w:jc w:val="center"/>
        <w:outlineLvl w:val="0"/>
        <w:rPr>
          <w:rFonts w:ascii="Times New Roman" w:hAnsi="Times New Roman"/>
          <w:b/>
          <w:i/>
          <w:iCs/>
          <w:color w:val="000000"/>
          <w:sz w:val="28"/>
          <w:szCs w:val="28"/>
          <w:lang w:val="ru-RU"/>
        </w:rPr>
      </w:pPr>
      <w:r>
        <w:rPr>
          <w:rFonts w:ascii="Times New Roman" w:hAnsi="Times New Roman"/>
          <w:b/>
          <w:i/>
          <w:iCs/>
          <w:color w:val="000000"/>
          <w:sz w:val="28"/>
          <w:szCs w:val="28"/>
          <w:lang w:val="ru-RU"/>
        </w:rPr>
        <w:t xml:space="preserve">МПП </w:t>
      </w:r>
      <w:r w:rsidR="0031448F" w:rsidRPr="00557663">
        <w:rPr>
          <w:rFonts w:ascii="Times New Roman" w:hAnsi="Times New Roman"/>
          <w:b/>
          <w:i/>
          <w:iCs/>
          <w:color w:val="000000"/>
          <w:sz w:val="28"/>
          <w:szCs w:val="28"/>
          <w:lang w:val="ru-RU"/>
        </w:rPr>
        <w:t xml:space="preserve"> изучение ребёнка</w:t>
      </w:r>
    </w:p>
    <w:tbl>
      <w:tblPr>
        <w:tblW w:w="10348" w:type="dxa"/>
        <w:tblInd w:w="-34" w:type="dxa"/>
        <w:tblLayout w:type="fixed"/>
        <w:tblLook w:val="04A0"/>
      </w:tblPr>
      <w:tblGrid>
        <w:gridCol w:w="1276"/>
        <w:gridCol w:w="5812"/>
        <w:gridCol w:w="3260"/>
      </w:tblGrid>
      <w:tr w:rsidR="0031448F" w:rsidRPr="00002538" w:rsidTr="0031448F">
        <w:trPr>
          <w:cantSplit/>
          <w:trHeight w:val="570"/>
        </w:trPr>
        <w:tc>
          <w:tcPr>
            <w:tcW w:w="1276" w:type="dxa"/>
            <w:tcBorders>
              <w:top w:val="single" w:sz="4" w:space="0" w:color="000000"/>
              <w:left w:val="single" w:sz="4" w:space="0" w:color="000000"/>
              <w:bottom w:val="single" w:sz="4" w:space="0" w:color="000000"/>
              <w:right w:val="nil"/>
            </w:tcBorders>
            <w:hideMark/>
          </w:tcPr>
          <w:p w:rsidR="0031448F" w:rsidRPr="0039186E" w:rsidRDefault="0031448F" w:rsidP="00557663">
            <w:pPr>
              <w:contextualSpacing/>
              <w:jc w:val="center"/>
              <w:rPr>
                <w:rFonts w:ascii="Times New Roman" w:hAnsi="Times New Roman"/>
                <w:i/>
                <w:iCs/>
                <w:color w:val="000000"/>
                <w:sz w:val="28"/>
                <w:szCs w:val="28"/>
              </w:rPr>
            </w:pPr>
            <w:r w:rsidRPr="0039186E">
              <w:rPr>
                <w:rFonts w:ascii="Times New Roman" w:hAnsi="Times New Roman"/>
                <w:i/>
                <w:iCs/>
                <w:color w:val="000000"/>
                <w:sz w:val="28"/>
                <w:szCs w:val="28"/>
              </w:rPr>
              <w:t>Изучение</w:t>
            </w:r>
          </w:p>
        </w:tc>
        <w:tc>
          <w:tcPr>
            <w:tcW w:w="5812" w:type="dxa"/>
            <w:tcBorders>
              <w:top w:val="single" w:sz="4" w:space="0" w:color="000000"/>
              <w:left w:val="single" w:sz="4" w:space="0" w:color="000000"/>
              <w:bottom w:val="single" w:sz="4" w:space="0" w:color="000000"/>
              <w:right w:val="nil"/>
            </w:tcBorders>
            <w:hideMark/>
          </w:tcPr>
          <w:p w:rsidR="0031448F" w:rsidRPr="0039186E" w:rsidRDefault="0031448F" w:rsidP="00566AB3">
            <w:pPr>
              <w:contextualSpacing/>
              <w:jc w:val="center"/>
              <w:rPr>
                <w:rFonts w:ascii="Times New Roman" w:hAnsi="Times New Roman"/>
                <w:i/>
                <w:iCs/>
                <w:color w:val="000000"/>
                <w:sz w:val="28"/>
                <w:szCs w:val="28"/>
              </w:rPr>
            </w:pPr>
            <w:r w:rsidRPr="0039186E">
              <w:rPr>
                <w:rFonts w:ascii="Times New Roman" w:hAnsi="Times New Roman"/>
                <w:i/>
                <w:iCs/>
                <w:color w:val="000000"/>
                <w:sz w:val="28"/>
                <w:szCs w:val="28"/>
              </w:rPr>
              <w:t>Содержание работы</w:t>
            </w:r>
          </w:p>
        </w:tc>
        <w:tc>
          <w:tcPr>
            <w:tcW w:w="3260" w:type="dxa"/>
            <w:tcBorders>
              <w:top w:val="single" w:sz="4" w:space="0" w:color="000000"/>
              <w:left w:val="single" w:sz="4" w:space="0" w:color="000000"/>
              <w:bottom w:val="single" w:sz="4" w:space="0" w:color="000000"/>
              <w:right w:val="single" w:sz="4" w:space="0" w:color="000000"/>
            </w:tcBorders>
            <w:hideMark/>
          </w:tcPr>
          <w:p w:rsidR="0031448F" w:rsidRPr="0039186E" w:rsidRDefault="0031448F" w:rsidP="00566AB3">
            <w:pPr>
              <w:contextualSpacing/>
              <w:jc w:val="center"/>
              <w:rPr>
                <w:rFonts w:ascii="Times New Roman" w:hAnsi="Times New Roman"/>
                <w:i/>
                <w:iCs/>
                <w:color w:val="000000"/>
                <w:sz w:val="28"/>
                <w:szCs w:val="28"/>
                <w:lang w:val="ru-RU"/>
              </w:rPr>
            </w:pPr>
            <w:r w:rsidRPr="0039186E">
              <w:rPr>
                <w:rFonts w:ascii="Times New Roman" w:hAnsi="Times New Roman"/>
                <w:i/>
                <w:iCs/>
                <w:color w:val="000000"/>
                <w:sz w:val="28"/>
                <w:szCs w:val="28"/>
                <w:lang w:val="ru-RU"/>
              </w:rPr>
              <w:t>Где и кем выполняется</w:t>
            </w:r>
          </w:p>
          <w:p w:rsidR="0031448F" w:rsidRPr="0039186E" w:rsidRDefault="0031448F" w:rsidP="00566AB3">
            <w:pPr>
              <w:contextualSpacing/>
              <w:jc w:val="center"/>
              <w:rPr>
                <w:rFonts w:ascii="Times New Roman" w:hAnsi="Times New Roman"/>
                <w:i/>
                <w:iCs/>
                <w:color w:val="000000"/>
                <w:sz w:val="28"/>
                <w:szCs w:val="28"/>
                <w:lang w:val="ru-RU"/>
              </w:rPr>
            </w:pPr>
            <w:r w:rsidRPr="0039186E">
              <w:rPr>
                <w:rFonts w:ascii="Times New Roman" w:hAnsi="Times New Roman"/>
                <w:i/>
                <w:iCs/>
                <w:color w:val="000000"/>
                <w:sz w:val="28"/>
                <w:szCs w:val="28"/>
                <w:lang w:val="ru-RU"/>
              </w:rPr>
              <w:t>работа</w:t>
            </w:r>
          </w:p>
        </w:tc>
      </w:tr>
      <w:tr w:rsidR="0031448F" w:rsidRPr="0039186E" w:rsidTr="0031448F">
        <w:trPr>
          <w:cantSplit/>
          <w:trHeight w:val="1943"/>
        </w:trPr>
        <w:tc>
          <w:tcPr>
            <w:tcW w:w="1276" w:type="dxa"/>
            <w:tcBorders>
              <w:top w:val="single" w:sz="4" w:space="0" w:color="000000"/>
              <w:left w:val="single" w:sz="4" w:space="0" w:color="000000"/>
              <w:bottom w:val="single" w:sz="4" w:space="0" w:color="000000"/>
              <w:right w:val="nil"/>
            </w:tcBorders>
          </w:tcPr>
          <w:p w:rsidR="0031448F" w:rsidRPr="0039186E" w:rsidRDefault="0031448F" w:rsidP="00566AB3">
            <w:pPr>
              <w:contextualSpacing/>
              <w:jc w:val="both"/>
              <w:rPr>
                <w:rFonts w:ascii="Times New Roman" w:hAnsi="Times New Roman"/>
                <w:color w:val="000000"/>
                <w:sz w:val="28"/>
                <w:szCs w:val="28"/>
              </w:rPr>
            </w:pPr>
            <w:r w:rsidRPr="0039186E">
              <w:rPr>
                <w:rFonts w:ascii="Times New Roman" w:hAnsi="Times New Roman"/>
                <w:color w:val="000000"/>
                <w:sz w:val="28"/>
                <w:szCs w:val="28"/>
              </w:rPr>
              <w:t>Медицинское</w:t>
            </w:r>
          </w:p>
        </w:tc>
        <w:tc>
          <w:tcPr>
            <w:tcW w:w="5812" w:type="dxa"/>
            <w:tcBorders>
              <w:top w:val="single" w:sz="4" w:space="0" w:color="000000"/>
              <w:left w:val="single" w:sz="4" w:space="0" w:color="000000"/>
              <w:bottom w:val="single" w:sz="4" w:space="0" w:color="000000"/>
              <w:right w:val="nil"/>
            </w:tcBorders>
          </w:tcPr>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31448F" w:rsidRPr="0039186E" w:rsidRDefault="0031448F" w:rsidP="00566AB3">
            <w:pPr>
              <w:contextualSpacing/>
              <w:jc w:val="both"/>
              <w:rPr>
                <w:rFonts w:ascii="Times New Roman" w:hAnsi="Times New Roman"/>
                <w:bCs/>
                <w:color w:val="000000"/>
                <w:sz w:val="28"/>
                <w:szCs w:val="28"/>
              </w:rPr>
            </w:pPr>
            <w:r w:rsidRPr="0039186E">
              <w:rPr>
                <w:rFonts w:ascii="Times New Roman" w:hAnsi="Times New Roman"/>
                <w:bCs/>
                <w:color w:val="000000"/>
                <w:sz w:val="28"/>
                <w:szCs w:val="28"/>
                <w:lang w:val="ru-RU"/>
              </w:rPr>
              <w:t xml:space="preserve">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w:t>
            </w:r>
            <w:r w:rsidRPr="0039186E">
              <w:rPr>
                <w:rFonts w:ascii="Times New Roman" w:hAnsi="Times New Roman"/>
                <w:bCs/>
                <w:color w:val="000000"/>
                <w:sz w:val="28"/>
                <w:szCs w:val="28"/>
              </w:rPr>
              <w:t>Утомляемость. Состояние анализаторов.</w:t>
            </w:r>
          </w:p>
        </w:tc>
        <w:tc>
          <w:tcPr>
            <w:tcW w:w="3260"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 медицинский работник, педагог.</w:t>
            </w:r>
          </w:p>
          <w:p w:rsidR="0031448F" w:rsidRPr="0039186E" w:rsidRDefault="0031448F" w:rsidP="00566AB3">
            <w:pPr>
              <w:contextualSpacing/>
              <w:jc w:val="both"/>
              <w:rPr>
                <w:rFonts w:ascii="Times New Roman" w:hAnsi="Times New Roman"/>
                <w:bCs/>
                <w:color w:val="000000"/>
                <w:sz w:val="28"/>
                <w:szCs w:val="28"/>
                <w:lang w:val="ru-RU"/>
              </w:rPr>
            </w:pPr>
          </w:p>
          <w:p w:rsidR="0031448F" w:rsidRPr="0039186E" w:rsidRDefault="0031448F" w:rsidP="00566AB3">
            <w:pPr>
              <w:contextualSpacing/>
              <w:jc w:val="both"/>
              <w:rPr>
                <w:rFonts w:ascii="Times New Roman" w:hAnsi="Times New Roman"/>
                <w:color w:val="000000"/>
                <w:sz w:val="28"/>
                <w:szCs w:val="28"/>
                <w:lang w:val="ru-RU"/>
              </w:rPr>
            </w:pPr>
          </w:p>
          <w:p w:rsidR="0031448F" w:rsidRPr="0039186E" w:rsidRDefault="0031448F" w:rsidP="00566AB3">
            <w:pPr>
              <w:contextualSpacing/>
              <w:jc w:val="both"/>
              <w:rPr>
                <w:rFonts w:ascii="Times New Roman" w:hAnsi="Times New Roman"/>
                <w:bCs/>
                <w:color w:val="000000"/>
                <w:sz w:val="28"/>
                <w:szCs w:val="28"/>
              </w:rPr>
            </w:pPr>
            <w:r w:rsidRPr="0039186E">
              <w:rPr>
                <w:rFonts w:ascii="Times New Roman" w:hAnsi="Times New Roman"/>
                <w:bCs/>
                <w:color w:val="000000"/>
                <w:sz w:val="28"/>
                <w:szCs w:val="28"/>
                <w:lang w:val="ru-RU"/>
              </w:rPr>
              <w:t xml:space="preserve">Наблюдения во время занятий, в перемены, во время игр и т. д. (педагог). </w:t>
            </w:r>
            <w:r w:rsidRPr="0039186E">
              <w:rPr>
                <w:rFonts w:ascii="Times New Roman" w:hAnsi="Times New Roman"/>
                <w:bCs/>
                <w:color w:val="000000"/>
                <w:sz w:val="28"/>
                <w:szCs w:val="28"/>
              </w:rPr>
              <w:t>Обследование ребенка врачом. Беседа врача с родителями.</w:t>
            </w:r>
          </w:p>
        </w:tc>
      </w:tr>
      <w:tr w:rsidR="0031448F" w:rsidRPr="0039186E" w:rsidTr="0031448F">
        <w:trPr>
          <w:cantSplit/>
          <w:trHeight w:val="2504"/>
        </w:trPr>
        <w:tc>
          <w:tcPr>
            <w:tcW w:w="1276" w:type="dxa"/>
            <w:tcBorders>
              <w:top w:val="single" w:sz="4" w:space="0" w:color="000000"/>
              <w:left w:val="single" w:sz="4" w:space="0" w:color="000000"/>
              <w:bottom w:val="single" w:sz="4" w:space="0" w:color="000000"/>
              <w:right w:val="nil"/>
            </w:tcBorders>
          </w:tcPr>
          <w:p w:rsidR="0031448F" w:rsidRPr="0039186E" w:rsidRDefault="0031448F" w:rsidP="00566AB3">
            <w:pPr>
              <w:contextualSpacing/>
              <w:jc w:val="both"/>
              <w:rPr>
                <w:rFonts w:ascii="Times New Roman" w:hAnsi="Times New Roman"/>
                <w:color w:val="000000"/>
                <w:sz w:val="28"/>
                <w:szCs w:val="28"/>
              </w:rPr>
            </w:pPr>
            <w:r w:rsidRPr="0039186E">
              <w:rPr>
                <w:rFonts w:ascii="Times New Roman" w:hAnsi="Times New Roman"/>
                <w:color w:val="000000"/>
                <w:sz w:val="28"/>
                <w:szCs w:val="28"/>
              </w:rPr>
              <w:t>Психолого-логопедическое</w:t>
            </w:r>
          </w:p>
        </w:tc>
        <w:tc>
          <w:tcPr>
            <w:tcW w:w="5812" w:type="dxa"/>
            <w:tcBorders>
              <w:top w:val="single" w:sz="4" w:space="0" w:color="000000"/>
              <w:left w:val="single" w:sz="4" w:space="0" w:color="000000"/>
              <w:bottom w:val="single" w:sz="4" w:space="0" w:color="000000"/>
              <w:right w:val="nil"/>
            </w:tcBorders>
          </w:tcPr>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Обследование актуального уровня психического и речевого развития, определение зоны ближайшего развития.</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Внимание: устойчивость, переключаемость с одного вида деятельности на другой, объем, работоспособность.</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Мышление: визуальное (линейное, структурное); понятийное (интуитивное, логическое); абстрактное, речевое, образное.</w:t>
            </w:r>
          </w:p>
          <w:p w:rsidR="0031448F" w:rsidRPr="0039186E" w:rsidRDefault="0031448F" w:rsidP="00566AB3">
            <w:pPr>
              <w:contextualSpacing/>
              <w:jc w:val="both"/>
              <w:rPr>
                <w:rFonts w:ascii="Times New Roman" w:hAnsi="Times New Roman"/>
                <w:color w:val="000000"/>
                <w:sz w:val="28"/>
                <w:szCs w:val="28"/>
              </w:rPr>
            </w:pPr>
            <w:r w:rsidRPr="0039186E">
              <w:rPr>
                <w:rFonts w:ascii="Times New Roman" w:hAnsi="Times New Roman"/>
                <w:bCs/>
                <w:color w:val="000000"/>
                <w:sz w:val="28"/>
                <w:szCs w:val="28"/>
                <w:lang w:val="ru-RU"/>
              </w:rPr>
              <w:t xml:space="preserve">Память: зрительная, слуховая, моторная, смешанная. Быстрота и прочность запоминания. Индивидуальные особенности. </w:t>
            </w:r>
            <w:r w:rsidRPr="0039186E">
              <w:rPr>
                <w:rFonts w:ascii="Times New Roman" w:hAnsi="Times New Roman"/>
                <w:bCs/>
                <w:color w:val="000000"/>
                <w:sz w:val="28"/>
                <w:szCs w:val="28"/>
              </w:rPr>
              <w:t>Моторика. Речь.</w:t>
            </w:r>
          </w:p>
        </w:tc>
        <w:tc>
          <w:tcPr>
            <w:tcW w:w="3260"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Наблюдение за ребенком на занятиях и во внеурочное время. (учитель).</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Специальный эксперимент. (психолог).</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Беседы с ребенком, с родителями.</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Наблюдения за речью ребенка на занятиях и в свободное время.</w:t>
            </w:r>
          </w:p>
          <w:p w:rsidR="0031448F" w:rsidRPr="0039186E" w:rsidRDefault="0031448F" w:rsidP="00566AB3">
            <w:pPr>
              <w:contextualSpacing/>
              <w:jc w:val="both"/>
              <w:rPr>
                <w:rFonts w:ascii="Times New Roman" w:hAnsi="Times New Roman"/>
                <w:bCs/>
                <w:color w:val="000000"/>
                <w:sz w:val="28"/>
                <w:szCs w:val="28"/>
              </w:rPr>
            </w:pPr>
            <w:r w:rsidRPr="0039186E">
              <w:rPr>
                <w:rFonts w:ascii="Times New Roman" w:hAnsi="Times New Roman"/>
                <w:bCs/>
                <w:color w:val="000000"/>
                <w:sz w:val="28"/>
                <w:szCs w:val="28"/>
              </w:rPr>
              <w:t xml:space="preserve">Изучение письменных работ (учитель). </w:t>
            </w:r>
          </w:p>
        </w:tc>
      </w:tr>
      <w:tr w:rsidR="0031448F" w:rsidRPr="00002538" w:rsidTr="0031448F">
        <w:trPr>
          <w:cantSplit/>
          <w:trHeight w:val="4140"/>
        </w:trPr>
        <w:tc>
          <w:tcPr>
            <w:tcW w:w="1276" w:type="dxa"/>
            <w:tcBorders>
              <w:top w:val="single" w:sz="4" w:space="0" w:color="000000"/>
              <w:left w:val="single" w:sz="4" w:space="0" w:color="000000"/>
              <w:bottom w:val="single" w:sz="4" w:space="0" w:color="000000"/>
              <w:right w:val="nil"/>
            </w:tcBorders>
          </w:tcPr>
          <w:p w:rsidR="0031448F" w:rsidRPr="0039186E" w:rsidRDefault="0031448F" w:rsidP="00566AB3">
            <w:pPr>
              <w:contextualSpacing/>
              <w:jc w:val="both"/>
              <w:rPr>
                <w:rFonts w:ascii="Times New Roman" w:hAnsi="Times New Roman"/>
                <w:color w:val="000000"/>
                <w:sz w:val="28"/>
                <w:szCs w:val="28"/>
              </w:rPr>
            </w:pPr>
            <w:r w:rsidRPr="0039186E">
              <w:rPr>
                <w:rFonts w:ascii="Times New Roman" w:hAnsi="Times New Roman"/>
                <w:color w:val="000000"/>
                <w:sz w:val="28"/>
                <w:szCs w:val="28"/>
              </w:rPr>
              <w:lastRenderedPageBreak/>
              <w:t>Социально-педагогическое</w:t>
            </w:r>
          </w:p>
          <w:p w:rsidR="0031448F" w:rsidRPr="0039186E" w:rsidRDefault="0031448F" w:rsidP="00566AB3">
            <w:pPr>
              <w:contextualSpacing/>
              <w:jc w:val="both"/>
              <w:rPr>
                <w:rFonts w:ascii="Times New Roman" w:hAnsi="Times New Roman"/>
                <w:color w:val="000000"/>
                <w:sz w:val="28"/>
                <w:szCs w:val="28"/>
              </w:rPr>
            </w:pPr>
          </w:p>
        </w:tc>
        <w:tc>
          <w:tcPr>
            <w:tcW w:w="5812" w:type="dxa"/>
            <w:tcBorders>
              <w:top w:val="single" w:sz="4" w:space="0" w:color="000000"/>
              <w:left w:val="single" w:sz="4" w:space="0" w:color="000000"/>
              <w:bottom w:val="single" w:sz="4" w:space="0" w:color="000000"/>
              <w:right w:val="nil"/>
            </w:tcBorders>
          </w:tcPr>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 xml:space="preserve">Семья ребенка. Состав семьи. Условия воспитания. </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Мотивы учебной деятельности. Прилежание, отношение к отметке, похвале или порицанию учителя, воспитателя.</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31448F" w:rsidRPr="0039186E" w:rsidRDefault="0031448F" w:rsidP="00566AB3">
            <w:pPr>
              <w:contextualSpacing/>
              <w:jc w:val="both"/>
              <w:rPr>
                <w:rFonts w:ascii="Times New Roman" w:hAnsi="Times New Roman"/>
                <w:bCs/>
                <w:color w:val="000000"/>
                <w:sz w:val="28"/>
                <w:szCs w:val="28"/>
              </w:rPr>
            </w:pPr>
            <w:r w:rsidRPr="0039186E">
              <w:rPr>
                <w:rFonts w:ascii="Times New Roman" w:hAnsi="Times New Roman"/>
                <w:bCs/>
                <w:color w:val="000000"/>
                <w:sz w:val="28"/>
                <w:szCs w:val="28"/>
                <w:lang w:val="ru-RU"/>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w:t>
            </w:r>
            <w:r w:rsidRPr="0039186E">
              <w:rPr>
                <w:rFonts w:ascii="Times New Roman" w:hAnsi="Times New Roman"/>
                <w:bCs/>
                <w:color w:val="000000"/>
                <w:sz w:val="28"/>
                <w:szCs w:val="28"/>
              </w:rPr>
              <w:t>Уровень притязаний и самооценка.</w:t>
            </w:r>
          </w:p>
        </w:tc>
        <w:tc>
          <w:tcPr>
            <w:tcW w:w="3260" w:type="dxa"/>
            <w:tcBorders>
              <w:top w:val="single" w:sz="4" w:space="0" w:color="000000"/>
              <w:left w:val="single" w:sz="4" w:space="0" w:color="000000"/>
              <w:bottom w:val="single" w:sz="4" w:space="0" w:color="000000"/>
              <w:right w:val="single" w:sz="4" w:space="0" w:color="000000"/>
            </w:tcBorders>
          </w:tcPr>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Посещение семьи ребенка (учитель, соц. педагог).</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Наблюдения во время занятий. Изучение работ ученика (педагог).</w:t>
            </w: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Анкетирование по выявлению школьных трудностей (учитель).</w:t>
            </w:r>
          </w:p>
          <w:p w:rsidR="0031448F" w:rsidRPr="0039186E" w:rsidRDefault="0031448F" w:rsidP="00566AB3">
            <w:pPr>
              <w:contextualSpacing/>
              <w:jc w:val="both"/>
              <w:rPr>
                <w:rFonts w:ascii="Times New Roman" w:hAnsi="Times New Roman"/>
                <w:color w:val="000000"/>
                <w:sz w:val="28"/>
                <w:szCs w:val="28"/>
                <w:lang w:val="ru-RU"/>
              </w:rPr>
            </w:pP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Беседа с родителями и учителями- предметниками.</w:t>
            </w:r>
          </w:p>
          <w:p w:rsidR="0031448F" w:rsidRPr="0039186E" w:rsidRDefault="0031448F" w:rsidP="00566AB3">
            <w:pPr>
              <w:contextualSpacing/>
              <w:jc w:val="both"/>
              <w:rPr>
                <w:rFonts w:ascii="Times New Roman" w:hAnsi="Times New Roman"/>
                <w:color w:val="000000"/>
                <w:sz w:val="28"/>
                <w:szCs w:val="28"/>
                <w:lang w:val="ru-RU"/>
              </w:rPr>
            </w:pP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Специальный эксперимент (педагог, психолог).</w:t>
            </w:r>
          </w:p>
          <w:p w:rsidR="0031448F" w:rsidRPr="0039186E" w:rsidRDefault="0031448F" w:rsidP="00566AB3">
            <w:pPr>
              <w:contextualSpacing/>
              <w:jc w:val="both"/>
              <w:rPr>
                <w:rFonts w:ascii="Times New Roman" w:hAnsi="Times New Roman"/>
                <w:color w:val="000000"/>
                <w:sz w:val="28"/>
                <w:szCs w:val="28"/>
                <w:lang w:val="ru-RU"/>
              </w:rPr>
            </w:pP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Анкета для родителей и учителей.</w:t>
            </w:r>
          </w:p>
          <w:p w:rsidR="0031448F" w:rsidRPr="0039186E" w:rsidRDefault="0031448F" w:rsidP="00566AB3">
            <w:pPr>
              <w:contextualSpacing/>
              <w:jc w:val="both"/>
              <w:rPr>
                <w:rFonts w:ascii="Times New Roman" w:hAnsi="Times New Roman"/>
                <w:color w:val="000000"/>
                <w:sz w:val="28"/>
                <w:szCs w:val="28"/>
                <w:lang w:val="ru-RU"/>
              </w:rPr>
            </w:pPr>
          </w:p>
          <w:p w:rsidR="0031448F" w:rsidRPr="0039186E" w:rsidRDefault="0031448F" w:rsidP="00566AB3">
            <w:pPr>
              <w:contextualSpacing/>
              <w:jc w:val="both"/>
              <w:rPr>
                <w:rFonts w:ascii="Times New Roman" w:hAnsi="Times New Roman"/>
                <w:bCs/>
                <w:color w:val="000000"/>
                <w:sz w:val="28"/>
                <w:szCs w:val="28"/>
                <w:lang w:val="ru-RU"/>
              </w:rPr>
            </w:pPr>
            <w:r w:rsidRPr="0039186E">
              <w:rPr>
                <w:rFonts w:ascii="Times New Roman" w:hAnsi="Times New Roman"/>
                <w:bCs/>
                <w:color w:val="000000"/>
                <w:sz w:val="28"/>
                <w:szCs w:val="28"/>
                <w:lang w:val="ru-RU"/>
              </w:rPr>
              <w:t>Наблюдение за ребёнком в различных видах деятельности.</w:t>
            </w:r>
          </w:p>
        </w:tc>
      </w:tr>
    </w:tbl>
    <w:p w:rsidR="0031448F" w:rsidRPr="0039186E" w:rsidRDefault="0031448F" w:rsidP="00566AB3">
      <w:pPr>
        <w:contextualSpacing/>
        <w:jc w:val="both"/>
        <w:outlineLvl w:val="0"/>
        <w:rPr>
          <w:rFonts w:ascii="Times New Roman" w:hAnsi="Times New Roman"/>
          <w:i/>
          <w:iCs/>
          <w:color w:val="000000"/>
          <w:sz w:val="28"/>
          <w:szCs w:val="28"/>
          <w:lang w:val="ru-RU"/>
        </w:rPr>
      </w:pPr>
    </w:p>
    <w:p w:rsidR="0031448F" w:rsidRPr="0039186E" w:rsidRDefault="0031448F" w:rsidP="00566AB3">
      <w:pPr>
        <w:pStyle w:val="afa"/>
        <w:spacing w:before="0" w:beforeAutospacing="0" w:after="0" w:afterAutospacing="0"/>
        <w:contextualSpacing/>
        <w:jc w:val="center"/>
        <w:rPr>
          <w:sz w:val="28"/>
          <w:szCs w:val="28"/>
        </w:rPr>
      </w:pPr>
      <w:r w:rsidRPr="0039186E">
        <w:rPr>
          <w:rStyle w:val="a7"/>
          <w:sz w:val="28"/>
          <w:szCs w:val="28"/>
        </w:rPr>
        <w:t xml:space="preserve">Комплексная </w:t>
      </w:r>
      <w:r w:rsidR="00557663">
        <w:rPr>
          <w:rStyle w:val="a7"/>
          <w:sz w:val="28"/>
          <w:szCs w:val="28"/>
        </w:rPr>
        <w:t>МППК</w:t>
      </w:r>
      <w:r w:rsidRPr="0039186E">
        <w:rPr>
          <w:rStyle w:val="a7"/>
          <w:sz w:val="28"/>
          <w:szCs w:val="28"/>
        </w:rPr>
        <w:t xml:space="preserve"> обучающихся с ОВЗ</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9"/>
        <w:gridCol w:w="1832"/>
        <w:gridCol w:w="1664"/>
        <w:gridCol w:w="2286"/>
        <w:gridCol w:w="2250"/>
      </w:tblGrid>
      <w:tr w:rsidR="0031448F" w:rsidRPr="0039186E" w:rsidTr="0031448F">
        <w:tc>
          <w:tcPr>
            <w:tcW w:w="1999" w:type="dxa"/>
            <w:vAlign w:val="center"/>
          </w:tcPr>
          <w:p w:rsidR="0031448F" w:rsidRPr="0039186E" w:rsidRDefault="0031448F" w:rsidP="00566AB3">
            <w:pPr>
              <w:pStyle w:val="afa"/>
              <w:spacing w:before="0" w:beforeAutospacing="0" w:after="0" w:afterAutospacing="0"/>
              <w:contextualSpacing/>
              <w:jc w:val="center"/>
              <w:rPr>
                <w:sz w:val="28"/>
                <w:szCs w:val="28"/>
              </w:rPr>
            </w:pPr>
          </w:p>
          <w:p w:rsidR="0031448F" w:rsidRPr="0039186E" w:rsidRDefault="0031448F" w:rsidP="00566AB3">
            <w:pPr>
              <w:pStyle w:val="afa"/>
              <w:spacing w:before="0" w:beforeAutospacing="0" w:after="0" w:afterAutospacing="0"/>
              <w:contextualSpacing/>
              <w:rPr>
                <w:sz w:val="28"/>
                <w:szCs w:val="28"/>
              </w:rPr>
            </w:pPr>
            <w:r w:rsidRPr="0039186E">
              <w:rPr>
                <w:sz w:val="28"/>
                <w:szCs w:val="28"/>
              </w:rPr>
              <w:t>Направление</w:t>
            </w:r>
          </w:p>
          <w:p w:rsidR="0031448F" w:rsidRPr="0039186E" w:rsidRDefault="0031448F" w:rsidP="00566AB3">
            <w:pPr>
              <w:pStyle w:val="afa"/>
              <w:spacing w:before="0" w:beforeAutospacing="0" w:after="0" w:afterAutospacing="0"/>
              <w:contextualSpacing/>
              <w:jc w:val="center"/>
              <w:rPr>
                <w:sz w:val="28"/>
                <w:szCs w:val="28"/>
              </w:rPr>
            </w:pPr>
          </w:p>
        </w:tc>
        <w:tc>
          <w:tcPr>
            <w:tcW w:w="1832" w:type="dxa"/>
            <w:vAlign w:val="center"/>
          </w:tcPr>
          <w:p w:rsidR="0031448F" w:rsidRPr="0039186E" w:rsidRDefault="0031448F" w:rsidP="00566AB3">
            <w:pPr>
              <w:pStyle w:val="afa"/>
              <w:spacing w:before="0" w:beforeAutospacing="0" w:after="0" w:afterAutospacing="0"/>
              <w:contextualSpacing/>
              <w:jc w:val="center"/>
              <w:rPr>
                <w:sz w:val="28"/>
                <w:szCs w:val="28"/>
              </w:rPr>
            </w:pPr>
            <w:r w:rsidRPr="0039186E">
              <w:rPr>
                <w:sz w:val="28"/>
                <w:szCs w:val="28"/>
              </w:rPr>
              <w:t>Цель</w:t>
            </w:r>
          </w:p>
        </w:tc>
        <w:tc>
          <w:tcPr>
            <w:tcW w:w="1664" w:type="dxa"/>
            <w:vAlign w:val="center"/>
          </w:tcPr>
          <w:p w:rsidR="0031448F" w:rsidRPr="0039186E" w:rsidRDefault="0031448F" w:rsidP="00566AB3">
            <w:pPr>
              <w:pStyle w:val="afa"/>
              <w:spacing w:before="0" w:beforeAutospacing="0" w:after="0" w:afterAutospacing="0"/>
              <w:contextualSpacing/>
              <w:jc w:val="center"/>
              <w:rPr>
                <w:sz w:val="28"/>
                <w:szCs w:val="28"/>
              </w:rPr>
            </w:pPr>
            <w:r w:rsidRPr="0039186E">
              <w:rPr>
                <w:sz w:val="28"/>
                <w:szCs w:val="28"/>
              </w:rPr>
              <w:t>Форма</w:t>
            </w:r>
          </w:p>
        </w:tc>
        <w:tc>
          <w:tcPr>
            <w:tcW w:w="2286" w:type="dxa"/>
            <w:vAlign w:val="center"/>
          </w:tcPr>
          <w:p w:rsidR="0031448F" w:rsidRPr="0039186E" w:rsidRDefault="0031448F" w:rsidP="00566AB3">
            <w:pPr>
              <w:pStyle w:val="afa"/>
              <w:spacing w:before="0" w:beforeAutospacing="0" w:after="0" w:afterAutospacing="0"/>
              <w:contextualSpacing/>
              <w:jc w:val="center"/>
              <w:rPr>
                <w:sz w:val="28"/>
                <w:szCs w:val="28"/>
              </w:rPr>
            </w:pPr>
            <w:r w:rsidRPr="0039186E">
              <w:rPr>
                <w:sz w:val="28"/>
                <w:szCs w:val="28"/>
              </w:rPr>
              <w:t>Содержание</w:t>
            </w:r>
          </w:p>
        </w:tc>
        <w:tc>
          <w:tcPr>
            <w:tcW w:w="2250" w:type="dxa"/>
          </w:tcPr>
          <w:p w:rsidR="0031448F" w:rsidRPr="0039186E" w:rsidRDefault="0031448F" w:rsidP="00566AB3">
            <w:pPr>
              <w:contextualSpacing/>
              <w:rPr>
                <w:rFonts w:ascii="Times New Roman" w:hAnsi="Times New Roman"/>
                <w:sz w:val="28"/>
                <w:szCs w:val="28"/>
              </w:rPr>
            </w:pPr>
          </w:p>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Предполагаемый результат</w:t>
            </w:r>
          </w:p>
        </w:tc>
      </w:tr>
      <w:tr w:rsidR="0031448F" w:rsidRPr="0039186E" w:rsidTr="0031448F">
        <w:tc>
          <w:tcPr>
            <w:tcW w:w="199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b/>
                <w:sz w:val="28"/>
                <w:szCs w:val="28"/>
              </w:rPr>
              <w:t>Педагогическая коррекция</w:t>
            </w:r>
          </w:p>
        </w:tc>
        <w:tc>
          <w:tcPr>
            <w:tcW w:w="1832" w:type="dxa"/>
          </w:tcPr>
          <w:p w:rsidR="0031448F" w:rsidRPr="0039186E" w:rsidRDefault="0031448F" w:rsidP="00566AB3">
            <w:pPr>
              <w:pStyle w:val="afa"/>
              <w:spacing w:before="0" w:beforeAutospacing="0" w:after="0" w:afterAutospacing="0"/>
              <w:contextualSpacing/>
              <w:rPr>
                <w:sz w:val="28"/>
                <w:szCs w:val="28"/>
              </w:rPr>
            </w:pPr>
            <w:r w:rsidRPr="0039186E">
              <w:rPr>
                <w:sz w:val="28"/>
                <w:szCs w:val="28"/>
              </w:rPr>
              <w:t>Исправление или сглаживание отклонений и нарушений развития, преодоление трудностей обучения</w:t>
            </w:r>
          </w:p>
          <w:p w:rsidR="0031448F" w:rsidRPr="0039186E" w:rsidRDefault="0031448F" w:rsidP="00566AB3">
            <w:pPr>
              <w:contextualSpacing/>
              <w:rPr>
                <w:rFonts w:ascii="Times New Roman" w:hAnsi="Times New Roman"/>
                <w:sz w:val="28"/>
                <w:szCs w:val="28"/>
                <w:lang w:val="ru-RU"/>
              </w:rPr>
            </w:pPr>
          </w:p>
        </w:tc>
        <w:tc>
          <w:tcPr>
            <w:tcW w:w="1664"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уроки и внеурочные занятия</w:t>
            </w:r>
          </w:p>
        </w:tc>
        <w:tc>
          <w:tcPr>
            <w:tcW w:w="2286" w:type="dxa"/>
          </w:tcPr>
          <w:p w:rsidR="0031448F" w:rsidRPr="0039186E" w:rsidRDefault="0031448F" w:rsidP="00566AB3">
            <w:pPr>
              <w:pStyle w:val="afa"/>
              <w:spacing w:before="0" w:beforeAutospacing="0" w:after="0" w:afterAutospacing="0"/>
              <w:contextualSpacing/>
              <w:rPr>
                <w:sz w:val="28"/>
                <w:szCs w:val="28"/>
              </w:rPr>
            </w:pPr>
            <w:r w:rsidRPr="0039186E">
              <w:rPr>
                <w:sz w:val="28"/>
                <w:szCs w:val="28"/>
              </w:rPr>
              <w:t>Реализация программ коррекционных занятий на основе УМК программы «Школа России»</w:t>
            </w:r>
          </w:p>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Осуществление индивидуального подхода обучения ребенка с ОВЗ.</w:t>
            </w:r>
          </w:p>
        </w:tc>
        <w:tc>
          <w:tcPr>
            <w:tcW w:w="2250"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Освоение обучающимися Образовательной программы</w:t>
            </w:r>
          </w:p>
        </w:tc>
      </w:tr>
      <w:tr w:rsidR="0031448F" w:rsidRPr="00002538" w:rsidTr="0031448F">
        <w:tc>
          <w:tcPr>
            <w:tcW w:w="199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Психологическая коррекция</w:t>
            </w:r>
          </w:p>
        </w:tc>
        <w:tc>
          <w:tcPr>
            <w:tcW w:w="1832"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 xml:space="preserve">Коррекция и развитие </w:t>
            </w:r>
            <w:r w:rsidRPr="0039186E">
              <w:rPr>
                <w:rFonts w:ascii="Times New Roman" w:hAnsi="Times New Roman"/>
                <w:sz w:val="28"/>
                <w:szCs w:val="28"/>
                <w:lang w:val="ru-RU"/>
              </w:rPr>
              <w:lastRenderedPageBreak/>
              <w:t>познавательной и эмоционально-волевой сферы ребенка</w:t>
            </w:r>
          </w:p>
        </w:tc>
        <w:tc>
          <w:tcPr>
            <w:tcW w:w="1664"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lastRenderedPageBreak/>
              <w:t>коррекционно-</w:t>
            </w:r>
            <w:r w:rsidRPr="0039186E">
              <w:rPr>
                <w:rFonts w:ascii="Times New Roman" w:hAnsi="Times New Roman"/>
                <w:sz w:val="28"/>
                <w:szCs w:val="28"/>
              </w:rPr>
              <w:lastRenderedPageBreak/>
              <w:t>развивающие занятия</w:t>
            </w:r>
          </w:p>
        </w:tc>
        <w:tc>
          <w:tcPr>
            <w:tcW w:w="2286"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lastRenderedPageBreak/>
              <w:t xml:space="preserve">Реализация коррекционно – </w:t>
            </w:r>
            <w:r w:rsidRPr="0039186E">
              <w:rPr>
                <w:rFonts w:ascii="Times New Roman" w:hAnsi="Times New Roman"/>
                <w:sz w:val="28"/>
                <w:szCs w:val="28"/>
                <w:lang w:val="ru-RU"/>
              </w:rPr>
              <w:lastRenderedPageBreak/>
              <w:t>развивающих программ и методических разработок с обучающимися с ОВЗ</w:t>
            </w:r>
          </w:p>
        </w:tc>
        <w:tc>
          <w:tcPr>
            <w:tcW w:w="2250"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lastRenderedPageBreak/>
              <w:t xml:space="preserve">Сформированность психических </w:t>
            </w:r>
            <w:r w:rsidRPr="0039186E">
              <w:rPr>
                <w:rFonts w:ascii="Times New Roman" w:hAnsi="Times New Roman"/>
                <w:sz w:val="28"/>
                <w:szCs w:val="28"/>
                <w:lang w:val="ru-RU"/>
              </w:rPr>
              <w:lastRenderedPageBreak/>
              <w:t>процессов, необходимых для освоения Образовательной программы</w:t>
            </w:r>
          </w:p>
        </w:tc>
      </w:tr>
      <w:tr w:rsidR="0031448F" w:rsidRPr="00002538" w:rsidTr="0031448F">
        <w:tc>
          <w:tcPr>
            <w:tcW w:w="1999" w:type="dxa"/>
          </w:tcPr>
          <w:p w:rsidR="0031448F" w:rsidRPr="0039186E" w:rsidRDefault="0031448F" w:rsidP="00566AB3">
            <w:pPr>
              <w:pStyle w:val="afa"/>
              <w:spacing w:before="0" w:beforeAutospacing="0" w:after="0" w:afterAutospacing="0"/>
              <w:contextualSpacing/>
              <w:rPr>
                <w:sz w:val="28"/>
                <w:szCs w:val="28"/>
              </w:rPr>
            </w:pPr>
            <w:r w:rsidRPr="0039186E">
              <w:rPr>
                <w:sz w:val="28"/>
                <w:szCs w:val="28"/>
              </w:rPr>
              <w:lastRenderedPageBreak/>
              <w:t>Логопедическая коррекция</w:t>
            </w:r>
          </w:p>
        </w:tc>
        <w:tc>
          <w:tcPr>
            <w:tcW w:w="1832" w:type="dxa"/>
          </w:tcPr>
          <w:p w:rsidR="0031448F" w:rsidRPr="0039186E" w:rsidRDefault="0031448F" w:rsidP="00566AB3">
            <w:pPr>
              <w:pStyle w:val="afa"/>
              <w:spacing w:before="0" w:beforeAutospacing="0" w:after="0" w:afterAutospacing="0"/>
              <w:contextualSpacing/>
              <w:rPr>
                <w:sz w:val="28"/>
                <w:szCs w:val="28"/>
              </w:rPr>
            </w:pPr>
            <w:r w:rsidRPr="0039186E">
              <w:rPr>
                <w:sz w:val="28"/>
                <w:szCs w:val="28"/>
              </w:rPr>
              <w:t>Коррекция речевого развития обучающихся с ОВЗ</w:t>
            </w:r>
          </w:p>
        </w:tc>
        <w:tc>
          <w:tcPr>
            <w:tcW w:w="1664" w:type="dxa"/>
          </w:tcPr>
          <w:p w:rsidR="0031448F" w:rsidRPr="0039186E" w:rsidRDefault="0031448F" w:rsidP="00566AB3">
            <w:pPr>
              <w:pStyle w:val="afa"/>
              <w:spacing w:before="0" w:beforeAutospacing="0" w:after="0" w:afterAutospacing="0"/>
              <w:contextualSpacing/>
              <w:rPr>
                <w:sz w:val="28"/>
                <w:szCs w:val="28"/>
              </w:rPr>
            </w:pPr>
            <w:r w:rsidRPr="0039186E">
              <w:rPr>
                <w:sz w:val="28"/>
                <w:szCs w:val="28"/>
              </w:rPr>
              <w:t>коррекционно – развивающие  групповые и индивидуальные занятия</w:t>
            </w:r>
          </w:p>
        </w:tc>
        <w:tc>
          <w:tcPr>
            <w:tcW w:w="2286" w:type="dxa"/>
          </w:tcPr>
          <w:p w:rsidR="0031448F" w:rsidRPr="0039186E" w:rsidRDefault="0031448F" w:rsidP="00566AB3">
            <w:pPr>
              <w:pStyle w:val="afa"/>
              <w:spacing w:before="0" w:beforeAutospacing="0" w:after="0" w:afterAutospacing="0"/>
              <w:contextualSpacing/>
              <w:rPr>
                <w:sz w:val="28"/>
                <w:szCs w:val="28"/>
              </w:rPr>
            </w:pPr>
            <w:r w:rsidRPr="0039186E">
              <w:rPr>
                <w:sz w:val="28"/>
                <w:szCs w:val="28"/>
              </w:rPr>
              <w:t>Реализация программ и методических разработок с детьми с ОВЗ</w:t>
            </w:r>
          </w:p>
        </w:tc>
        <w:tc>
          <w:tcPr>
            <w:tcW w:w="2250"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Сформированность устной и письменной речи для успешного освоения Образовательной программы</w:t>
            </w:r>
          </w:p>
        </w:tc>
      </w:tr>
    </w:tbl>
    <w:p w:rsidR="0031448F" w:rsidRPr="0039186E" w:rsidRDefault="0031448F" w:rsidP="00566AB3">
      <w:pPr>
        <w:contextualSpacing/>
        <w:rPr>
          <w:rFonts w:ascii="Times New Roman" w:hAnsi="Times New Roman"/>
          <w:sz w:val="28"/>
          <w:szCs w:val="28"/>
          <w:lang w:val="ru-RU"/>
        </w:rPr>
      </w:pPr>
    </w:p>
    <w:p w:rsidR="0031448F" w:rsidRPr="0039186E" w:rsidRDefault="0031448F" w:rsidP="00566AB3">
      <w:pPr>
        <w:contextualSpacing/>
        <w:jc w:val="center"/>
        <w:rPr>
          <w:rFonts w:ascii="Times New Roman" w:hAnsi="Times New Roman"/>
          <w:b/>
          <w:color w:val="000000"/>
          <w:sz w:val="28"/>
          <w:szCs w:val="28"/>
          <w:lang w:val="ru-RU"/>
        </w:rPr>
      </w:pPr>
      <w:r w:rsidRPr="0039186E">
        <w:rPr>
          <w:rFonts w:ascii="Times New Roman" w:hAnsi="Times New Roman"/>
          <w:b/>
          <w:i/>
          <w:iCs/>
          <w:color w:val="000000"/>
          <w:sz w:val="28"/>
          <w:szCs w:val="28"/>
          <w:lang w:val="ru-RU"/>
        </w:rPr>
        <w:t>Коррекционно-развивающий модуль</w:t>
      </w:r>
    </w:p>
    <w:p w:rsidR="0031448F" w:rsidRPr="0039186E" w:rsidRDefault="0031448F" w:rsidP="00566AB3">
      <w:pPr>
        <w:contextualSpacing/>
        <w:rPr>
          <w:rFonts w:ascii="Times New Roman" w:hAnsi="Times New Roman"/>
          <w:b/>
          <w:i/>
          <w:sz w:val="28"/>
          <w:szCs w:val="28"/>
          <w:lang w:val="ru-RU"/>
        </w:rPr>
      </w:pPr>
      <w:r w:rsidRPr="0039186E">
        <w:rPr>
          <w:rFonts w:ascii="Times New Roman" w:hAnsi="Times New Roman"/>
          <w:b/>
          <w:i/>
          <w:sz w:val="28"/>
          <w:szCs w:val="28"/>
          <w:lang w:val="ru-RU"/>
        </w:rPr>
        <w:t>Содержание и формы коррекционной работы учителя:</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наблюдение за учениками в учебной и внеурочной деятельности (ежедневно);</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поддержание постоянной связи с учителями-предметниками, школьным психологом, медицинским работником, администрацией школы, родителями;</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составление психолого-педагогической характеристики учащегося при помощи методов наблюдения, беседы, </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контроль  успеваемости и поведения учащихся в классе;</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формирование микроклимата в классе, способствующего тому, чтобы каждый учащийся чувствовал себя в школе комфортно;</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организация внеурочной деятельности, направленной на развитие познавательных интересов учащихся, их общее развитие.</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Для повышения качества коррекционной работы необходимо выполнение следующих условий:</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формирование УУД на всех этапах учебного процесса;</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31448F" w:rsidRPr="0039186E" w:rsidRDefault="0031448F" w:rsidP="002D58FF">
      <w:pPr>
        <w:numPr>
          <w:ilvl w:val="0"/>
          <w:numId w:val="226"/>
        </w:numPr>
        <w:contextualSpacing/>
        <w:jc w:val="both"/>
        <w:rPr>
          <w:rFonts w:ascii="Times New Roman" w:hAnsi="Times New Roman"/>
          <w:sz w:val="28"/>
          <w:szCs w:val="28"/>
        </w:rPr>
      </w:pPr>
      <w:r w:rsidRPr="0039186E">
        <w:rPr>
          <w:rFonts w:ascii="Times New Roman" w:hAnsi="Times New Roman"/>
          <w:sz w:val="28"/>
          <w:szCs w:val="28"/>
          <w:lang w:val="ru-RU"/>
        </w:rPr>
        <w:t xml:space="preserve">побуждение к речевой деятельности, осуществление контроля за речевой деятельностью  </w:t>
      </w:r>
      <w:r w:rsidRPr="0039186E">
        <w:rPr>
          <w:rFonts w:ascii="Times New Roman" w:hAnsi="Times New Roman"/>
          <w:sz w:val="28"/>
          <w:szCs w:val="28"/>
        </w:rPr>
        <w:t>детей;</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установление взаимосвязи между воспринимаемым предметом, его словесным обозначением и практическим действием;</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использование более медленного темпа обучения, многократного возвращения к изученному материалу;</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максимальное использование сохранных анализаторов ребенка;</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разделение деятельность на отдельные составные части, элементы, операции, позволяющее осмысливать их во внутреннем отношении друг к другу;</w:t>
      </w:r>
    </w:p>
    <w:p w:rsidR="0031448F" w:rsidRPr="0039186E" w:rsidRDefault="0031448F" w:rsidP="002D58FF">
      <w:pPr>
        <w:numPr>
          <w:ilvl w:val="0"/>
          <w:numId w:val="226"/>
        </w:numPr>
        <w:contextualSpacing/>
        <w:jc w:val="both"/>
        <w:rPr>
          <w:rFonts w:ascii="Times New Roman" w:hAnsi="Times New Roman"/>
          <w:sz w:val="28"/>
          <w:szCs w:val="28"/>
          <w:lang w:val="ru-RU"/>
        </w:rPr>
      </w:pPr>
      <w:r w:rsidRPr="0039186E">
        <w:rPr>
          <w:rFonts w:ascii="Times New Roman" w:hAnsi="Times New Roman"/>
          <w:sz w:val="28"/>
          <w:szCs w:val="28"/>
          <w:lang w:val="ru-RU"/>
        </w:rPr>
        <w:t>использование упражнений, направленных на развитие внимания, памяти, восприятия.</w:t>
      </w:r>
    </w:p>
    <w:p w:rsidR="0031448F" w:rsidRPr="0039186E" w:rsidRDefault="0031448F" w:rsidP="00566AB3">
      <w:pPr>
        <w:contextualSpacing/>
        <w:jc w:val="both"/>
        <w:rPr>
          <w:rFonts w:ascii="Times New Roman" w:hAnsi="Times New Roman"/>
          <w:sz w:val="28"/>
          <w:szCs w:val="28"/>
          <w:lang w:val="ru-RU"/>
        </w:rPr>
      </w:pPr>
      <w:r w:rsidRPr="0039186E">
        <w:rPr>
          <w:rFonts w:ascii="Times New Roman" w:hAnsi="Times New Roman"/>
          <w:b/>
          <w:i/>
          <w:sz w:val="28"/>
          <w:szCs w:val="28"/>
          <w:lang w:val="ru-RU"/>
        </w:rPr>
        <w:t xml:space="preserve">Использование в коррекционной работе УМК </w:t>
      </w:r>
    </w:p>
    <w:p w:rsidR="0031448F" w:rsidRPr="0039186E" w:rsidRDefault="0031448F" w:rsidP="00566AB3">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            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выбранные школой УМК. </w:t>
      </w:r>
    </w:p>
    <w:p w:rsidR="0031448F" w:rsidRPr="0039186E" w:rsidRDefault="0031448F" w:rsidP="00566AB3">
      <w:pPr>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31448F" w:rsidRPr="0039186E" w:rsidRDefault="0031448F" w:rsidP="00557663">
      <w:pPr>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Преодолению неуспешности отдельных учеников помогают задания для групповой и </w:t>
      </w:r>
      <w:r w:rsidR="00557663">
        <w:rPr>
          <w:rFonts w:ascii="Times New Roman" w:hAnsi="Times New Roman"/>
          <w:sz w:val="28"/>
          <w:szCs w:val="28"/>
          <w:lang w:val="ru-RU"/>
        </w:rPr>
        <w:t xml:space="preserve"> </w:t>
      </w:r>
      <w:r w:rsidRPr="0039186E">
        <w:rPr>
          <w:rFonts w:ascii="Times New Roman" w:hAnsi="Times New Roman"/>
          <w:sz w:val="28"/>
          <w:szCs w:val="28"/>
          <w:lang w:val="ru-RU"/>
        </w:rPr>
        <w:t xml:space="preserve">коллективной работы, когда общий успех работы поглощает чью-то неудачу и способствует </w:t>
      </w:r>
      <w:r w:rsidR="00557663">
        <w:rPr>
          <w:rFonts w:ascii="Times New Roman" w:hAnsi="Times New Roman"/>
          <w:sz w:val="28"/>
          <w:szCs w:val="28"/>
          <w:lang w:val="ru-RU"/>
        </w:rPr>
        <w:t xml:space="preserve"> </w:t>
      </w:r>
      <w:r w:rsidRPr="0039186E">
        <w:rPr>
          <w:rFonts w:ascii="Times New Roman" w:hAnsi="Times New Roman"/>
          <w:sz w:val="28"/>
          <w:szCs w:val="28"/>
          <w:lang w:val="ru-RU"/>
        </w:rPr>
        <w:t>пониманию результата. В учебниках представлена система  работ, позволяющих каждому ребенку действовать конструктивно в пределах своих возможностей и способностей.</w:t>
      </w:r>
    </w:p>
    <w:p w:rsidR="0031448F" w:rsidRPr="0039186E" w:rsidRDefault="0031448F" w:rsidP="00557663">
      <w:pPr>
        <w:ind w:firstLine="708"/>
        <w:contextualSpacing/>
        <w:jc w:val="both"/>
        <w:rPr>
          <w:rFonts w:ascii="Times New Roman" w:hAnsi="Times New Roman"/>
          <w:sz w:val="28"/>
          <w:szCs w:val="28"/>
          <w:lang w:val="ru-RU"/>
        </w:rPr>
      </w:pPr>
      <w:r w:rsidRPr="00557663">
        <w:rPr>
          <w:rFonts w:ascii="Times New Roman" w:hAnsi="Times New Roman"/>
          <w:i/>
          <w:sz w:val="28"/>
          <w:szCs w:val="28"/>
          <w:lang w:val="ru-RU"/>
        </w:rPr>
        <w:t>В учебниках курса «Математика»</w:t>
      </w:r>
      <w:r w:rsidRPr="0039186E">
        <w:rPr>
          <w:rFonts w:ascii="Times New Roman" w:hAnsi="Times New Roman"/>
          <w:sz w:val="28"/>
          <w:szCs w:val="28"/>
          <w:lang w:val="ru-RU"/>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w:t>
      </w:r>
      <w:r w:rsidR="00557663">
        <w:rPr>
          <w:rFonts w:ascii="Times New Roman" w:hAnsi="Times New Roman"/>
          <w:sz w:val="28"/>
          <w:szCs w:val="28"/>
          <w:lang w:val="ru-RU"/>
        </w:rPr>
        <w:t xml:space="preserve"> В учебниках 1 —4 классов в кон</w:t>
      </w:r>
      <w:r w:rsidRPr="0039186E">
        <w:rPr>
          <w:rFonts w:ascii="Times New Roman" w:hAnsi="Times New Roman"/>
          <w:sz w:val="28"/>
          <w:szCs w:val="28"/>
          <w:lang w:val="ru-RU"/>
        </w:rPr>
        <w:t xml:space="preserve">це каждого года обучения приводятся «Тексты для контрольных работ», представленные на двух уровнях: базовом и на уровне повышенной сложности. </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В учебниках 1—4 классов представлен материал, направленный на формирование</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Вс</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 xml:space="preserve"> это созда</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т условия для формирования умений проводить пошаговый, тематический и итоговый контроль полученных знаний и освоенных способов действий.</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557663">
        <w:rPr>
          <w:rFonts w:ascii="Times New Roman" w:hAnsi="Times New Roman"/>
          <w:bCs/>
          <w:i/>
          <w:color w:val="333333"/>
          <w:sz w:val="28"/>
          <w:szCs w:val="28"/>
          <w:lang w:val="ru-RU"/>
        </w:rPr>
        <w:t>В курсе «Изобразительное искусство»,</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 xml:space="preserve">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w:t>
      </w:r>
      <w:r w:rsidRPr="0039186E">
        <w:rPr>
          <w:rFonts w:ascii="Times New Roman" w:hAnsi="Times New Roman"/>
          <w:color w:val="333333"/>
          <w:sz w:val="28"/>
          <w:szCs w:val="28"/>
          <w:lang w:val="ru-RU"/>
        </w:rPr>
        <w:lastRenderedPageBreak/>
        <w:t>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557663">
        <w:rPr>
          <w:rFonts w:ascii="Times New Roman" w:hAnsi="Times New Roman"/>
          <w:bCs/>
          <w:i/>
          <w:color w:val="333333"/>
          <w:sz w:val="28"/>
          <w:szCs w:val="28"/>
          <w:lang w:val="ru-RU"/>
        </w:rPr>
        <w:t>В курсе «Технология»</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557663">
        <w:rPr>
          <w:rFonts w:ascii="Times New Roman" w:hAnsi="Times New Roman"/>
          <w:bCs/>
          <w:i/>
          <w:color w:val="333333"/>
          <w:sz w:val="28"/>
          <w:szCs w:val="28"/>
          <w:lang w:val="ru-RU"/>
        </w:rPr>
        <w:t>В учебниках курса «Литературное чтение»</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В конце каждого раздела помещен материал «Наши достижения. Проверь себя».</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31448F" w:rsidRPr="0039186E" w:rsidRDefault="0031448F" w:rsidP="00557663">
      <w:pPr>
        <w:autoSpaceDE w:val="0"/>
        <w:autoSpaceDN w:val="0"/>
        <w:adjustRightInd w:val="0"/>
        <w:ind w:firstLine="708"/>
        <w:contextualSpacing/>
        <w:jc w:val="both"/>
        <w:rPr>
          <w:rFonts w:ascii="Times New Roman" w:hAnsi="Times New Roman"/>
          <w:color w:val="333333"/>
          <w:sz w:val="28"/>
          <w:szCs w:val="28"/>
          <w:lang w:val="ru-RU"/>
        </w:rPr>
      </w:pPr>
      <w:r w:rsidRPr="00557663">
        <w:rPr>
          <w:rFonts w:ascii="Times New Roman" w:hAnsi="Times New Roman"/>
          <w:bCs/>
          <w:i/>
          <w:color w:val="333333"/>
          <w:sz w:val="28"/>
          <w:szCs w:val="28"/>
          <w:lang w:val="ru-RU"/>
        </w:rPr>
        <w:t>В курсе «Русский язык»,</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в 1 классе, сопоставляя рисунки с изображением детей</w:t>
      </w:r>
      <w:r w:rsidR="00557663">
        <w:rPr>
          <w:rFonts w:ascii="Times New Roman" w:hAnsi="Times New Roman"/>
          <w:color w:val="333333"/>
          <w:sz w:val="28"/>
          <w:szCs w:val="28"/>
          <w:lang w:val="ru-RU"/>
        </w:rPr>
        <w:t xml:space="preserve"> </w:t>
      </w:r>
      <w:r w:rsidRPr="0039186E">
        <w:rPr>
          <w:rFonts w:ascii="Times New Roman" w:hAnsi="Times New Roman"/>
          <w:color w:val="333333"/>
          <w:sz w:val="28"/>
          <w:szCs w:val="28"/>
          <w:lang w:val="ru-RU"/>
        </w:rPr>
        <w:t>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557663">
        <w:rPr>
          <w:rFonts w:ascii="Times New Roman" w:hAnsi="Times New Roman"/>
          <w:bCs/>
          <w:i/>
          <w:color w:val="333333"/>
          <w:sz w:val="28"/>
          <w:szCs w:val="28"/>
          <w:lang w:val="ru-RU"/>
        </w:rPr>
        <w:t>В курсе «Иностранный язык»</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изучаемому языку, культуре страны изучаемого языка, стимулировать коммуникативно- речевую активность.</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С этой целью определ</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нный блок уроков учебника (примерно соответствующий учебной четверти) завершается разделом «Проверь себя», в котором учащиеся имеют возможность</w:t>
      </w:r>
      <w:r w:rsidR="00CE17E5">
        <w:rPr>
          <w:rFonts w:ascii="Times New Roman" w:hAnsi="Times New Roman"/>
          <w:color w:val="333333"/>
          <w:sz w:val="28"/>
          <w:szCs w:val="28"/>
          <w:lang w:val="ru-RU"/>
        </w:rPr>
        <w:t xml:space="preserve"> </w:t>
      </w:r>
      <w:r w:rsidRPr="0039186E">
        <w:rPr>
          <w:rFonts w:ascii="Times New Roman" w:hAnsi="Times New Roman"/>
          <w:color w:val="333333"/>
          <w:sz w:val="28"/>
          <w:szCs w:val="28"/>
          <w:lang w:val="ru-RU"/>
        </w:rPr>
        <w:t>оценить и проверить свои знания по изученной лексике и грамматике, а также умения слушать, читать, писать и способность к коммуникации.</w:t>
      </w:r>
    </w:p>
    <w:p w:rsidR="0031448F" w:rsidRPr="0039186E" w:rsidRDefault="0031448F" w:rsidP="00566AB3">
      <w:pPr>
        <w:autoSpaceDE w:val="0"/>
        <w:autoSpaceDN w:val="0"/>
        <w:adjustRightInd w:val="0"/>
        <w:contextualSpacing/>
        <w:jc w:val="both"/>
        <w:rPr>
          <w:rFonts w:ascii="Times New Roman" w:hAnsi="Times New Roman"/>
          <w:b/>
          <w:bCs/>
          <w:i/>
          <w:iCs/>
          <w:color w:val="333333"/>
          <w:sz w:val="28"/>
          <w:szCs w:val="28"/>
          <w:lang w:val="ru-RU"/>
        </w:rPr>
      </w:pPr>
      <w:r w:rsidRPr="0039186E">
        <w:rPr>
          <w:rFonts w:ascii="Times New Roman" w:hAnsi="Times New Roman"/>
          <w:b/>
          <w:bCs/>
          <w:i/>
          <w:iCs/>
          <w:color w:val="333333"/>
          <w:sz w:val="28"/>
          <w:szCs w:val="28"/>
          <w:lang w:val="ru-RU"/>
        </w:rPr>
        <w:t>Овладение навыками адаптации учащихся к социуму</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На уроках с использованием УМК «Школа России»,</w:t>
      </w:r>
      <w:r w:rsidRPr="0039186E">
        <w:rPr>
          <w:rStyle w:val="dash041e0431044b0447043d044b0439char1"/>
          <w:rFonts w:ascii="Times New Roman" w:eastAsia="NewtonCSanPin-Regular" w:hAnsi="Times New Roman"/>
          <w:b/>
          <w:sz w:val="28"/>
          <w:szCs w:val="28"/>
          <w:lang w:val="ru-RU"/>
        </w:rPr>
        <w:t xml:space="preserve"> </w:t>
      </w:r>
      <w:r w:rsidRPr="0039186E">
        <w:rPr>
          <w:rStyle w:val="dash041e0431044b0447043d044b0439char1"/>
          <w:rFonts w:ascii="Times New Roman" w:eastAsia="NewtonCSanPin-Regular" w:hAnsi="Times New Roman"/>
          <w:sz w:val="28"/>
          <w:szCs w:val="28"/>
          <w:lang w:val="ru-RU"/>
        </w:rPr>
        <w:t xml:space="preserve">«Школа 2100», </w:t>
      </w:r>
      <w:r w:rsidR="000C0762">
        <w:rPr>
          <w:rStyle w:val="dash041e0431044b0447043d044b0439char1"/>
          <w:rFonts w:ascii="Times New Roman" w:eastAsia="NewtonCSanPin-Regular" w:hAnsi="Times New Roman"/>
          <w:sz w:val="28"/>
          <w:szCs w:val="28"/>
          <w:lang w:val="ru-RU"/>
        </w:rPr>
        <w:t>«Начальная перспективная школа»</w:t>
      </w:r>
      <w:r w:rsidRPr="0039186E">
        <w:rPr>
          <w:rFonts w:ascii="Times New Roman" w:hAnsi="Times New Roman"/>
          <w:color w:val="333333"/>
          <w:sz w:val="28"/>
          <w:szCs w:val="28"/>
          <w:lang w:val="ru-RU"/>
        </w:rPr>
        <w:t xml:space="preserve"> педагоги формируют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39186E">
        <w:rPr>
          <w:rFonts w:ascii="Times New Roman" w:hAnsi="Times New Roman"/>
          <w:b/>
          <w:bCs/>
          <w:color w:val="333333"/>
          <w:sz w:val="28"/>
          <w:szCs w:val="28"/>
          <w:lang w:val="ru-RU"/>
        </w:rPr>
        <w:t>курс «Окружающий мир»</w:t>
      </w:r>
      <w:r w:rsidRPr="0039186E">
        <w:rPr>
          <w:rFonts w:ascii="Times New Roman" w:hAnsi="Times New Roman"/>
          <w:color w:val="333333"/>
          <w:sz w:val="28"/>
          <w:szCs w:val="28"/>
          <w:lang w:val="ru-RU"/>
        </w:rPr>
        <w:t>).</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CE17E5">
        <w:rPr>
          <w:rFonts w:ascii="Times New Roman" w:hAnsi="Times New Roman"/>
          <w:bCs/>
          <w:i/>
          <w:color w:val="333333"/>
          <w:sz w:val="28"/>
          <w:szCs w:val="28"/>
          <w:lang w:val="ru-RU"/>
        </w:rPr>
        <w:lastRenderedPageBreak/>
        <w:t>Курс «Математика»</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CE17E5">
        <w:rPr>
          <w:rFonts w:ascii="Times New Roman" w:hAnsi="Times New Roman"/>
          <w:bCs/>
          <w:i/>
          <w:color w:val="333333"/>
          <w:sz w:val="28"/>
          <w:szCs w:val="28"/>
          <w:lang w:val="ru-RU"/>
        </w:rPr>
        <w:t>Курсы «Литературное чтение», «Русский язык», «Иностранные языки»</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формиру</w:t>
      </w:r>
      <w:r w:rsidRPr="0039186E">
        <w:rPr>
          <w:rFonts w:ascii="Times New Roman" w:hAnsi="Times New Roman"/>
          <w:color w:val="000000"/>
          <w:sz w:val="28"/>
          <w:szCs w:val="28"/>
          <w:lang w:val="ru-RU"/>
        </w:rPr>
        <w:t>ют нормы и правила произношения, использования слов в речи, вводит ребенка в мир русского и иностранных языков, литературы.</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CE17E5">
        <w:rPr>
          <w:rFonts w:ascii="Times New Roman" w:hAnsi="Times New Roman"/>
          <w:bCs/>
          <w:i/>
          <w:color w:val="333333"/>
          <w:sz w:val="28"/>
          <w:szCs w:val="28"/>
          <w:lang w:val="ru-RU"/>
        </w:rPr>
        <w:t>Курсы «Изобразительное искусство, «Музыка»</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знакомят школьника с миром прекрасного.</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CE17E5">
        <w:rPr>
          <w:rFonts w:ascii="Times New Roman" w:hAnsi="Times New Roman"/>
          <w:bCs/>
          <w:i/>
          <w:color w:val="333333"/>
          <w:sz w:val="28"/>
          <w:szCs w:val="28"/>
          <w:lang w:val="ru-RU"/>
        </w:rPr>
        <w:t>Курс «Основы религиозных культур и светской этики»</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формирует у младших школьников понимание значения нравственных норм и ценностей для достойной жизни личности, семьи, общества.</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31448F" w:rsidRPr="0039186E" w:rsidRDefault="0031448F" w:rsidP="00CE17E5">
      <w:pPr>
        <w:autoSpaceDE w:val="0"/>
        <w:autoSpaceDN w:val="0"/>
        <w:adjustRightInd w:val="0"/>
        <w:contextualSpacing/>
        <w:jc w:val="center"/>
        <w:rPr>
          <w:rFonts w:ascii="Times New Roman" w:hAnsi="Times New Roman"/>
          <w:b/>
          <w:bCs/>
          <w:i/>
          <w:iCs/>
          <w:sz w:val="28"/>
          <w:szCs w:val="28"/>
          <w:lang w:val="ru-RU"/>
        </w:rPr>
      </w:pPr>
      <w:r w:rsidRPr="0039186E">
        <w:rPr>
          <w:rFonts w:ascii="Times New Roman" w:hAnsi="Times New Roman"/>
          <w:b/>
          <w:bCs/>
          <w:i/>
          <w:iCs/>
          <w:sz w:val="28"/>
          <w:szCs w:val="28"/>
          <w:lang w:val="ru-RU"/>
        </w:rPr>
        <w:t>Психолого-медико-педагогическое сопровождение школьников</w:t>
      </w:r>
      <w:r w:rsidR="00CE17E5">
        <w:rPr>
          <w:rFonts w:ascii="Times New Roman" w:hAnsi="Times New Roman"/>
          <w:b/>
          <w:bCs/>
          <w:i/>
          <w:iCs/>
          <w:sz w:val="28"/>
          <w:szCs w:val="28"/>
          <w:lang w:val="ru-RU"/>
        </w:rPr>
        <w:t>,   имеющих проблемы в обучении</w:t>
      </w:r>
    </w:p>
    <w:p w:rsidR="0031448F" w:rsidRPr="0039186E" w:rsidRDefault="0031448F" w:rsidP="00566AB3">
      <w:pPr>
        <w:autoSpaceDE w:val="0"/>
        <w:autoSpaceDN w:val="0"/>
        <w:adjustRightInd w:val="0"/>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Начальное общее образование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развитие творческих способностей.</w:t>
      </w:r>
    </w:p>
    <w:p w:rsidR="0031448F" w:rsidRPr="0039186E" w:rsidRDefault="0031448F" w:rsidP="00566AB3">
      <w:pPr>
        <w:autoSpaceDE w:val="0"/>
        <w:autoSpaceDN w:val="0"/>
        <w:adjustRightInd w:val="0"/>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31448F" w:rsidRPr="0039186E" w:rsidRDefault="0031448F" w:rsidP="00566AB3">
      <w:pPr>
        <w:autoSpaceDE w:val="0"/>
        <w:autoSpaceDN w:val="0"/>
        <w:adjustRightInd w:val="0"/>
        <w:contextualSpacing/>
        <w:jc w:val="both"/>
        <w:rPr>
          <w:rFonts w:ascii="Times New Roman" w:hAnsi="Times New Roman"/>
          <w:b/>
          <w:sz w:val="28"/>
          <w:szCs w:val="28"/>
        </w:rPr>
      </w:pPr>
      <w:r w:rsidRPr="0039186E">
        <w:rPr>
          <w:rFonts w:ascii="Times New Roman" w:hAnsi="Times New Roman"/>
          <w:b/>
          <w:sz w:val="28"/>
          <w:szCs w:val="28"/>
        </w:rPr>
        <w:t>Задачи психолого-педагогического сопровождения:</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предупреждение возникновения проблем развития ребенка;</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помощь (содействие) ребенку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развитие психолого-педагогической компетентности (психологической культуры) учащихся, родителей, педагогов.</w:t>
      </w:r>
    </w:p>
    <w:p w:rsidR="0031448F" w:rsidRPr="0039186E" w:rsidRDefault="0031448F" w:rsidP="00566AB3">
      <w:pPr>
        <w:autoSpaceDE w:val="0"/>
        <w:autoSpaceDN w:val="0"/>
        <w:adjustRightInd w:val="0"/>
        <w:contextualSpacing/>
        <w:jc w:val="both"/>
        <w:rPr>
          <w:rFonts w:ascii="Times New Roman" w:hAnsi="Times New Roman"/>
          <w:b/>
          <w:sz w:val="28"/>
          <w:szCs w:val="28"/>
          <w:lang w:val="ru-RU"/>
        </w:rPr>
      </w:pPr>
      <w:r w:rsidRPr="0039186E">
        <w:rPr>
          <w:rFonts w:ascii="Times New Roman" w:hAnsi="Times New Roman"/>
          <w:b/>
          <w:sz w:val="28"/>
          <w:szCs w:val="28"/>
          <w:lang w:val="ru-RU"/>
        </w:rPr>
        <w:t>Виды работ по психолого-педагогическому сопровождению:</w:t>
      </w:r>
    </w:p>
    <w:p w:rsidR="0031448F" w:rsidRPr="0039186E" w:rsidRDefault="0031448F" w:rsidP="002D58FF">
      <w:pPr>
        <w:numPr>
          <w:ilvl w:val="0"/>
          <w:numId w:val="218"/>
        </w:numPr>
        <w:autoSpaceDE w:val="0"/>
        <w:autoSpaceDN w:val="0"/>
        <w:adjustRightInd w:val="0"/>
        <w:contextualSpacing/>
        <w:jc w:val="both"/>
        <w:rPr>
          <w:rFonts w:ascii="Times New Roman" w:hAnsi="Times New Roman"/>
          <w:sz w:val="28"/>
          <w:szCs w:val="28"/>
        </w:rPr>
      </w:pPr>
      <w:r w:rsidRPr="0039186E">
        <w:rPr>
          <w:rFonts w:ascii="Times New Roman" w:hAnsi="Times New Roman"/>
          <w:sz w:val="28"/>
          <w:szCs w:val="28"/>
        </w:rPr>
        <w:t>профилактика;</w:t>
      </w:r>
    </w:p>
    <w:p w:rsidR="0031448F" w:rsidRPr="0039186E" w:rsidRDefault="0031448F" w:rsidP="002D58FF">
      <w:pPr>
        <w:numPr>
          <w:ilvl w:val="0"/>
          <w:numId w:val="218"/>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диагностика (индивидуальная и групповая (скрининг);</w:t>
      </w:r>
    </w:p>
    <w:p w:rsidR="0031448F" w:rsidRPr="0039186E" w:rsidRDefault="0031448F" w:rsidP="002D58FF">
      <w:pPr>
        <w:numPr>
          <w:ilvl w:val="0"/>
          <w:numId w:val="218"/>
        </w:numPr>
        <w:autoSpaceDE w:val="0"/>
        <w:autoSpaceDN w:val="0"/>
        <w:adjustRightInd w:val="0"/>
        <w:contextualSpacing/>
        <w:jc w:val="both"/>
        <w:rPr>
          <w:rFonts w:ascii="Times New Roman" w:hAnsi="Times New Roman"/>
          <w:sz w:val="28"/>
          <w:szCs w:val="28"/>
        </w:rPr>
      </w:pPr>
      <w:r w:rsidRPr="0039186E">
        <w:rPr>
          <w:rFonts w:ascii="Times New Roman" w:hAnsi="Times New Roman"/>
          <w:sz w:val="28"/>
          <w:szCs w:val="28"/>
        </w:rPr>
        <w:t>консультирование (индивидуальное и групповое);</w:t>
      </w:r>
    </w:p>
    <w:p w:rsidR="0031448F" w:rsidRPr="0039186E" w:rsidRDefault="0031448F" w:rsidP="002D58FF">
      <w:pPr>
        <w:numPr>
          <w:ilvl w:val="0"/>
          <w:numId w:val="218"/>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развивающая работа (индивидуальная и групповая);</w:t>
      </w:r>
    </w:p>
    <w:p w:rsidR="0031448F" w:rsidRPr="0039186E" w:rsidRDefault="0031448F" w:rsidP="002D58FF">
      <w:pPr>
        <w:numPr>
          <w:ilvl w:val="0"/>
          <w:numId w:val="218"/>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коррекционная работа (индивидуальная и групповая);</w:t>
      </w:r>
    </w:p>
    <w:p w:rsidR="0031448F" w:rsidRPr="0039186E" w:rsidRDefault="0031448F" w:rsidP="00566AB3">
      <w:pPr>
        <w:autoSpaceDE w:val="0"/>
        <w:autoSpaceDN w:val="0"/>
        <w:adjustRightInd w:val="0"/>
        <w:ind w:firstLine="360"/>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Формирование психологической основы ученика, направление его развития в соответствии с созданным психологическим портретом являются основными задачами психологической службы, которые реализуются во всех направлениях работы.</w:t>
      </w:r>
    </w:p>
    <w:p w:rsidR="0031448F" w:rsidRPr="0039186E" w:rsidRDefault="0031448F" w:rsidP="00566AB3">
      <w:p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Именно в начальной школе проявляются первые способности, склонности, интересы, резервные возможности ребенка, поэтому очень важно именно на этом этапе создать для каждого ребенка ситуацию успеха в той деятельности, которая является для него личностно значимой, необходима положительная эмоциональная оценка любого достижения ученика. В связи с этим возникает необходимость расширения и внедрения различных психологических программ в рамках дополнительного образования, способствующих максимальному раскрытию личности каждого ученика, где он мог бы по-настоящему почувствовать себя успешным.</w:t>
      </w:r>
    </w:p>
    <w:p w:rsidR="0031448F" w:rsidRPr="0039186E" w:rsidRDefault="0031448F" w:rsidP="00566AB3">
      <w:p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В работе необходимо ориентироваться на следующие наиболее важные новообразования младшего школьника:</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перестройка познавательных процессов - формирование произвольности, продуктивности и устойчивости – развитие произвольного внимания, восприятия, памяти (прежде всего механической);</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развитие мышления – переход от наглядно-образного мышления к словесно-логическому и рассуждающему мышлению на уровне конкретных понятий;</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усвоение общеучебных навыков, умений чтения, письма, арифметических вычислений, накопление знаний;</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rPr>
      </w:pPr>
      <w:r w:rsidRPr="0039186E">
        <w:rPr>
          <w:rFonts w:ascii="Times New Roman" w:hAnsi="Times New Roman"/>
          <w:sz w:val="28"/>
          <w:szCs w:val="28"/>
        </w:rPr>
        <w:t>развитие саморегуляции поведения, воли;</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rPr>
      </w:pPr>
      <w:r w:rsidRPr="0039186E">
        <w:rPr>
          <w:rFonts w:ascii="Times New Roman" w:hAnsi="Times New Roman"/>
          <w:sz w:val="28"/>
          <w:szCs w:val="28"/>
        </w:rPr>
        <w:t>формирование адекватной самооценки;</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расширение сферы общения, появление в ученическом коллективе;</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развитие рефлексии – способности ребенка осознавать, что он делает, зачем и правильно ли делает.</w:t>
      </w:r>
    </w:p>
    <w:p w:rsidR="0031448F" w:rsidRPr="0039186E" w:rsidRDefault="0031448F" w:rsidP="00566AB3">
      <w:pPr>
        <w:autoSpaceDE w:val="0"/>
        <w:autoSpaceDN w:val="0"/>
        <w:adjustRightInd w:val="0"/>
        <w:contextualSpacing/>
        <w:jc w:val="both"/>
        <w:rPr>
          <w:rFonts w:ascii="Times New Roman" w:hAnsi="Times New Roman"/>
          <w:b/>
          <w:sz w:val="28"/>
          <w:szCs w:val="28"/>
          <w:u w:val="single"/>
          <w:lang w:val="ru-RU"/>
        </w:rPr>
      </w:pPr>
      <w:r w:rsidRPr="0039186E">
        <w:rPr>
          <w:rFonts w:ascii="Times New Roman" w:hAnsi="Times New Roman"/>
          <w:sz w:val="28"/>
          <w:szCs w:val="28"/>
          <w:lang w:val="ru-RU"/>
        </w:rPr>
        <w:t xml:space="preserve">     У выпускника начальной школы, к концу его обучения в начальной школе должны формируются следующие основные компоненты его ведущей деятельности: </w:t>
      </w:r>
      <w:r w:rsidRPr="0039186E">
        <w:rPr>
          <w:rFonts w:ascii="Times New Roman" w:hAnsi="Times New Roman"/>
          <w:b/>
          <w:sz w:val="28"/>
          <w:szCs w:val="28"/>
          <w:u w:val="single"/>
          <w:lang w:val="ru-RU"/>
        </w:rPr>
        <w:t>учебной</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достаточно высокий уровень овладения учебными навыками и действиями;</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развитие познавательной сферы  соответствовуют уровню актуальному возрастным нормам;</w:t>
      </w:r>
    </w:p>
    <w:p w:rsidR="0031448F" w:rsidRPr="0039186E" w:rsidRDefault="0031448F" w:rsidP="002D58FF">
      <w:pPr>
        <w:numPr>
          <w:ilvl w:val="0"/>
          <w:numId w:val="22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достаточно развитое  мышление и нормальный уровень интеллектуального развития</w:t>
      </w:r>
    </w:p>
    <w:p w:rsidR="0031448F" w:rsidRPr="00CE17E5" w:rsidRDefault="0031448F" w:rsidP="002D58FF">
      <w:pPr>
        <w:numPr>
          <w:ilvl w:val="0"/>
          <w:numId w:val="257"/>
        </w:numPr>
        <w:autoSpaceDE w:val="0"/>
        <w:autoSpaceDN w:val="0"/>
        <w:adjustRightInd w:val="0"/>
        <w:contextualSpacing/>
        <w:jc w:val="both"/>
        <w:rPr>
          <w:rFonts w:ascii="Times New Roman" w:hAnsi="Times New Roman"/>
          <w:sz w:val="28"/>
          <w:szCs w:val="28"/>
          <w:lang w:val="ru-RU"/>
        </w:rPr>
      </w:pPr>
      <w:r w:rsidRPr="00CE17E5">
        <w:rPr>
          <w:rFonts w:ascii="Times New Roman" w:hAnsi="Times New Roman"/>
          <w:sz w:val="28"/>
          <w:szCs w:val="28"/>
          <w:lang w:val="ru-RU"/>
        </w:rPr>
        <w:t>нормальный или высокий уровень учебной мотивации, сформированные учебно-</w:t>
      </w:r>
      <w:r w:rsidR="00CE17E5" w:rsidRPr="00CE17E5">
        <w:rPr>
          <w:rFonts w:ascii="Times New Roman" w:hAnsi="Times New Roman"/>
          <w:sz w:val="28"/>
          <w:szCs w:val="28"/>
          <w:lang w:val="ru-RU"/>
        </w:rPr>
        <w:t xml:space="preserve"> </w:t>
      </w:r>
      <w:r w:rsidRPr="00CE17E5">
        <w:rPr>
          <w:rFonts w:ascii="Times New Roman" w:hAnsi="Times New Roman"/>
          <w:sz w:val="28"/>
          <w:szCs w:val="28"/>
          <w:lang w:val="ru-RU"/>
        </w:rPr>
        <w:t>познавательные мотивы;</w:t>
      </w:r>
    </w:p>
    <w:p w:rsidR="0031448F" w:rsidRPr="0039186E" w:rsidRDefault="0031448F" w:rsidP="002D58FF">
      <w:pPr>
        <w:numPr>
          <w:ilvl w:val="0"/>
          <w:numId w:val="25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наличие сформированного контроля и самоконтроля;</w:t>
      </w:r>
    </w:p>
    <w:p w:rsidR="0031448F" w:rsidRPr="0039186E" w:rsidRDefault="0031448F" w:rsidP="002D58FF">
      <w:pPr>
        <w:numPr>
          <w:ilvl w:val="0"/>
          <w:numId w:val="257"/>
        </w:numPr>
        <w:autoSpaceDE w:val="0"/>
        <w:autoSpaceDN w:val="0"/>
        <w:adjustRightInd w:val="0"/>
        <w:contextualSpacing/>
        <w:jc w:val="both"/>
        <w:rPr>
          <w:rFonts w:ascii="Times New Roman" w:hAnsi="Times New Roman"/>
          <w:sz w:val="28"/>
          <w:szCs w:val="28"/>
        </w:rPr>
      </w:pPr>
      <w:r w:rsidRPr="0039186E">
        <w:rPr>
          <w:rFonts w:ascii="Times New Roman" w:hAnsi="Times New Roman"/>
          <w:sz w:val="28"/>
          <w:szCs w:val="28"/>
        </w:rPr>
        <w:t>наличие положительной самооценки;</w:t>
      </w:r>
    </w:p>
    <w:p w:rsidR="0031448F" w:rsidRPr="0039186E" w:rsidRDefault="0031448F" w:rsidP="002D58FF">
      <w:pPr>
        <w:numPr>
          <w:ilvl w:val="0"/>
          <w:numId w:val="257"/>
        </w:numPr>
        <w:autoSpaceDE w:val="0"/>
        <w:autoSpaceDN w:val="0"/>
        <w:adjustRightInd w:val="0"/>
        <w:contextualSpacing/>
        <w:jc w:val="both"/>
        <w:rPr>
          <w:rFonts w:ascii="Times New Roman" w:hAnsi="Times New Roman"/>
          <w:sz w:val="28"/>
          <w:szCs w:val="28"/>
          <w:lang w:val="ru-RU"/>
        </w:rPr>
      </w:pPr>
      <w:r w:rsidRPr="0039186E">
        <w:rPr>
          <w:rFonts w:ascii="Times New Roman" w:hAnsi="Times New Roman"/>
          <w:sz w:val="28"/>
          <w:szCs w:val="28"/>
          <w:lang w:val="ru-RU"/>
        </w:rPr>
        <w:t>хорошо развитая в соответствии с возрастом стабильную эмоциональную сферу.</w:t>
      </w:r>
    </w:p>
    <w:p w:rsidR="0031448F" w:rsidRPr="0039186E" w:rsidRDefault="0031448F" w:rsidP="00566AB3">
      <w:pPr>
        <w:autoSpaceDE w:val="0"/>
        <w:autoSpaceDN w:val="0"/>
        <w:adjustRightInd w:val="0"/>
        <w:ind w:firstLine="708"/>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Особое место в психологическом портрете выпускника начальной школы занимает формирование его коммуникативной компетентности, так как при </w:t>
      </w:r>
      <w:r w:rsidRPr="0039186E">
        <w:rPr>
          <w:rFonts w:ascii="Times New Roman" w:hAnsi="Times New Roman"/>
          <w:sz w:val="28"/>
          <w:szCs w:val="28"/>
          <w:lang w:val="ru-RU"/>
        </w:rPr>
        <w:lastRenderedPageBreak/>
        <w:t>переходе в среднее звено ведущей деятельностью становится общение. Поэтому важно, чтобы выпускник начальной школы имел опыт успешных коммуникативных действий и развитую способность к рефлексии.</w:t>
      </w:r>
    </w:p>
    <w:p w:rsidR="00CE17E5" w:rsidRDefault="00CE17E5" w:rsidP="00566AB3">
      <w:pPr>
        <w:contextualSpacing/>
        <w:jc w:val="center"/>
        <w:rPr>
          <w:rFonts w:ascii="Times New Roman" w:hAnsi="Times New Roman"/>
          <w:b/>
          <w:bCs/>
          <w:sz w:val="28"/>
          <w:szCs w:val="28"/>
          <w:lang w:val="ru-RU"/>
        </w:rPr>
      </w:pPr>
    </w:p>
    <w:p w:rsidR="0031448F" w:rsidRPr="0039186E" w:rsidRDefault="0031448F" w:rsidP="00566AB3">
      <w:pPr>
        <w:contextualSpacing/>
        <w:jc w:val="center"/>
        <w:rPr>
          <w:rFonts w:ascii="Times New Roman" w:hAnsi="Times New Roman"/>
          <w:b/>
          <w:bCs/>
          <w:sz w:val="28"/>
          <w:szCs w:val="28"/>
          <w:lang w:val="ru-RU"/>
        </w:rPr>
      </w:pPr>
      <w:r w:rsidRPr="0039186E">
        <w:rPr>
          <w:rFonts w:ascii="Times New Roman" w:hAnsi="Times New Roman"/>
          <w:b/>
          <w:bCs/>
          <w:sz w:val="28"/>
          <w:szCs w:val="28"/>
          <w:lang w:val="ru-RU"/>
        </w:rPr>
        <w:t>План-график коррекционных занятий со слабоуспевающими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946"/>
        <w:gridCol w:w="2129"/>
      </w:tblGrid>
      <w:tr w:rsidR="0031448F" w:rsidRPr="0039186E" w:rsidTr="0031448F">
        <w:tc>
          <w:tcPr>
            <w:tcW w:w="959" w:type="dxa"/>
          </w:tcPr>
          <w:p w:rsidR="0031448F" w:rsidRPr="0039186E" w:rsidRDefault="0031448F" w:rsidP="00566AB3">
            <w:pPr>
              <w:contextualSpacing/>
              <w:rPr>
                <w:rFonts w:ascii="Times New Roman" w:hAnsi="Times New Roman"/>
                <w:b/>
                <w:bCs/>
                <w:sz w:val="28"/>
                <w:szCs w:val="28"/>
              </w:rPr>
            </w:pPr>
            <w:r w:rsidRPr="0039186E">
              <w:rPr>
                <w:rFonts w:ascii="Times New Roman" w:hAnsi="Times New Roman"/>
                <w:b/>
                <w:bCs/>
                <w:sz w:val="28"/>
                <w:szCs w:val="28"/>
              </w:rPr>
              <w:t>№п/п</w:t>
            </w:r>
          </w:p>
        </w:tc>
        <w:tc>
          <w:tcPr>
            <w:tcW w:w="6946"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b/>
                <w:bCs/>
                <w:sz w:val="28"/>
                <w:szCs w:val="28"/>
              </w:rPr>
              <w:t>Мероприятия</w:t>
            </w:r>
          </w:p>
        </w:tc>
        <w:tc>
          <w:tcPr>
            <w:tcW w:w="194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b/>
                <w:bCs/>
                <w:sz w:val="28"/>
                <w:szCs w:val="28"/>
              </w:rPr>
              <w:t>Срок</w:t>
            </w:r>
          </w:p>
        </w:tc>
      </w:tr>
      <w:tr w:rsidR="0031448F" w:rsidRPr="00002538" w:rsidTr="0031448F">
        <w:tc>
          <w:tcPr>
            <w:tcW w:w="95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1</w:t>
            </w:r>
          </w:p>
        </w:tc>
        <w:tc>
          <w:tcPr>
            <w:tcW w:w="6946" w:type="dxa"/>
          </w:tcPr>
          <w:p w:rsidR="0031448F" w:rsidRPr="0039186E" w:rsidRDefault="0031448F" w:rsidP="00566AB3">
            <w:pPr>
              <w:contextualSpacing/>
              <w:rPr>
                <w:rFonts w:ascii="Times New Roman" w:hAnsi="Times New Roman"/>
                <w:b/>
                <w:sz w:val="28"/>
                <w:szCs w:val="28"/>
                <w:lang w:val="ru-RU"/>
              </w:rPr>
            </w:pPr>
            <w:r w:rsidRPr="0039186E">
              <w:rPr>
                <w:rFonts w:ascii="Times New Roman" w:hAnsi="Times New Roman"/>
                <w:sz w:val="28"/>
                <w:szCs w:val="28"/>
                <w:lang w:val="ru-RU"/>
              </w:rPr>
              <w:t>Проведение контрольного среза знаний учащихся класса по основным разделам учебного материала предшествующих лет обучения.</w:t>
            </w:r>
            <w:r w:rsidRPr="0039186E">
              <w:rPr>
                <w:rFonts w:ascii="Times New Roman" w:hAnsi="Times New Roman"/>
                <w:sz w:val="28"/>
                <w:szCs w:val="28"/>
                <w:lang w:val="ru-RU"/>
              </w:rPr>
              <w:br/>
            </w:r>
            <w:r w:rsidRPr="0039186E">
              <w:rPr>
                <w:rFonts w:ascii="Times New Roman" w:hAnsi="Times New Roman"/>
                <w:b/>
                <w:sz w:val="28"/>
                <w:szCs w:val="28"/>
                <w:lang w:val="ru-RU"/>
              </w:rPr>
              <w:t xml:space="preserve">Цель: </w:t>
            </w:r>
          </w:p>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определение фактического уровня знаний детей;</w:t>
            </w:r>
            <w:r w:rsidRPr="0039186E">
              <w:rPr>
                <w:rFonts w:ascii="Times New Roman" w:hAnsi="Times New Roman"/>
                <w:sz w:val="28"/>
                <w:szCs w:val="28"/>
                <w:lang w:val="ru-RU"/>
              </w:rPr>
              <w:br/>
              <w:t>выявление в знаниях учеников пробелов, которые требуют быстрой ликвидации.</w:t>
            </w:r>
          </w:p>
        </w:tc>
        <w:tc>
          <w:tcPr>
            <w:tcW w:w="1949"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Сентябрь</w:t>
            </w:r>
            <w:r w:rsidRPr="0039186E">
              <w:rPr>
                <w:rFonts w:ascii="Times New Roman" w:hAnsi="Times New Roman"/>
                <w:sz w:val="28"/>
                <w:szCs w:val="28"/>
                <w:lang w:val="ru-RU"/>
              </w:rPr>
              <w:br/>
              <w:t>Октябрь</w:t>
            </w:r>
            <w:r w:rsidRPr="0039186E">
              <w:rPr>
                <w:rFonts w:ascii="Times New Roman" w:hAnsi="Times New Roman"/>
                <w:sz w:val="28"/>
                <w:szCs w:val="28"/>
                <w:lang w:val="ru-RU"/>
              </w:rPr>
              <w:br/>
              <w:t>Декабрь</w:t>
            </w:r>
            <w:r w:rsidRPr="0039186E">
              <w:rPr>
                <w:rFonts w:ascii="Times New Roman" w:hAnsi="Times New Roman"/>
                <w:sz w:val="28"/>
                <w:szCs w:val="28"/>
                <w:lang w:val="ru-RU"/>
              </w:rPr>
              <w:br/>
            </w:r>
            <w:r w:rsidRPr="0039186E">
              <w:rPr>
                <w:rFonts w:ascii="Times New Roman" w:hAnsi="Times New Roman"/>
                <w:sz w:val="28"/>
                <w:szCs w:val="28"/>
                <w:lang w:val="ru-RU"/>
              </w:rPr>
              <w:br/>
              <w:t>Март</w:t>
            </w:r>
            <w:r w:rsidRPr="0039186E">
              <w:rPr>
                <w:rFonts w:ascii="Times New Roman" w:hAnsi="Times New Roman"/>
                <w:sz w:val="28"/>
                <w:szCs w:val="28"/>
                <w:lang w:val="ru-RU"/>
              </w:rPr>
              <w:br/>
              <w:t>Май</w:t>
            </w:r>
          </w:p>
        </w:tc>
      </w:tr>
      <w:tr w:rsidR="0031448F" w:rsidRPr="0039186E" w:rsidTr="0031448F">
        <w:tc>
          <w:tcPr>
            <w:tcW w:w="95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2</w:t>
            </w:r>
          </w:p>
        </w:tc>
        <w:tc>
          <w:tcPr>
            <w:tcW w:w="6946"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Установление причин неуспеваемости учащихся через встречи с родителями, беседы со школьными специалистами: классным руководителем, психологом, педагогом и обязательно с самим ребенком.</w:t>
            </w:r>
          </w:p>
        </w:tc>
        <w:tc>
          <w:tcPr>
            <w:tcW w:w="194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Сентябрь</w:t>
            </w:r>
          </w:p>
        </w:tc>
      </w:tr>
      <w:tr w:rsidR="0031448F" w:rsidRPr="00002538" w:rsidTr="0031448F">
        <w:tc>
          <w:tcPr>
            <w:tcW w:w="95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3</w:t>
            </w:r>
          </w:p>
        </w:tc>
        <w:tc>
          <w:tcPr>
            <w:tcW w:w="6946"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Составление индивидуального плана работы по ликвидации пробелов в знаниях отстающего ученика на текущую четверть.</w:t>
            </w:r>
          </w:p>
        </w:tc>
        <w:tc>
          <w:tcPr>
            <w:tcW w:w="1949"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Сентябрь, далее корректировать по мере необходимости.</w:t>
            </w:r>
          </w:p>
        </w:tc>
      </w:tr>
      <w:tr w:rsidR="0031448F" w:rsidRPr="0039186E" w:rsidTr="0031448F">
        <w:tc>
          <w:tcPr>
            <w:tcW w:w="95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4</w:t>
            </w:r>
          </w:p>
        </w:tc>
        <w:tc>
          <w:tcPr>
            <w:tcW w:w="6946"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 xml:space="preserve"> Использование дифференцированного подхода при организации самостоятельной работы на уроке. </w:t>
            </w:r>
          </w:p>
        </w:tc>
        <w:tc>
          <w:tcPr>
            <w:tcW w:w="194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В течение учебного года</w:t>
            </w:r>
          </w:p>
        </w:tc>
      </w:tr>
      <w:tr w:rsidR="0031448F" w:rsidRPr="0039186E" w:rsidTr="0031448F">
        <w:tc>
          <w:tcPr>
            <w:tcW w:w="95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5</w:t>
            </w:r>
          </w:p>
        </w:tc>
        <w:tc>
          <w:tcPr>
            <w:tcW w:w="6946"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Включение посильных индивидуальных занятий</w:t>
            </w:r>
          </w:p>
        </w:tc>
        <w:tc>
          <w:tcPr>
            <w:tcW w:w="194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В течение учебного года</w:t>
            </w:r>
          </w:p>
        </w:tc>
      </w:tr>
      <w:tr w:rsidR="0031448F" w:rsidRPr="0039186E" w:rsidTr="0031448F">
        <w:tc>
          <w:tcPr>
            <w:tcW w:w="95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6</w:t>
            </w:r>
          </w:p>
        </w:tc>
        <w:tc>
          <w:tcPr>
            <w:tcW w:w="6946"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 xml:space="preserve"> Ведение тематического учета знаний слабоуспевающих учащихся класса.</w:t>
            </w:r>
          </w:p>
        </w:tc>
        <w:tc>
          <w:tcPr>
            <w:tcW w:w="194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В течение учебного года</w:t>
            </w:r>
          </w:p>
        </w:tc>
      </w:tr>
      <w:tr w:rsidR="0031448F" w:rsidRPr="0039186E" w:rsidTr="0031448F">
        <w:tc>
          <w:tcPr>
            <w:tcW w:w="95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7</w:t>
            </w:r>
          </w:p>
        </w:tc>
        <w:tc>
          <w:tcPr>
            <w:tcW w:w="6946" w:type="dxa"/>
          </w:tcPr>
          <w:p w:rsidR="0031448F" w:rsidRPr="0039186E" w:rsidRDefault="0031448F" w:rsidP="00566AB3">
            <w:pPr>
              <w:contextualSpacing/>
              <w:rPr>
                <w:rFonts w:ascii="Times New Roman" w:hAnsi="Times New Roman"/>
                <w:sz w:val="28"/>
                <w:szCs w:val="28"/>
                <w:lang w:val="ru-RU"/>
              </w:rPr>
            </w:pPr>
            <w:r w:rsidRPr="0039186E">
              <w:rPr>
                <w:rFonts w:ascii="Times New Roman" w:hAnsi="Times New Roman"/>
                <w:sz w:val="28"/>
                <w:szCs w:val="28"/>
                <w:lang w:val="ru-RU"/>
              </w:rPr>
              <w:t>Организация индивидуальной работы со слабым учеником учителями- предметниками.</w:t>
            </w:r>
          </w:p>
        </w:tc>
        <w:tc>
          <w:tcPr>
            <w:tcW w:w="1949" w:type="dxa"/>
          </w:tcPr>
          <w:p w:rsidR="0031448F" w:rsidRPr="0039186E" w:rsidRDefault="0031448F" w:rsidP="00566AB3">
            <w:pPr>
              <w:contextualSpacing/>
              <w:rPr>
                <w:rFonts w:ascii="Times New Roman" w:hAnsi="Times New Roman"/>
                <w:sz w:val="28"/>
                <w:szCs w:val="28"/>
              </w:rPr>
            </w:pPr>
            <w:r w:rsidRPr="0039186E">
              <w:rPr>
                <w:rFonts w:ascii="Times New Roman" w:hAnsi="Times New Roman"/>
                <w:sz w:val="28"/>
                <w:szCs w:val="28"/>
              </w:rPr>
              <w:t>В течение учебного года</w:t>
            </w:r>
          </w:p>
        </w:tc>
      </w:tr>
    </w:tbl>
    <w:p w:rsidR="0031448F" w:rsidRPr="0039186E" w:rsidRDefault="0031448F" w:rsidP="00566AB3">
      <w:pPr>
        <w:contextualSpacing/>
        <w:rPr>
          <w:rFonts w:ascii="Times New Roman" w:hAnsi="Times New Roman"/>
          <w:sz w:val="28"/>
          <w:szCs w:val="28"/>
        </w:rPr>
      </w:pPr>
    </w:p>
    <w:p w:rsidR="0031448F" w:rsidRPr="0039186E" w:rsidRDefault="0031448F" w:rsidP="00566AB3">
      <w:pPr>
        <w:ind w:left="1080"/>
        <w:contextualSpacing/>
        <w:jc w:val="both"/>
        <w:rPr>
          <w:rFonts w:ascii="Times New Roman" w:hAnsi="Times New Roman"/>
          <w:sz w:val="28"/>
          <w:szCs w:val="28"/>
          <w:lang w:val="ru-RU"/>
        </w:rPr>
      </w:pPr>
      <w:r w:rsidRPr="0039186E">
        <w:rPr>
          <w:rFonts w:ascii="Times New Roman" w:hAnsi="Times New Roman"/>
          <w:b/>
          <w:bCs/>
          <w:sz w:val="28"/>
          <w:szCs w:val="28"/>
          <w:lang w:val="ru-RU"/>
        </w:rPr>
        <w:t>Планируемые результаты работы со слабоуспевающими детьми</w:t>
      </w:r>
    </w:p>
    <w:p w:rsidR="0031448F" w:rsidRPr="0039186E" w:rsidRDefault="0031448F" w:rsidP="002D58FF">
      <w:pPr>
        <w:numPr>
          <w:ilvl w:val="0"/>
          <w:numId w:val="258"/>
        </w:numPr>
        <w:contextualSpacing/>
        <w:jc w:val="both"/>
        <w:rPr>
          <w:rFonts w:ascii="Times New Roman" w:hAnsi="Times New Roman"/>
          <w:sz w:val="28"/>
          <w:szCs w:val="28"/>
        </w:rPr>
      </w:pPr>
      <w:r w:rsidRPr="0039186E">
        <w:rPr>
          <w:rFonts w:ascii="Times New Roman" w:hAnsi="Times New Roman"/>
          <w:sz w:val="28"/>
          <w:szCs w:val="28"/>
        </w:rPr>
        <w:t xml:space="preserve">своевременное выявление слабоуспевающих обучающихся; </w:t>
      </w:r>
    </w:p>
    <w:p w:rsidR="0031448F" w:rsidRPr="0039186E" w:rsidRDefault="0031448F" w:rsidP="002D58FF">
      <w:pPr>
        <w:numPr>
          <w:ilvl w:val="0"/>
          <w:numId w:val="258"/>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31448F" w:rsidRPr="0039186E" w:rsidRDefault="0031448F" w:rsidP="002D58FF">
      <w:pPr>
        <w:numPr>
          <w:ilvl w:val="0"/>
          <w:numId w:val="258"/>
        </w:numPr>
        <w:contextualSpacing/>
        <w:jc w:val="both"/>
        <w:rPr>
          <w:rFonts w:ascii="Times New Roman" w:hAnsi="Times New Roman"/>
          <w:sz w:val="28"/>
          <w:szCs w:val="28"/>
        </w:rPr>
      </w:pPr>
      <w:r w:rsidRPr="0039186E">
        <w:rPr>
          <w:rFonts w:ascii="Times New Roman" w:hAnsi="Times New Roman"/>
          <w:sz w:val="28"/>
          <w:szCs w:val="28"/>
        </w:rPr>
        <w:t xml:space="preserve">снижение количества слабоуспевающих обучающихся; </w:t>
      </w:r>
    </w:p>
    <w:p w:rsidR="0031448F" w:rsidRPr="0039186E" w:rsidRDefault="0031448F" w:rsidP="002D58FF">
      <w:pPr>
        <w:numPr>
          <w:ilvl w:val="0"/>
          <w:numId w:val="258"/>
        </w:numPr>
        <w:contextualSpacing/>
        <w:jc w:val="both"/>
        <w:rPr>
          <w:rFonts w:ascii="Times New Roman" w:hAnsi="Times New Roman"/>
          <w:sz w:val="28"/>
          <w:szCs w:val="28"/>
          <w:lang w:val="ru-RU"/>
        </w:rPr>
      </w:pPr>
      <w:r w:rsidRPr="0039186E">
        <w:rPr>
          <w:rFonts w:ascii="Times New Roman" w:hAnsi="Times New Roman"/>
          <w:sz w:val="28"/>
          <w:szCs w:val="28"/>
          <w:lang w:val="ru-RU"/>
        </w:rPr>
        <w:t>достижение предметных, метапредметных и личностных результатов в соответствии с ООП НОО.</w:t>
      </w:r>
    </w:p>
    <w:p w:rsidR="0031448F" w:rsidRPr="0039186E" w:rsidRDefault="0031448F" w:rsidP="00566AB3">
      <w:pPr>
        <w:autoSpaceDE w:val="0"/>
        <w:autoSpaceDN w:val="0"/>
        <w:adjustRightInd w:val="0"/>
        <w:contextualSpacing/>
        <w:rPr>
          <w:rFonts w:ascii="Times New Roman" w:hAnsi="Times New Roman"/>
          <w:b/>
          <w:bCs/>
          <w:i/>
          <w:iCs/>
          <w:color w:val="333333"/>
          <w:sz w:val="28"/>
          <w:szCs w:val="28"/>
          <w:lang w:val="ru-RU"/>
        </w:rPr>
      </w:pPr>
      <w:r w:rsidRPr="0039186E">
        <w:rPr>
          <w:rFonts w:ascii="Times New Roman" w:hAnsi="Times New Roman"/>
          <w:b/>
          <w:bCs/>
          <w:i/>
          <w:iCs/>
          <w:color w:val="333333"/>
          <w:sz w:val="28"/>
          <w:szCs w:val="28"/>
          <w:lang w:val="ru-RU"/>
        </w:rPr>
        <w:t>6.4.Развитие творческого потенциала учащихся (одаренных детей)</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Развитие творческого потенциала учащихся начальной школы осуществляется в рамках урочной и внеурочной деятельности.</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lastRenderedPageBreak/>
        <w:t>Формирование и освоение творческих способов и при</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CE17E5">
        <w:rPr>
          <w:rFonts w:ascii="Times New Roman" w:hAnsi="Times New Roman"/>
          <w:bCs/>
          <w:i/>
          <w:color w:val="333333"/>
          <w:sz w:val="28"/>
          <w:szCs w:val="28"/>
          <w:lang w:val="ru-RU"/>
        </w:rPr>
        <w:t>В курсе «Русский язык»</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одним из при</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CE17E5">
        <w:rPr>
          <w:rFonts w:ascii="Times New Roman" w:hAnsi="Times New Roman"/>
          <w:bCs/>
          <w:i/>
          <w:color w:val="333333"/>
          <w:sz w:val="28"/>
          <w:szCs w:val="28"/>
          <w:lang w:val="ru-RU"/>
        </w:rPr>
        <w:t>В курсе «Математика»</w:t>
      </w:r>
      <w:r w:rsidRPr="0039186E">
        <w:rPr>
          <w:rFonts w:ascii="Times New Roman" w:hAnsi="Times New Roman"/>
          <w:b/>
          <w:bCs/>
          <w:color w:val="333333"/>
          <w:sz w:val="28"/>
          <w:szCs w:val="28"/>
          <w:lang w:val="ru-RU"/>
        </w:rPr>
        <w:t xml:space="preserve"> </w:t>
      </w:r>
      <w:r w:rsidRPr="0039186E">
        <w:rPr>
          <w:rFonts w:ascii="Times New Roman" w:hAnsi="Times New Roman"/>
          <w:color w:val="333333"/>
          <w:sz w:val="28"/>
          <w:szCs w:val="28"/>
          <w:lang w:val="ru-RU"/>
        </w:rPr>
        <w:t>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31448F" w:rsidRPr="0039186E" w:rsidRDefault="0031448F" w:rsidP="002D58FF">
      <w:pPr>
        <w:numPr>
          <w:ilvl w:val="0"/>
          <w:numId w:val="259"/>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продолжить (дополнить) ряд чисел, числовых выражений, равенств, значений величин,</w:t>
      </w:r>
    </w:p>
    <w:p w:rsidR="0031448F" w:rsidRPr="0039186E" w:rsidRDefault="0031448F" w:rsidP="002D58FF">
      <w:pPr>
        <w:numPr>
          <w:ilvl w:val="0"/>
          <w:numId w:val="259"/>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геометрических фигур и др., записанных по определ</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нному правилу;</w:t>
      </w:r>
    </w:p>
    <w:p w:rsidR="0031448F" w:rsidRPr="0039186E" w:rsidRDefault="0031448F" w:rsidP="002D58FF">
      <w:pPr>
        <w:numPr>
          <w:ilvl w:val="0"/>
          <w:numId w:val="259"/>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провести классификацию объектов, чисел, равенств, значений величин, геометрических фигур и др. по заданному признаку;</w:t>
      </w:r>
    </w:p>
    <w:p w:rsidR="0031448F" w:rsidRPr="0039186E" w:rsidRDefault="0031448F" w:rsidP="002D58FF">
      <w:pPr>
        <w:numPr>
          <w:ilvl w:val="0"/>
          <w:numId w:val="259"/>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провести логические рассуждения, использовать знания в новых условиях при выполнении заданий поискового характера.</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 xml:space="preserve"> это формирует умения решать задачи творческого и поискового характера.</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 xml:space="preserve">          Проблемы творческого и поискового характера решаются также при работе над учебными проектами по </w:t>
      </w:r>
      <w:r w:rsidRPr="0039186E">
        <w:rPr>
          <w:rFonts w:ascii="Times New Roman" w:hAnsi="Times New Roman"/>
          <w:b/>
          <w:bCs/>
          <w:color w:val="333333"/>
          <w:sz w:val="28"/>
          <w:szCs w:val="28"/>
          <w:lang w:val="ru-RU"/>
        </w:rPr>
        <w:t>математике, русскому языку, литературному чтению, окружающему</w:t>
      </w:r>
      <w:r w:rsidRPr="0039186E">
        <w:rPr>
          <w:rFonts w:ascii="Times New Roman" w:hAnsi="Times New Roman"/>
          <w:color w:val="333333"/>
          <w:sz w:val="28"/>
          <w:szCs w:val="28"/>
          <w:lang w:val="ru-RU"/>
        </w:rPr>
        <w:t xml:space="preserve"> </w:t>
      </w:r>
      <w:r w:rsidRPr="0039186E">
        <w:rPr>
          <w:rFonts w:ascii="Times New Roman" w:hAnsi="Times New Roman"/>
          <w:b/>
          <w:bCs/>
          <w:color w:val="333333"/>
          <w:sz w:val="28"/>
          <w:szCs w:val="28"/>
          <w:lang w:val="ru-RU"/>
        </w:rPr>
        <w:t xml:space="preserve">миру, технологии, иностранному языку,  </w:t>
      </w:r>
      <w:r w:rsidRPr="0039186E">
        <w:rPr>
          <w:rFonts w:ascii="Times New Roman" w:hAnsi="Times New Roman"/>
          <w:color w:val="333333"/>
          <w:sz w:val="28"/>
          <w:szCs w:val="28"/>
          <w:lang w:val="ru-RU"/>
        </w:rPr>
        <w:t>которые предусмотрены в каждом учебнике с 1 по 4 класс.</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 xml:space="preserve">         Каждый год в начальной школе проводятся предметные недели: математика, русский язык, окружающий мир, литературное чтение.</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 xml:space="preserve">         Традиционно проводятся творческие конкурсы: конкурсы рисунков, конкурсы поделок, поэтические конкурсы и т.д.</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 xml:space="preserve">        Дети участвуют в международных конкурсах: «Русский медвежонок» - русский язык, «Кенгуру» -математика; научно-практическая конференция «Учение с увлечением – старт в науку».</w:t>
      </w:r>
    </w:p>
    <w:p w:rsidR="0031448F" w:rsidRPr="0039186E" w:rsidRDefault="0031448F" w:rsidP="00CE17E5">
      <w:pPr>
        <w:autoSpaceDE w:val="0"/>
        <w:autoSpaceDN w:val="0"/>
        <w:adjustRightInd w:val="0"/>
        <w:contextualSpacing/>
        <w:jc w:val="center"/>
        <w:rPr>
          <w:rFonts w:ascii="Times New Roman" w:hAnsi="Times New Roman"/>
          <w:color w:val="333333"/>
          <w:sz w:val="28"/>
          <w:szCs w:val="28"/>
          <w:lang w:val="ru-RU"/>
        </w:rPr>
      </w:pPr>
      <w:r w:rsidRPr="0039186E">
        <w:rPr>
          <w:rFonts w:ascii="Times New Roman" w:hAnsi="Times New Roman"/>
          <w:b/>
          <w:bCs/>
          <w:i/>
          <w:iCs/>
          <w:color w:val="333333"/>
          <w:sz w:val="28"/>
          <w:szCs w:val="28"/>
          <w:lang w:val="ru-RU"/>
        </w:rPr>
        <w:lastRenderedPageBreak/>
        <w:t>Развитие потенциала учащихся с ограниченными возможностями</w:t>
      </w:r>
    </w:p>
    <w:p w:rsidR="0031448F" w:rsidRPr="0039186E" w:rsidRDefault="0031448F" w:rsidP="00566AB3">
      <w:pPr>
        <w:autoSpaceDE w:val="0"/>
        <w:autoSpaceDN w:val="0"/>
        <w:adjustRightInd w:val="0"/>
        <w:ind w:firstLine="708"/>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Главная проблема ребенка с ограниченными возможностями заключается в нарушении его связи с миром, в ограниченной мобильности, бедности контактов со сверстниками и взрослыми, в ограниченном общении с природой, недоступности ряда культурных ценностей, а иногда и элементарного образования. Эта проблема является следствием не только субъективного фактора, каковым является состояние физического и психического здоровья ребенка, но и результатом социальной политики и сложившегося общественного сознания, которые санкционируют существование недоступной для инвалида архитектурной среды, общественного транспорта, социальных служб - ребенок, имеющий инвалидность, может быть так же способен и талантлив, как и его сверстник, не имеющий проблем со здоровьем, но обнаружить свои дарования, развить их, приносить с их помощью пользу обществу ему мешает неравенство возможностей.</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Социально-педагогическая деятельность по развитию социального потенциала ребенка с ограниченными возможностями здоровья, направленная на его успешную социализацию, включает:</w:t>
      </w:r>
    </w:p>
    <w:p w:rsidR="0031448F" w:rsidRPr="0039186E" w:rsidRDefault="0031448F" w:rsidP="002D58FF">
      <w:pPr>
        <w:numPr>
          <w:ilvl w:val="0"/>
          <w:numId w:val="228"/>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развитие духовных и физических способностей ребенка;</w:t>
      </w:r>
    </w:p>
    <w:p w:rsidR="0031448F" w:rsidRPr="0039186E" w:rsidRDefault="0031448F" w:rsidP="002D58FF">
      <w:pPr>
        <w:numPr>
          <w:ilvl w:val="0"/>
          <w:numId w:val="228"/>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содействие в получении соответствующей школы образования, включая подготовку к нему;</w:t>
      </w:r>
    </w:p>
    <w:p w:rsidR="0031448F" w:rsidRPr="0039186E" w:rsidRDefault="0031448F" w:rsidP="002D58FF">
      <w:pPr>
        <w:numPr>
          <w:ilvl w:val="0"/>
          <w:numId w:val="228"/>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установление реального и более комфортного контакта с внешним миром;</w:t>
      </w:r>
    </w:p>
    <w:p w:rsidR="0031448F" w:rsidRPr="0039186E" w:rsidRDefault="0031448F" w:rsidP="002D58FF">
      <w:pPr>
        <w:numPr>
          <w:ilvl w:val="0"/>
          <w:numId w:val="228"/>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поддержка, повышение и постоянное восстановление физических и моральных сил, а также душевного равновесия;</w:t>
      </w:r>
    </w:p>
    <w:p w:rsidR="0031448F" w:rsidRPr="0039186E" w:rsidRDefault="0031448F" w:rsidP="002D58FF">
      <w:pPr>
        <w:numPr>
          <w:ilvl w:val="0"/>
          <w:numId w:val="228"/>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организация и проведение свободного времени, полноценное участие в общественной и культурной жизни.</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Основные принципы работы:</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Ребенок, имеющий инвалидность - часть и член общества, он хочет, должен и может участвовать во всей многогранной жизни.</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Ребенок, имеющий инвалидность может быть так же способен и талантлив, как и его сверстники, не имеющие проблем со здоровьем, но обнаружить свои дарования, развить их, приносить с их помощью пользу обществу, ему мешает неравенство возможностей.</w:t>
      </w:r>
    </w:p>
    <w:p w:rsidR="0031448F" w:rsidRPr="0039186E" w:rsidRDefault="0031448F" w:rsidP="00566AB3">
      <w:p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Ребенок - не пассивный объект социальной помощи, а развивающийся человек, который имеет право на удовлетворение разносторонних социальных потребностей в познании, общении, творчестве.</w:t>
      </w:r>
    </w:p>
    <w:p w:rsidR="0031448F" w:rsidRPr="0039186E" w:rsidRDefault="0031448F" w:rsidP="00566AB3">
      <w:pPr>
        <w:autoSpaceDE w:val="0"/>
        <w:autoSpaceDN w:val="0"/>
        <w:adjustRightInd w:val="0"/>
        <w:contextualSpacing/>
        <w:jc w:val="both"/>
        <w:rPr>
          <w:rFonts w:ascii="Times New Roman" w:hAnsi="Times New Roman"/>
          <w:color w:val="333333"/>
          <w:sz w:val="28"/>
          <w:szCs w:val="28"/>
        </w:rPr>
      </w:pPr>
      <w:r w:rsidRPr="0039186E">
        <w:rPr>
          <w:rFonts w:ascii="Times New Roman" w:hAnsi="Times New Roman"/>
          <w:color w:val="333333"/>
          <w:sz w:val="28"/>
          <w:szCs w:val="28"/>
        </w:rPr>
        <w:t>В школе осуществляется:</w:t>
      </w:r>
    </w:p>
    <w:p w:rsidR="0031448F" w:rsidRPr="0039186E" w:rsidRDefault="0031448F" w:rsidP="002D58FF">
      <w:pPr>
        <w:numPr>
          <w:ilvl w:val="0"/>
          <w:numId w:val="229"/>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создание банка данных детей-инвалидов;</w:t>
      </w:r>
    </w:p>
    <w:p w:rsidR="0031448F" w:rsidRPr="0039186E" w:rsidRDefault="0031448F" w:rsidP="002D58FF">
      <w:pPr>
        <w:numPr>
          <w:ilvl w:val="0"/>
          <w:numId w:val="229"/>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формирование установок толерантности, миролюбия, гуманизма, взаимопомощи;</w:t>
      </w:r>
    </w:p>
    <w:p w:rsidR="0031448F" w:rsidRPr="0039186E" w:rsidRDefault="0031448F" w:rsidP="002D58FF">
      <w:pPr>
        <w:numPr>
          <w:ilvl w:val="0"/>
          <w:numId w:val="229"/>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вовлечение детей-инвалидов в школьные мероприятия.</w:t>
      </w:r>
    </w:p>
    <w:p w:rsidR="0031448F" w:rsidRPr="0039186E" w:rsidRDefault="0031448F" w:rsidP="00566AB3">
      <w:pPr>
        <w:autoSpaceDE w:val="0"/>
        <w:autoSpaceDN w:val="0"/>
        <w:adjustRightInd w:val="0"/>
        <w:contextualSpacing/>
        <w:jc w:val="both"/>
        <w:rPr>
          <w:rFonts w:ascii="Times New Roman" w:hAnsi="Times New Roman"/>
          <w:b/>
          <w:bCs/>
          <w:color w:val="333333"/>
          <w:sz w:val="28"/>
          <w:szCs w:val="28"/>
        </w:rPr>
      </w:pPr>
      <w:r w:rsidRPr="0039186E">
        <w:rPr>
          <w:rFonts w:ascii="Times New Roman" w:hAnsi="Times New Roman"/>
          <w:b/>
          <w:bCs/>
          <w:color w:val="333333"/>
          <w:sz w:val="28"/>
          <w:szCs w:val="28"/>
        </w:rPr>
        <w:t>Планируемые результаты:</w:t>
      </w:r>
    </w:p>
    <w:p w:rsidR="0031448F" w:rsidRPr="0039186E" w:rsidRDefault="0031448F" w:rsidP="002D58FF">
      <w:pPr>
        <w:numPr>
          <w:ilvl w:val="0"/>
          <w:numId w:val="231"/>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выявление детей с трудностями адаптации, обусловленными ограниченными возможностями здоровья;</w:t>
      </w:r>
    </w:p>
    <w:p w:rsidR="0031448F" w:rsidRPr="0039186E" w:rsidRDefault="0031448F" w:rsidP="002D58FF">
      <w:pPr>
        <w:numPr>
          <w:ilvl w:val="0"/>
          <w:numId w:val="231"/>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lastRenderedPageBreak/>
        <w:t>определены особые образовательные потребности детей с ограниченными возможностями здоровья;</w:t>
      </w:r>
    </w:p>
    <w:p w:rsidR="0031448F" w:rsidRPr="0039186E" w:rsidRDefault="0031448F" w:rsidP="002D58FF">
      <w:pPr>
        <w:numPr>
          <w:ilvl w:val="0"/>
          <w:numId w:val="231"/>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определены особенности организации образовательного процесса для рассматриваемой категории детей в соответствии с индивидуальными особенностями каждого реб</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нка, структурой нарушения развития и степенью его выраженности;</w:t>
      </w:r>
    </w:p>
    <w:p w:rsidR="0031448F" w:rsidRPr="0039186E" w:rsidRDefault="0031448F" w:rsidP="002D58FF">
      <w:pPr>
        <w:numPr>
          <w:ilvl w:val="0"/>
          <w:numId w:val="231"/>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созданы условия, способствующие освоению детьми с ограниченными возможностями</w:t>
      </w:r>
    </w:p>
    <w:p w:rsidR="0031448F" w:rsidRPr="0039186E" w:rsidRDefault="0031448F" w:rsidP="002D58FF">
      <w:pPr>
        <w:numPr>
          <w:ilvl w:val="0"/>
          <w:numId w:val="231"/>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здоровья основной образовательной программы начального общего образования и их интеграции в образовательном учреждении;</w:t>
      </w:r>
    </w:p>
    <w:p w:rsidR="0031448F" w:rsidRPr="0039186E" w:rsidRDefault="0031448F" w:rsidP="002D58FF">
      <w:pPr>
        <w:numPr>
          <w:ilvl w:val="0"/>
          <w:numId w:val="230"/>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осуществлена индивидуально ориентированная психолого-медико-педагогической помощь детям с ограниченными возможностями здоровья с уч</w:t>
      </w:r>
      <w:r w:rsidRPr="0039186E">
        <w:rPr>
          <w:rFonts w:ascii="Cambria Math" w:hAnsi="Cambria Math" w:cs="Cambria Math"/>
          <w:color w:val="333333"/>
          <w:sz w:val="28"/>
          <w:szCs w:val="28"/>
          <w:lang w:val="ru-RU"/>
        </w:rPr>
        <w:t>ѐ</w:t>
      </w:r>
      <w:r w:rsidRPr="0039186E">
        <w:rPr>
          <w:rFonts w:ascii="Times New Roman" w:hAnsi="Times New Roman"/>
          <w:color w:val="333333"/>
          <w:sz w:val="28"/>
          <w:szCs w:val="28"/>
          <w:lang w:val="ru-RU"/>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1448F" w:rsidRPr="0039186E" w:rsidRDefault="0031448F" w:rsidP="002D58FF">
      <w:pPr>
        <w:numPr>
          <w:ilvl w:val="0"/>
          <w:numId w:val="230"/>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разработаны и реализованы индивидуальные учебные планы, организованы индивидуальные (или) групповые занятия для детей с выраженным нарушением в физическом и (или) психическом развитии;</w:t>
      </w:r>
    </w:p>
    <w:p w:rsidR="0031448F" w:rsidRPr="0039186E" w:rsidRDefault="0031448F" w:rsidP="002D58FF">
      <w:pPr>
        <w:numPr>
          <w:ilvl w:val="0"/>
          <w:numId w:val="230"/>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обеспечены возможности обучения и воспитания по дополнительным образовательным программам и получены дополнительные образовательные коррекционные услуги;</w:t>
      </w:r>
    </w:p>
    <w:p w:rsidR="0031448F" w:rsidRPr="0039186E" w:rsidRDefault="0031448F" w:rsidP="002D58FF">
      <w:pPr>
        <w:numPr>
          <w:ilvl w:val="0"/>
          <w:numId w:val="230"/>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реализована система мероприятий по социальной адаптации детей с ограниченными возможностями здоровья;</w:t>
      </w:r>
    </w:p>
    <w:p w:rsidR="0031448F" w:rsidRPr="0039186E" w:rsidRDefault="0031448F" w:rsidP="002D58FF">
      <w:pPr>
        <w:numPr>
          <w:ilvl w:val="0"/>
          <w:numId w:val="230"/>
        </w:numPr>
        <w:autoSpaceDE w:val="0"/>
        <w:autoSpaceDN w:val="0"/>
        <w:adjustRightInd w:val="0"/>
        <w:contextualSpacing/>
        <w:jc w:val="both"/>
        <w:rPr>
          <w:rFonts w:ascii="Times New Roman" w:hAnsi="Times New Roman"/>
          <w:color w:val="333333"/>
          <w:sz w:val="28"/>
          <w:szCs w:val="28"/>
          <w:lang w:val="ru-RU"/>
        </w:rPr>
      </w:pPr>
      <w:r w:rsidRPr="0039186E">
        <w:rPr>
          <w:rFonts w:ascii="Times New Roman" w:hAnsi="Times New Roman"/>
          <w:color w:val="333333"/>
          <w:sz w:val="28"/>
          <w:szCs w:val="28"/>
          <w:lang w:val="ru-RU"/>
        </w:rPr>
        <w:t>оказана консультативная и методическая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31448F" w:rsidRPr="0039186E" w:rsidRDefault="0031448F" w:rsidP="00566AB3">
      <w:pPr>
        <w:contextualSpacing/>
        <w:jc w:val="center"/>
        <w:outlineLvl w:val="0"/>
        <w:rPr>
          <w:rFonts w:ascii="Times New Roman" w:hAnsi="Times New Roman"/>
          <w:b/>
          <w:bCs/>
          <w:sz w:val="28"/>
          <w:szCs w:val="28"/>
          <w:lang w:val="ru-RU"/>
        </w:rPr>
      </w:pPr>
    </w:p>
    <w:p w:rsidR="00D200EA" w:rsidRDefault="00D200EA"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CE17E5" w:rsidRDefault="00CE17E5" w:rsidP="00566AB3">
      <w:pPr>
        <w:contextualSpacing/>
        <w:jc w:val="center"/>
        <w:outlineLvl w:val="0"/>
        <w:rPr>
          <w:rFonts w:ascii="Times New Roman" w:hAnsi="Times New Roman"/>
          <w:b/>
          <w:bCs/>
          <w:sz w:val="28"/>
          <w:szCs w:val="28"/>
          <w:lang w:val="ru-RU"/>
        </w:rPr>
      </w:pPr>
    </w:p>
    <w:p w:rsidR="0031448F" w:rsidRPr="00792F37" w:rsidRDefault="0031448F" w:rsidP="0031448F">
      <w:pPr>
        <w:jc w:val="center"/>
        <w:outlineLvl w:val="0"/>
        <w:rPr>
          <w:rFonts w:ascii="Times New Roman" w:hAnsi="Times New Roman"/>
          <w:b/>
          <w:bCs/>
          <w:i/>
          <w:sz w:val="28"/>
          <w:szCs w:val="28"/>
          <w:lang w:val="ru-RU"/>
        </w:rPr>
      </w:pPr>
      <w:r w:rsidRPr="00792F37">
        <w:rPr>
          <w:rFonts w:ascii="Times New Roman" w:hAnsi="Times New Roman"/>
          <w:b/>
          <w:bCs/>
          <w:sz w:val="28"/>
          <w:szCs w:val="28"/>
          <w:lang w:val="ru-RU"/>
        </w:rPr>
        <w:lastRenderedPageBreak/>
        <w:t xml:space="preserve">Раздел </w:t>
      </w:r>
      <w:r w:rsidRPr="00792F37">
        <w:rPr>
          <w:rFonts w:ascii="Times New Roman" w:hAnsi="Times New Roman"/>
          <w:b/>
          <w:bCs/>
          <w:sz w:val="28"/>
          <w:szCs w:val="28"/>
        </w:rPr>
        <w:t>III</w:t>
      </w:r>
      <w:r w:rsidRPr="00792F37">
        <w:rPr>
          <w:rFonts w:ascii="Times New Roman" w:hAnsi="Times New Roman"/>
          <w:b/>
          <w:bCs/>
          <w:sz w:val="28"/>
          <w:szCs w:val="28"/>
          <w:lang w:val="ru-RU"/>
        </w:rPr>
        <w:t xml:space="preserve">. </w:t>
      </w:r>
      <w:r w:rsidRPr="00792F37">
        <w:rPr>
          <w:rFonts w:ascii="Times New Roman" w:hAnsi="Times New Roman"/>
          <w:b/>
          <w:bCs/>
          <w:i/>
          <w:sz w:val="28"/>
          <w:szCs w:val="28"/>
          <w:lang w:val="ru-RU"/>
        </w:rPr>
        <w:t>Организационный</w:t>
      </w:r>
    </w:p>
    <w:p w:rsidR="0031448F" w:rsidRPr="00792F37" w:rsidRDefault="0031448F" w:rsidP="0031448F">
      <w:pPr>
        <w:jc w:val="center"/>
        <w:outlineLvl w:val="0"/>
        <w:rPr>
          <w:rFonts w:ascii="Times New Roman" w:hAnsi="Times New Roman"/>
          <w:b/>
          <w:bCs/>
          <w:i/>
          <w:sz w:val="28"/>
          <w:szCs w:val="28"/>
          <w:lang w:val="ru-RU"/>
        </w:rPr>
      </w:pPr>
    </w:p>
    <w:p w:rsidR="0031448F" w:rsidRPr="00792F37" w:rsidRDefault="0031448F" w:rsidP="00792F37">
      <w:pPr>
        <w:jc w:val="center"/>
        <w:outlineLvl w:val="0"/>
        <w:rPr>
          <w:rFonts w:ascii="Times New Roman" w:hAnsi="Times New Roman"/>
          <w:b/>
          <w:sz w:val="28"/>
          <w:szCs w:val="28"/>
          <w:lang w:val="ru-RU"/>
        </w:rPr>
      </w:pPr>
      <w:r w:rsidRPr="00792F37">
        <w:rPr>
          <w:rFonts w:ascii="Times New Roman" w:hAnsi="Times New Roman"/>
          <w:b/>
          <w:bCs/>
          <w:sz w:val="28"/>
          <w:szCs w:val="28"/>
          <w:lang w:val="ru-RU"/>
        </w:rPr>
        <w:t xml:space="preserve">3.1. </w:t>
      </w:r>
      <w:r w:rsidRPr="00792F37">
        <w:rPr>
          <w:rFonts w:ascii="Times New Roman" w:hAnsi="Times New Roman"/>
          <w:b/>
          <w:sz w:val="28"/>
          <w:szCs w:val="28"/>
          <w:lang w:val="ru-RU"/>
        </w:rPr>
        <w:t>Учебный план</w:t>
      </w:r>
      <w:r w:rsidR="00792F37" w:rsidRPr="00792F37">
        <w:rPr>
          <w:rFonts w:ascii="Times New Roman" w:hAnsi="Times New Roman"/>
          <w:b/>
          <w:sz w:val="28"/>
          <w:szCs w:val="28"/>
          <w:lang w:val="ru-RU"/>
        </w:rPr>
        <w:t xml:space="preserve"> </w:t>
      </w:r>
      <w:r w:rsidRPr="00792F37">
        <w:rPr>
          <w:rFonts w:ascii="Times New Roman" w:hAnsi="Times New Roman"/>
          <w:b/>
          <w:sz w:val="28"/>
          <w:szCs w:val="28"/>
          <w:lang w:val="ru-RU"/>
        </w:rPr>
        <w:t xml:space="preserve">для </w:t>
      </w:r>
      <w:r w:rsidRPr="00792F37">
        <w:rPr>
          <w:rFonts w:ascii="Times New Roman" w:hAnsi="Times New Roman"/>
          <w:b/>
          <w:sz w:val="28"/>
          <w:szCs w:val="28"/>
        </w:rPr>
        <w:t>I</w:t>
      </w:r>
      <w:r w:rsidRPr="00792F37">
        <w:rPr>
          <w:rFonts w:ascii="Times New Roman" w:hAnsi="Times New Roman"/>
          <w:b/>
          <w:sz w:val="28"/>
          <w:szCs w:val="28"/>
          <w:lang w:val="ru-RU"/>
        </w:rPr>
        <w:t>-</w:t>
      </w:r>
      <w:r w:rsidRPr="00792F37">
        <w:rPr>
          <w:rFonts w:ascii="Times New Roman" w:hAnsi="Times New Roman"/>
          <w:b/>
          <w:sz w:val="28"/>
          <w:szCs w:val="28"/>
        </w:rPr>
        <w:t>IV</w:t>
      </w:r>
      <w:r w:rsidRPr="00792F37">
        <w:rPr>
          <w:rFonts w:ascii="Times New Roman" w:hAnsi="Times New Roman"/>
          <w:b/>
          <w:sz w:val="28"/>
          <w:szCs w:val="28"/>
          <w:lang w:val="ru-RU"/>
        </w:rPr>
        <w:t xml:space="preserve"> классов, реализующих </w:t>
      </w:r>
      <w:r w:rsidR="00792F37" w:rsidRPr="00792F37">
        <w:rPr>
          <w:rFonts w:ascii="Times New Roman" w:hAnsi="Times New Roman"/>
          <w:b/>
          <w:sz w:val="28"/>
          <w:szCs w:val="28"/>
          <w:lang w:val="ru-RU"/>
        </w:rPr>
        <w:t>ФГОС</w:t>
      </w:r>
    </w:p>
    <w:p w:rsidR="00AD7208" w:rsidRPr="0039186E" w:rsidRDefault="00AD7208" w:rsidP="00AD7208">
      <w:pPr>
        <w:jc w:val="both"/>
        <w:rPr>
          <w:rFonts w:ascii="Times New Roman" w:hAnsi="Times New Roman"/>
          <w:b/>
          <w:sz w:val="28"/>
          <w:szCs w:val="28"/>
          <w:lang w:val="ru-RU"/>
        </w:rPr>
      </w:pPr>
      <w:r w:rsidRPr="0039186E">
        <w:rPr>
          <w:rFonts w:ascii="Times New Roman" w:hAnsi="Times New Roman"/>
          <w:b/>
          <w:sz w:val="28"/>
          <w:szCs w:val="28"/>
          <w:lang w:val="ru-RU"/>
        </w:rPr>
        <w:t>Пояснительная записка  к учебному плану</w:t>
      </w:r>
    </w:p>
    <w:p w:rsidR="00AD7208" w:rsidRPr="0039186E" w:rsidRDefault="00AD7208" w:rsidP="00AD7208">
      <w:pPr>
        <w:jc w:val="both"/>
        <w:rPr>
          <w:rFonts w:ascii="Times New Roman" w:hAnsi="Times New Roman"/>
          <w:sz w:val="28"/>
          <w:szCs w:val="28"/>
          <w:lang w:val="ru-RU"/>
        </w:rPr>
      </w:pPr>
      <w:r w:rsidRPr="0039186E">
        <w:rPr>
          <w:rFonts w:ascii="Times New Roman" w:hAnsi="Times New Roman"/>
          <w:sz w:val="28"/>
          <w:szCs w:val="28"/>
          <w:lang w:val="ru-RU"/>
        </w:rPr>
        <w:t xml:space="preserve"> </w:t>
      </w:r>
      <w:r>
        <w:rPr>
          <w:rFonts w:ascii="Times New Roman" w:hAnsi="Times New Roman"/>
          <w:sz w:val="28"/>
          <w:szCs w:val="28"/>
          <w:lang w:val="ru-RU"/>
        </w:rPr>
        <w:t xml:space="preserve">          </w:t>
      </w:r>
      <w:r w:rsidRPr="0039186E">
        <w:rPr>
          <w:rFonts w:ascii="Times New Roman" w:hAnsi="Times New Roman"/>
          <w:sz w:val="28"/>
          <w:szCs w:val="28"/>
          <w:lang w:val="ru-RU"/>
        </w:rPr>
        <w:t>Учебный план МБОУ СОШ № 1 в первых - четвертых классах, обучающихся по ФГОС НОО является частью 3 раздела основной образовательной программы начального общего образования (ООП НОО) и направлен на выполнение цели и задач ООП НОО школы для классов,  реализующих ФГОС НОО.</w:t>
      </w:r>
    </w:p>
    <w:p w:rsidR="00AD7208" w:rsidRPr="0039186E" w:rsidRDefault="00AD7208" w:rsidP="00AD7208">
      <w:pPr>
        <w:contextualSpacing/>
        <w:jc w:val="both"/>
        <w:rPr>
          <w:rFonts w:ascii="Times New Roman" w:hAnsi="Times New Roman"/>
          <w:b/>
          <w:sz w:val="28"/>
          <w:szCs w:val="28"/>
          <w:lang w:val="ru-RU"/>
        </w:rPr>
      </w:pPr>
      <w:r w:rsidRPr="0039186E">
        <w:rPr>
          <w:rFonts w:ascii="Times New Roman" w:hAnsi="Times New Roman"/>
          <w:b/>
          <w:sz w:val="28"/>
          <w:szCs w:val="28"/>
          <w:lang w:val="ru-RU"/>
        </w:rPr>
        <w:t xml:space="preserve">Учебный план разработан на основе:  </w:t>
      </w:r>
    </w:p>
    <w:p w:rsidR="00AD7208" w:rsidRPr="0039186E" w:rsidRDefault="00AD7208" w:rsidP="002D58FF">
      <w:pPr>
        <w:pStyle w:val="afa"/>
        <w:numPr>
          <w:ilvl w:val="0"/>
          <w:numId w:val="24"/>
        </w:numPr>
        <w:spacing w:before="0" w:beforeAutospacing="0" w:after="0" w:afterAutospacing="0"/>
        <w:contextualSpacing/>
        <w:jc w:val="both"/>
        <w:rPr>
          <w:sz w:val="28"/>
          <w:szCs w:val="28"/>
        </w:rPr>
      </w:pPr>
      <w:r w:rsidRPr="0039186E">
        <w:rPr>
          <w:sz w:val="28"/>
          <w:szCs w:val="28"/>
        </w:rPr>
        <w:t>Закона РФ от 29.12.2012 №273-ФЗ «Об образовании в Российской Федерации»</w:t>
      </w:r>
    </w:p>
    <w:p w:rsidR="00AD7208" w:rsidRPr="0039186E" w:rsidRDefault="00AD7208" w:rsidP="002D58FF">
      <w:pPr>
        <w:pStyle w:val="afa"/>
        <w:numPr>
          <w:ilvl w:val="0"/>
          <w:numId w:val="24"/>
        </w:numPr>
        <w:jc w:val="both"/>
        <w:rPr>
          <w:sz w:val="28"/>
          <w:szCs w:val="28"/>
        </w:rPr>
      </w:pPr>
      <w:r w:rsidRPr="0039186E">
        <w:rPr>
          <w:sz w:val="28"/>
          <w:szCs w:val="28"/>
        </w:rPr>
        <w:t>Федерального государственного образовательного стандарта начального общего образования, утвержденного приказом Минобрнауки России от 06.10.2009г. № 373, с изменениями внесенными  приказами Минобрнауки России от 26.11.2010г. № 1241, от 22.09.2011г. № 2357 и от 18.12.2012г. №1060</w:t>
      </w:r>
    </w:p>
    <w:p w:rsidR="00AD7208" w:rsidRPr="00AD7208" w:rsidRDefault="00AD7208" w:rsidP="002D58FF">
      <w:pPr>
        <w:pStyle w:val="ab"/>
        <w:numPr>
          <w:ilvl w:val="0"/>
          <w:numId w:val="24"/>
        </w:numPr>
        <w:jc w:val="both"/>
        <w:rPr>
          <w:rFonts w:ascii="Times New Roman" w:hAnsi="Times New Roman"/>
          <w:sz w:val="28"/>
          <w:szCs w:val="28"/>
          <w:lang w:val="ru-RU"/>
        </w:rPr>
      </w:pPr>
      <w:r w:rsidRPr="0039186E">
        <w:rPr>
          <w:rFonts w:ascii="Times New Roman" w:hAnsi="Times New Roman"/>
          <w:sz w:val="28"/>
          <w:szCs w:val="28"/>
          <w:lang w:val="ru-RU"/>
        </w:rPr>
        <w:t xml:space="preserve">Санитарно – эпидемиологических требований к условиям и организации обучения в общеобразовательных учреждениях. СанПиН 2.4.2.2821-10, утвержденных постановлением Главного санитарного врача Российской Федерации от 29.12.2010 г. № 189, зарегистрированным  в Минюсте РФ </w:t>
      </w:r>
      <w:r w:rsidRPr="00AD7208">
        <w:rPr>
          <w:rFonts w:ascii="Times New Roman" w:hAnsi="Times New Roman"/>
          <w:sz w:val="28"/>
          <w:szCs w:val="28"/>
          <w:lang w:val="ru-RU"/>
        </w:rPr>
        <w:t xml:space="preserve">03.03.2011г. № 19993 </w:t>
      </w:r>
    </w:p>
    <w:p w:rsidR="00AD7208" w:rsidRPr="00AD7208" w:rsidRDefault="00AD7208" w:rsidP="002D58FF">
      <w:pPr>
        <w:pStyle w:val="ab"/>
        <w:numPr>
          <w:ilvl w:val="0"/>
          <w:numId w:val="24"/>
        </w:numPr>
        <w:jc w:val="both"/>
        <w:rPr>
          <w:rFonts w:ascii="Times New Roman" w:hAnsi="Times New Roman"/>
          <w:sz w:val="28"/>
          <w:szCs w:val="28"/>
          <w:lang w:val="ru-RU"/>
        </w:rPr>
      </w:pPr>
      <w:r w:rsidRPr="00AD7208">
        <w:rPr>
          <w:rFonts w:ascii="Times New Roman" w:hAnsi="Times New Roman"/>
          <w:sz w:val="28"/>
          <w:szCs w:val="28"/>
          <w:lang w:val="ru-RU"/>
        </w:rP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Минобрнауки России № 253 от 31 марта 2014 года  </w:t>
      </w:r>
    </w:p>
    <w:p w:rsidR="00AD7208" w:rsidRPr="0039186E" w:rsidRDefault="00AD7208" w:rsidP="002D58FF">
      <w:pPr>
        <w:pStyle w:val="ab"/>
        <w:numPr>
          <w:ilvl w:val="0"/>
          <w:numId w:val="24"/>
        </w:numPr>
        <w:jc w:val="both"/>
        <w:rPr>
          <w:rFonts w:ascii="Times New Roman" w:hAnsi="Times New Roman"/>
          <w:sz w:val="28"/>
          <w:szCs w:val="28"/>
          <w:lang w:val="ru-RU"/>
        </w:rPr>
      </w:pPr>
      <w:r w:rsidRPr="0039186E">
        <w:rPr>
          <w:rFonts w:ascii="Times New Roman" w:hAnsi="Times New Roman"/>
          <w:sz w:val="28"/>
          <w:szCs w:val="28"/>
          <w:lang w:val="ru-RU"/>
        </w:rPr>
        <w:t xml:space="preserve">Годового календарного учебного графика 1 — </w:t>
      </w:r>
      <w:r>
        <w:rPr>
          <w:rFonts w:ascii="Times New Roman" w:hAnsi="Times New Roman"/>
          <w:sz w:val="28"/>
          <w:szCs w:val="28"/>
          <w:lang w:val="ru-RU"/>
        </w:rPr>
        <w:t>4-х классов МБОУ СОШ № 1 на 2016</w:t>
      </w:r>
      <w:r w:rsidRPr="0039186E">
        <w:rPr>
          <w:rFonts w:ascii="Times New Roman" w:hAnsi="Times New Roman"/>
          <w:sz w:val="28"/>
          <w:szCs w:val="28"/>
          <w:lang w:val="ru-RU"/>
        </w:rPr>
        <w:t>/201</w:t>
      </w:r>
      <w:r>
        <w:rPr>
          <w:rFonts w:ascii="Times New Roman" w:hAnsi="Times New Roman"/>
          <w:sz w:val="28"/>
          <w:szCs w:val="28"/>
          <w:lang w:val="ru-RU"/>
        </w:rPr>
        <w:t>7</w:t>
      </w:r>
      <w:r w:rsidRPr="0039186E">
        <w:rPr>
          <w:rFonts w:ascii="Times New Roman" w:hAnsi="Times New Roman"/>
          <w:sz w:val="28"/>
          <w:szCs w:val="28"/>
          <w:lang w:val="ru-RU"/>
        </w:rPr>
        <w:t xml:space="preserve"> учебный год</w:t>
      </w:r>
      <w:r>
        <w:rPr>
          <w:rFonts w:ascii="Times New Roman" w:hAnsi="Times New Roman"/>
          <w:sz w:val="28"/>
          <w:szCs w:val="28"/>
          <w:lang w:val="ru-RU"/>
        </w:rPr>
        <w:t>.</w:t>
      </w:r>
      <w:r w:rsidRPr="0039186E">
        <w:rPr>
          <w:rFonts w:ascii="Times New Roman" w:hAnsi="Times New Roman"/>
          <w:sz w:val="28"/>
          <w:szCs w:val="28"/>
          <w:lang w:val="ru-RU"/>
        </w:rPr>
        <w:t xml:space="preserve">  </w:t>
      </w:r>
    </w:p>
    <w:p w:rsidR="00AD7208" w:rsidRDefault="00AD7208" w:rsidP="00AD7208">
      <w:pPr>
        <w:ind w:left="720"/>
        <w:jc w:val="both"/>
        <w:rPr>
          <w:rFonts w:ascii="Times New Roman" w:hAnsi="Times New Roman"/>
          <w:sz w:val="28"/>
          <w:szCs w:val="28"/>
          <w:lang w:val="ru-RU"/>
        </w:rPr>
      </w:pPr>
    </w:p>
    <w:p w:rsidR="00AD7208" w:rsidRPr="0039186E" w:rsidRDefault="00AD7208" w:rsidP="00AD7208">
      <w:pPr>
        <w:jc w:val="both"/>
        <w:rPr>
          <w:rFonts w:ascii="Times New Roman" w:hAnsi="Times New Roman"/>
          <w:sz w:val="28"/>
          <w:szCs w:val="28"/>
          <w:lang w:val="ru-RU"/>
        </w:rPr>
      </w:pPr>
      <w:r w:rsidRPr="0039186E">
        <w:rPr>
          <w:rFonts w:ascii="Times New Roman" w:hAnsi="Times New Roman"/>
          <w:sz w:val="28"/>
          <w:szCs w:val="28"/>
          <w:lang w:val="ru-RU"/>
        </w:rPr>
        <w:t xml:space="preserve">При разработке учебного плана учитывались рекомендации Примерной основной образовательной программы начального общего образования (Примерная основная образовательная программа образовательного учреждения. Начальная школа / [сост. Е.С.Савинов]. — 4-е изд., перераб. — М.: Просвещение, 2012. — 223 с. — (Стандарты второго поколения) </w:t>
      </w:r>
    </w:p>
    <w:p w:rsidR="00AD7208" w:rsidRPr="0039186E" w:rsidRDefault="00AD7208" w:rsidP="00AD7208">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         Для реализации данного учебного плана в школе созданы кадровые, материально-технические, нормативно-правовые условия. </w:t>
      </w:r>
    </w:p>
    <w:p w:rsidR="00AD7208" w:rsidRPr="0039186E" w:rsidRDefault="00AD7208" w:rsidP="00AD7208">
      <w:pPr>
        <w:jc w:val="both"/>
        <w:rPr>
          <w:rFonts w:ascii="Times New Roman" w:hAnsi="Times New Roman"/>
          <w:b/>
          <w:sz w:val="28"/>
          <w:szCs w:val="28"/>
          <w:lang w:val="ru-RU"/>
        </w:rPr>
      </w:pPr>
      <w:r w:rsidRPr="0039186E">
        <w:rPr>
          <w:rFonts w:ascii="Times New Roman" w:hAnsi="Times New Roman"/>
          <w:sz w:val="28"/>
          <w:szCs w:val="28"/>
          <w:lang w:val="ru-RU"/>
        </w:rPr>
        <w:t xml:space="preserve">        </w:t>
      </w:r>
      <w:r w:rsidRPr="0039186E">
        <w:rPr>
          <w:rFonts w:ascii="Times New Roman" w:hAnsi="Times New Roman"/>
          <w:b/>
          <w:sz w:val="28"/>
          <w:szCs w:val="28"/>
          <w:lang w:val="ru-RU"/>
        </w:rPr>
        <w:t xml:space="preserve">Обучение в первых классах </w:t>
      </w:r>
    </w:p>
    <w:p w:rsidR="00AD7208" w:rsidRPr="0039186E" w:rsidRDefault="00AD7208" w:rsidP="002D58FF">
      <w:pPr>
        <w:numPr>
          <w:ilvl w:val="0"/>
          <w:numId w:val="22"/>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Обучение в первых классах  организуется только в первую смену при пятидневной неделе с максимально допустимой недельной нагрузкой в 21 академический час. </w:t>
      </w:r>
    </w:p>
    <w:p w:rsidR="00AD7208" w:rsidRPr="0039186E" w:rsidRDefault="00AD7208" w:rsidP="002D58FF">
      <w:pPr>
        <w:numPr>
          <w:ilvl w:val="0"/>
          <w:numId w:val="22"/>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Образовательная недельная нагрузка в первых классах распределяется равномерно в течение учебной недели, при этом объем максимальной </w:t>
      </w:r>
      <w:r w:rsidRPr="0039186E">
        <w:rPr>
          <w:rFonts w:ascii="Times New Roman" w:hAnsi="Times New Roman"/>
          <w:sz w:val="28"/>
          <w:szCs w:val="28"/>
          <w:lang w:val="ru-RU"/>
        </w:rPr>
        <w:lastRenderedPageBreak/>
        <w:t xml:space="preserve">допустимой нагрузки в течение дня не превышает для обучающихся </w:t>
      </w:r>
      <w:r w:rsidRPr="0039186E">
        <w:rPr>
          <w:rFonts w:ascii="Times New Roman" w:hAnsi="Times New Roman"/>
          <w:sz w:val="28"/>
          <w:szCs w:val="28"/>
        </w:rPr>
        <w:t>I</w:t>
      </w:r>
      <w:r w:rsidRPr="0039186E">
        <w:rPr>
          <w:rFonts w:ascii="Times New Roman" w:hAnsi="Times New Roman"/>
          <w:sz w:val="28"/>
          <w:szCs w:val="28"/>
          <w:lang w:val="ru-RU"/>
        </w:rPr>
        <w:t xml:space="preserve">-х классов 4 уроков и 1 день в неделю –  5 уроков, за счет урока физической культуры. </w:t>
      </w:r>
    </w:p>
    <w:p w:rsidR="00AD7208" w:rsidRPr="0039186E" w:rsidRDefault="00AD7208" w:rsidP="002D58FF">
      <w:pPr>
        <w:numPr>
          <w:ilvl w:val="0"/>
          <w:numId w:val="22"/>
        </w:numPr>
        <w:contextualSpacing/>
        <w:jc w:val="both"/>
        <w:rPr>
          <w:rFonts w:ascii="Times New Roman" w:hAnsi="Times New Roman"/>
          <w:sz w:val="28"/>
          <w:szCs w:val="28"/>
          <w:lang w:val="ru-RU"/>
        </w:rPr>
      </w:pPr>
      <w:r w:rsidRPr="0039186E">
        <w:rPr>
          <w:rFonts w:ascii="Times New Roman" w:hAnsi="Times New Roman"/>
          <w:sz w:val="28"/>
          <w:szCs w:val="28"/>
          <w:lang w:val="ru-RU"/>
        </w:rPr>
        <w:t>Обучение проводится без балльного оценивания знаний обучающихся и домашних заданий.</w:t>
      </w:r>
    </w:p>
    <w:p w:rsidR="00AD7208" w:rsidRPr="0039186E" w:rsidRDefault="00AD7208" w:rsidP="002D58FF">
      <w:pPr>
        <w:numPr>
          <w:ilvl w:val="0"/>
          <w:numId w:val="22"/>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Обучение в </w:t>
      </w:r>
      <w:r w:rsidRPr="0039186E">
        <w:rPr>
          <w:rFonts w:ascii="Times New Roman" w:hAnsi="Times New Roman"/>
          <w:sz w:val="28"/>
          <w:szCs w:val="28"/>
        </w:rPr>
        <w:t>I</w:t>
      </w:r>
      <w:r w:rsidRPr="0039186E">
        <w:rPr>
          <w:rFonts w:ascii="Times New Roman" w:hAnsi="Times New Roman"/>
          <w:sz w:val="28"/>
          <w:szCs w:val="28"/>
          <w:lang w:val="ru-RU"/>
        </w:rPr>
        <w:t>-м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w:t>
      </w:r>
      <w:r>
        <w:rPr>
          <w:rFonts w:ascii="Times New Roman" w:hAnsi="Times New Roman"/>
          <w:sz w:val="28"/>
          <w:szCs w:val="28"/>
          <w:lang w:val="ru-RU"/>
        </w:rPr>
        <w:t>январь – май) – по 4 урока по 40</w:t>
      </w:r>
      <w:r w:rsidRPr="0039186E">
        <w:rPr>
          <w:rFonts w:ascii="Times New Roman" w:hAnsi="Times New Roman"/>
          <w:sz w:val="28"/>
          <w:szCs w:val="28"/>
          <w:lang w:val="ru-RU"/>
        </w:rPr>
        <w:t xml:space="preserve"> минут каждый.</w:t>
      </w:r>
    </w:p>
    <w:p w:rsidR="00AD7208" w:rsidRPr="0039186E" w:rsidRDefault="00AD7208" w:rsidP="002D58FF">
      <w:pPr>
        <w:numPr>
          <w:ilvl w:val="0"/>
          <w:numId w:val="22"/>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Продолжительность учебного года в </w:t>
      </w:r>
      <w:r w:rsidRPr="0039186E">
        <w:rPr>
          <w:rFonts w:ascii="Times New Roman" w:hAnsi="Times New Roman"/>
          <w:sz w:val="28"/>
          <w:szCs w:val="28"/>
        </w:rPr>
        <w:t>I</w:t>
      </w:r>
      <w:r w:rsidRPr="0039186E">
        <w:rPr>
          <w:rFonts w:ascii="Times New Roman" w:hAnsi="Times New Roman"/>
          <w:sz w:val="28"/>
          <w:szCs w:val="28"/>
          <w:lang w:val="ru-RU"/>
        </w:rPr>
        <w:t xml:space="preserve"> классе – 33 учебные недели (дополнительные недельные каникулы).</w:t>
      </w:r>
    </w:p>
    <w:p w:rsidR="00AD7208" w:rsidRPr="0039186E" w:rsidRDefault="00AD7208" w:rsidP="00AD7208">
      <w:pPr>
        <w:contextualSpacing/>
        <w:jc w:val="both"/>
        <w:rPr>
          <w:rFonts w:ascii="Times New Roman" w:hAnsi="Times New Roman"/>
          <w:b/>
          <w:sz w:val="28"/>
          <w:szCs w:val="28"/>
          <w:lang w:val="ru-RU"/>
        </w:rPr>
      </w:pPr>
      <w:r w:rsidRPr="0039186E">
        <w:rPr>
          <w:rFonts w:ascii="Times New Roman" w:hAnsi="Times New Roman"/>
          <w:b/>
          <w:sz w:val="28"/>
          <w:szCs w:val="28"/>
          <w:lang w:val="ru-RU"/>
        </w:rPr>
        <w:t xml:space="preserve">Обучение во вторых- четвёртых классах </w:t>
      </w:r>
    </w:p>
    <w:p w:rsidR="00AD7208" w:rsidRPr="0039186E" w:rsidRDefault="00AD7208" w:rsidP="002D58FF">
      <w:pPr>
        <w:numPr>
          <w:ilvl w:val="0"/>
          <w:numId w:val="23"/>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Продолжительность урока во </w:t>
      </w:r>
      <w:r w:rsidRPr="0039186E">
        <w:rPr>
          <w:rFonts w:ascii="Times New Roman" w:hAnsi="Times New Roman"/>
          <w:sz w:val="28"/>
          <w:szCs w:val="28"/>
        </w:rPr>
        <w:t>II</w:t>
      </w:r>
      <w:r w:rsidRPr="0039186E">
        <w:rPr>
          <w:rFonts w:ascii="Times New Roman" w:hAnsi="Times New Roman"/>
          <w:sz w:val="28"/>
          <w:szCs w:val="28"/>
          <w:lang w:val="ru-RU"/>
        </w:rPr>
        <w:t xml:space="preserve"> - </w:t>
      </w:r>
      <w:r w:rsidRPr="0039186E">
        <w:rPr>
          <w:rFonts w:ascii="Times New Roman" w:hAnsi="Times New Roman"/>
          <w:sz w:val="28"/>
          <w:szCs w:val="28"/>
        </w:rPr>
        <w:t>IV</w:t>
      </w:r>
      <w:r>
        <w:rPr>
          <w:rFonts w:ascii="Times New Roman" w:hAnsi="Times New Roman"/>
          <w:sz w:val="28"/>
          <w:szCs w:val="28"/>
          <w:lang w:val="ru-RU"/>
        </w:rPr>
        <w:t xml:space="preserve"> классах – 40</w:t>
      </w:r>
      <w:r w:rsidRPr="0039186E">
        <w:rPr>
          <w:rFonts w:ascii="Times New Roman" w:hAnsi="Times New Roman"/>
          <w:sz w:val="28"/>
          <w:szCs w:val="28"/>
          <w:lang w:val="ru-RU"/>
        </w:rPr>
        <w:t xml:space="preserve"> минут  (в соответствии с Уставом школы).</w:t>
      </w:r>
    </w:p>
    <w:p w:rsidR="00AD7208" w:rsidRPr="0039186E" w:rsidRDefault="00AD7208" w:rsidP="002D58FF">
      <w:pPr>
        <w:numPr>
          <w:ilvl w:val="0"/>
          <w:numId w:val="23"/>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Продолжительность учебного года во </w:t>
      </w:r>
      <w:r w:rsidRPr="0039186E">
        <w:rPr>
          <w:rFonts w:ascii="Times New Roman" w:hAnsi="Times New Roman"/>
          <w:sz w:val="28"/>
          <w:szCs w:val="28"/>
        </w:rPr>
        <w:t>II</w:t>
      </w:r>
      <w:r w:rsidRPr="0039186E">
        <w:rPr>
          <w:rFonts w:ascii="Times New Roman" w:hAnsi="Times New Roman"/>
          <w:sz w:val="28"/>
          <w:szCs w:val="28"/>
          <w:lang w:val="ru-RU"/>
        </w:rPr>
        <w:t xml:space="preserve"> - </w:t>
      </w:r>
      <w:r w:rsidRPr="0039186E">
        <w:rPr>
          <w:rFonts w:ascii="Times New Roman" w:hAnsi="Times New Roman"/>
          <w:sz w:val="28"/>
          <w:szCs w:val="28"/>
        </w:rPr>
        <w:t>IV</w:t>
      </w:r>
      <w:r w:rsidRPr="0039186E">
        <w:rPr>
          <w:rFonts w:ascii="Times New Roman" w:hAnsi="Times New Roman"/>
          <w:sz w:val="28"/>
          <w:szCs w:val="28"/>
          <w:lang w:val="ru-RU"/>
        </w:rPr>
        <w:t xml:space="preserve"> классах – 34 учебных недели.</w:t>
      </w:r>
    </w:p>
    <w:p w:rsidR="00AD7208" w:rsidRPr="0039186E" w:rsidRDefault="00AD7208" w:rsidP="002D58FF">
      <w:pPr>
        <w:numPr>
          <w:ilvl w:val="0"/>
          <w:numId w:val="23"/>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Пятидневная учебная неделя. </w:t>
      </w:r>
    </w:p>
    <w:p w:rsidR="00AD7208" w:rsidRPr="0039186E" w:rsidRDefault="00AD7208" w:rsidP="002D58FF">
      <w:pPr>
        <w:numPr>
          <w:ilvl w:val="0"/>
          <w:numId w:val="23"/>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Учебные занятия во </w:t>
      </w:r>
      <w:r w:rsidRPr="0039186E">
        <w:rPr>
          <w:rFonts w:ascii="Times New Roman" w:hAnsi="Times New Roman"/>
          <w:sz w:val="28"/>
          <w:szCs w:val="28"/>
        </w:rPr>
        <w:t>II</w:t>
      </w:r>
      <w:r w:rsidRPr="0039186E">
        <w:rPr>
          <w:rFonts w:ascii="Times New Roman" w:hAnsi="Times New Roman"/>
          <w:sz w:val="28"/>
          <w:szCs w:val="28"/>
          <w:lang w:val="ru-RU"/>
        </w:rPr>
        <w:t xml:space="preserve"> - </w:t>
      </w:r>
      <w:r w:rsidRPr="0039186E">
        <w:rPr>
          <w:rFonts w:ascii="Times New Roman" w:hAnsi="Times New Roman"/>
          <w:sz w:val="28"/>
          <w:szCs w:val="28"/>
        </w:rPr>
        <w:t>III</w:t>
      </w:r>
      <w:r w:rsidRPr="0039186E">
        <w:rPr>
          <w:rFonts w:ascii="Times New Roman" w:hAnsi="Times New Roman"/>
          <w:sz w:val="28"/>
          <w:szCs w:val="28"/>
          <w:lang w:val="ru-RU"/>
        </w:rPr>
        <w:t xml:space="preserve"> классах проводятся  во вторую смену, в </w:t>
      </w:r>
      <w:r w:rsidRPr="0039186E">
        <w:rPr>
          <w:rFonts w:ascii="Times New Roman" w:hAnsi="Times New Roman"/>
          <w:sz w:val="28"/>
          <w:szCs w:val="28"/>
        </w:rPr>
        <w:t>IV</w:t>
      </w:r>
      <w:r w:rsidRPr="0039186E">
        <w:rPr>
          <w:rFonts w:ascii="Times New Roman" w:hAnsi="Times New Roman"/>
          <w:sz w:val="28"/>
          <w:szCs w:val="28"/>
          <w:lang w:val="ru-RU"/>
        </w:rPr>
        <w:t xml:space="preserve"> классах – в первую смену.</w:t>
      </w:r>
    </w:p>
    <w:p w:rsidR="00AD7208" w:rsidRPr="0039186E" w:rsidRDefault="00AD7208" w:rsidP="002D58FF">
      <w:pPr>
        <w:numPr>
          <w:ilvl w:val="0"/>
          <w:numId w:val="23"/>
        </w:num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Домашние задания даются обучающимся с учетом  возможности их выполнения в следующих пределах: во </w:t>
      </w:r>
      <w:r w:rsidRPr="0039186E">
        <w:rPr>
          <w:rFonts w:ascii="Times New Roman" w:hAnsi="Times New Roman"/>
          <w:sz w:val="28"/>
          <w:szCs w:val="28"/>
        </w:rPr>
        <w:t>II</w:t>
      </w:r>
      <w:r w:rsidRPr="0039186E">
        <w:rPr>
          <w:rFonts w:ascii="Times New Roman" w:hAnsi="Times New Roman"/>
          <w:sz w:val="28"/>
          <w:szCs w:val="28"/>
          <w:lang w:val="ru-RU"/>
        </w:rPr>
        <w:t xml:space="preserve"> классе – 1,5 часа, в </w:t>
      </w:r>
      <w:r w:rsidRPr="0039186E">
        <w:rPr>
          <w:rFonts w:ascii="Times New Roman" w:hAnsi="Times New Roman"/>
          <w:sz w:val="28"/>
          <w:szCs w:val="28"/>
        </w:rPr>
        <w:t>III</w:t>
      </w:r>
      <w:r w:rsidRPr="0039186E">
        <w:rPr>
          <w:rFonts w:ascii="Times New Roman" w:hAnsi="Times New Roman"/>
          <w:sz w:val="28"/>
          <w:szCs w:val="28"/>
          <w:lang w:val="ru-RU"/>
        </w:rPr>
        <w:t xml:space="preserve"> -  </w:t>
      </w:r>
      <w:r w:rsidRPr="0039186E">
        <w:rPr>
          <w:rFonts w:ascii="Times New Roman" w:hAnsi="Times New Roman"/>
          <w:sz w:val="28"/>
          <w:szCs w:val="28"/>
        </w:rPr>
        <w:t>IV</w:t>
      </w:r>
      <w:r w:rsidRPr="0039186E">
        <w:rPr>
          <w:rFonts w:ascii="Times New Roman" w:hAnsi="Times New Roman"/>
          <w:sz w:val="28"/>
          <w:szCs w:val="28"/>
          <w:lang w:val="ru-RU"/>
        </w:rPr>
        <w:t xml:space="preserve"> классах - до 2 часов.</w:t>
      </w:r>
    </w:p>
    <w:p w:rsidR="00AD7208" w:rsidRPr="0039186E" w:rsidRDefault="00AD7208" w:rsidP="00AD7208">
      <w:pPr>
        <w:contextualSpacing/>
        <w:jc w:val="both"/>
        <w:rPr>
          <w:rFonts w:ascii="Times New Roman" w:hAnsi="Times New Roman"/>
          <w:sz w:val="28"/>
          <w:szCs w:val="28"/>
          <w:lang w:val="ru-RU"/>
        </w:rPr>
      </w:pPr>
      <w:r w:rsidRPr="0039186E">
        <w:rPr>
          <w:rFonts w:ascii="Times New Roman" w:hAnsi="Times New Roman"/>
          <w:sz w:val="28"/>
          <w:szCs w:val="28"/>
          <w:lang w:val="ru-RU"/>
        </w:rPr>
        <w:t>Согласно рекомендации СанПиН 2.4.2. 2821 – 10  проводится по 3 урока физической культуры в неделю, предусмотренных в объеме максимально допустимой недельной нагрузки.</w:t>
      </w:r>
    </w:p>
    <w:p w:rsidR="00AD7208" w:rsidRPr="0039186E" w:rsidRDefault="00AD7208" w:rsidP="00AD7208">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           С целью обеспечения качественной подготовки по предмету, усиления индивидуальной подготовки  обучающихся и учитывая специфику предмета – осуществляется деление класса  на подгруппы по иностранному  языку (2-4 классы) – 2 учебные группы.</w:t>
      </w:r>
    </w:p>
    <w:p w:rsidR="00AD7208" w:rsidRPr="0039186E" w:rsidRDefault="00AD7208" w:rsidP="00AD7208">
      <w:pPr>
        <w:jc w:val="both"/>
        <w:rPr>
          <w:rFonts w:ascii="Times New Roman" w:hAnsi="Times New Roman"/>
          <w:sz w:val="28"/>
          <w:szCs w:val="28"/>
          <w:lang w:val="ru-RU"/>
        </w:rPr>
      </w:pPr>
      <w:r w:rsidRPr="0039186E">
        <w:rPr>
          <w:rFonts w:ascii="Times New Roman" w:hAnsi="Times New Roman"/>
          <w:sz w:val="28"/>
          <w:szCs w:val="28"/>
          <w:lang w:val="ru-RU"/>
        </w:rPr>
        <w:t xml:space="preserve">           Обязательная часть обучения представлена следующим набором обязательных предметных областей: </w:t>
      </w:r>
    </w:p>
    <w:p w:rsidR="00AD7208" w:rsidRPr="0039186E" w:rsidRDefault="00AD7208" w:rsidP="002D58FF">
      <w:pPr>
        <w:pStyle w:val="ab"/>
        <w:numPr>
          <w:ilvl w:val="0"/>
          <w:numId w:val="25"/>
        </w:numPr>
        <w:jc w:val="both"/>
        <w:rPr>
          <w:rFonts w:ascii="Times New Roman" w:hAnsi="Times New Roman"/>
          <w:sz w:val="28"/>
          <w:szCs w:val="28"/>
          <w:lang w:val="ru-RU"/>
        </w:rPr>
      </w:pPr>
      <w:r w:rsidRPr="0039186E">
        <w:rPr>
          <w:rFonts w:ascii="Times New Roman" w:hAnsi="Times New Roman"/>
          <w:sz w:val="28"/>
          <w:szCs w:val="28"/>
          <w:lang w:val="ru-RU"/>
        </w:rPr>
        <w:t>«Филология» (предметы: Русский язык, Литературное чтение</w:t>
      </w:r>
      <w:r w:rsidR="00C35F7D">
        <w:rPr>
          <w:rFonts w:ascii="Times New Roman" w:hAnsi="Times New Roman"/>
          <w:sz w:val="28"/>
          <w:szCs w:val="28"/>
          <w:lang w:val="ru-RU"/>
        </w:rPr>
        <w:t>, Английский язык</w:t>
      </w:r>
      <w:r w:rsidRPr="0039186E">
        <w:rPr>
          <w:rFonts w:ascii="Times New Roman" w:hAnsi="Times New Roman"/>
          <w:sz w:val="28"/>
          <w:szCs w:val="28"/>
          <w:lang w:val="ru-RU"/>
        </w:rPr>
        <w:t>)</w:t>
      </w:r>
    </w:p>
    <w:p w:rsidR="00AD7208" w:rsidRPr="0039186E" w:rsidRDefault="00AD7208" w:rsidP="002D58FF">
      <w:pPr>
        <w:pStyle w:val="ab"/>
        <w:numPr>
          <w:ilvl w:val="0"/>
          <w:numId w:val="25"/>
        </w:numPr>
        <w:jc w:val="both"/>
        <w:rPr>
          <w:rFonts w:ascii="Times New Roman" w:hAnsi="Times New Roman"/>
          <w:sz w:val="28"/>
          <w:szCs w:val="28"/>
          <w:lang w:val="ru-RU"/>
        </w:rPr>
      </w:pPr>
      <w:r w:rsidRPr="0039186E">
        <w:rPr>
          <w:rFonts w:ascii="Times New Roman" w:hAnsi="Times New Roman"/>
          <w:sz w:val="28"/>
          <w:szCs w:val="28"/>
          <w:lang w:val="ru-RU"/>
        </w:rPr>
        <w:t>«Математика и информатика» (предметы: Математика)</w:t>
      </w:r>
    </w:p>
    <w:p w:rsidR="00AD7208" w:rsidRPr="0039186E" w:rsidRDefault="00AD7208" w:rsidP="002D58FF">
      <w:pPr>
        <w:pStyle w:val="ab"/>
        <w:numPr>
          <w:ilvl w:val="0"/>
          <w:numId w:val="25"/>
        </w:numPr>
        <w:jc w:val="both"/>
        <w:rPr>
          <w:rFonts w:ascii="Times New Roman" w:hAnsi="Times New Roman"/>
          <w:sz w:val="28"/>
          <w:szCs w:val="28"/>
          <w:lang w:val="ru-RU"/>
        </w:rPr>
      </w:pPr>
      <w:r w:rsidRPr="0039186E">
        <w:rPr>
          <w:rFonts w:ascii="Times New Roman" w:hAnsi="Times New Roman"/>
          <w:sz w:val="28"/>
          <w:szCs w:val="28"/>
          <w:lang w:val="ru-RU"/>
        </w:rPr>
        <w:t>«Обществознание и</w:t>
      </w:r>
      <w:r w:rsidR="00C35F7D">
        <w:rPr>
          <w:rFonts w:ascii="Times New Roman" w:hAnsi="Times New Roman"/>
          <w:sz w:val="28"/>
          <w:szCs w:val="28"/>
          <w:lang w:val="ru-RU"/>
        </w:rPr>
        <w:t xml:space="preserve"> естествознание</w:t>
      </w:r>
      <w:r w:rsidRPr="0039186E">
        <w:rPr>
          <w:rFonts w:ascii="Times New Roman" w:hAnsi="Times New Roman"/>
          <w:sz w:val="28"/>
          <w:szCs w:val="28"/>
          <w:lang w:val="ru-RU"/>
        </w:rPr>
        <w:t>» (предметы: Окружающий мир)</w:t>
      </w:r>
    </w:p>
    <w:p w:rsidR="00AD7208" w:rsidRPr="0039186E" w:rsidRDefault="00AD7208" w:rsidP="002D58FF">
      <w:pPr>
        <w:pStyle w:val="ab"/>
        <w:numPr>
          <w:ilvl w:val="0"/>
          <w:numId w:val="25"/>
        </w:numPr>
        <w:jc w:val="both"/>
        <w:rPr>
          <w:rFonts w:ascii="Times New Roman" w:hAnsi="Times New Roman"/>
          <w:sz w:val="28"/>
          <w:szCs w:val="28"/>
          <w:lang w:val="ru-RU"/>
        </w:rPr>
      </w:pPr>
      <w:r w:rsidRPr="0039186E">
        <w:rPr>
          <w:rFonts w:ascii="Times New Roman" w:hAnsi="Times New Roman"/>
          <w:sz w:val="28"/>
          <w:szCs w:val="28"/>
          <w:lang w:val="ru-RU"/>
        </w:rPr>
        <w:t>«Искусство» (предметы: Музыка и Изобразительное искусство)</w:t>
      </w:r>
    </w:p>
    <w:p w:rsidR="00AD7208" w:rsidRPr="0039186E" w:rsidRDefault="00AD7208" w:rsidP="002D58FF">
      <w:pPr>
        <w:pStyle w:val="ab"/>
        <w:numPr>
          <w:ilvl w:val="0"/>
          <w:numId w:val="25"/>
        </w:numPr>
        <w:jc w:val="both"/>
        <w:rPr>
          <w:rFonts w:ascii="Times New Roman" w:hAnsi="Times New Roman"/>
          <w:sz w:val="28"/>
          <w:szCs w:val="28"/>
          <w:lang w:val="ru-RU"/>
        </w:rPr>
      </w:pPr>
      <w:r w:rsidRPr="0039186E">
        <w:rPr>
          <w:rFonts w:ascii="Times New Roman" w:hAnsi="Times New Roman"/>
          <w:sz w:val="28"/>
          <w:szCs w:val="28"/>
          <w:lang w:val="ru-RU"/>
        </w:rPr>
        <w:t xml:space="preserve">«Технология» (предметы: Технология) </w:t>
      </w:r>
    </w:p>
    <w:p w:rsidR="00AD7208" w:rsidRPr="0039186E" w:rsidRDefault="00AD7208" w:rsidP="002D58FF">
      <w:pPr>
        <w:pStyle w:val="ab"/>
        <w:numPr>
          <w:ilvl w:val="0"/>
          <w:numId w:val="25"/>
        </w:numPr>
        <w:jc w:val="both"/>
        <w:rPr>
          <w:rFonts w:ascii="Times New Roman" w:hAnsi="Times New Roman"/>
          <w:sz w:val="28"/>
          <w:szCs w:val="28"/>
          <w:lang w:val="ru-RU"/>
        </w:rPr>
      </w:pPr>
      <w:r w:rsidRPr="0039186E">
        <w:rPr>
          <w:rFonts w:ascii="Times New Roman" w:hAnsi="Times New Roman"/>
          <w:sz w:val="28"/>
          <w:szCs w:val="28"/>
          <w:lang w:val="ru-RU"/>
        </w:rPr>
        <w:t xml:space="preserve">«Физическая культура» (предметы: Физическая культура) </w:t>
      </w:r>
    </w:p>
    <w:p w:rsidR="00AD7208" w:rsidRPr="0039186E" w:rsidRDefault="00AD7208" w:rsidP="002D58FF">
      <w:pPr>
        <w:pStyle w:val="ab"/>
        <w:numPr>
          <w:ilvl w:val="0"/>
          <w:numId w:val="25"/>
        </w:numPr>
        <w:jc w:val="both"/>
        <w:rPr>
          <w:rFonts w:ascii="Times New Roman" w:hAnsi="Times New Roman"/>
          <w:sz w:val="28"/>
          <w:szCs w:val="28"/>
          <w:lang w:val="ru-RU"/>
        </w:rPr>
      </w:pPr>
      <w:r w:rsidRPr="0039186E">
        <w:rPr>
          <w:rFonts w:ascii="Times New Roman" w:hAnsi="Times New Roman"/>
          <w:sz w:val="28"/>
          <w:szCs w:val="28"/>
          <w:lang w:val="ru-RU"/>
        </w:rPr>
        <w:t xml:space="preserve">«Основы религиозных культур и светской этики» (предмет: Основы религиозных культур и светской этики).   </w:t>
      </w:r>
    </w:p>
    <w:p w:rsidR="00C35F7D" w:rsidRDefault="00AD7208" w:rsidP="00AD7208">
      <w:pPr>
        <w:rPr>
          <w:rFonts w:ascii="Times New Roman" w:hAnsi="Times New Roman"/>
          <w:sz w:val="28"/>
          <w:szCs w:val="28"/>
          <w:lang w:val="ru-RU"/>
        </w:rPr>
      </w:pPr>
      <w:r w:rsidRPr="0039186E">
        <w:rPr>
          <w:rFonts w:ascii="Times New Roman" w:hAnsi="Times New Roman"/>
          <w:sz w:val="28"/>
          <w:szCs w:val="28"/>
          <w:lang w:val="ru-RU"/>
        </w:rPr>
        <w:t xml:space="preserve">        </w:t>
      </w:r>
    </w:p>
    <w:p w:rsidR="00AD7208" w:rsidRPr="0039186E" w:rsidRDefault="00AD7208" w:rsidP="00C35F7D">
      <w:pPr>
        <w:jc w:val="both"/>
        <w:rPr>
          <w:rFonts w:ascii="Times New Roman" w:hAnsi="Times New Roman"/>
          <w:sz w:val="28"/>
          <w:szCs w:val="28"/>
          <w:lang w:val="ru-RU"/>
        </w:rPr>
      </w:pPr>
      <w:r w:rsidRPr="0039186E">
        <w:rPr>
          <w:rFonts w:ascii="Times New Roman" w:hAnsi="Times New Roman"/>
          <w:sz w:val="28"/>
          <w:szCs w:val="28"/>
          <w:lang w:val="ru-RU"/>
        </w:rPr>
        <w:t xml:space="preserve">Подготовка аттестационного  материала для промежуточной аттестации и аттестационная процедура осуществляется в соответствии с локальным актом </w:t>
      </w:r>
      <w:r w:rsidRPr="0039186E">
        <w:rPr>
          <w:rFonts w:ascii="Times New Roman" w:hAnsi="Times New Roman"/>
          <w:sz w:val="28"/>
          <w:szCs w:val="28"/>
          <w:lang w:val="ru-RU"/>
        </w:rPr>
        <w:lastRenderedPageBreak/>
        <w:t xml:space="preserve">школы «Положением о подготовке и порядке проведения промежуточной аттестации учащихся» </w:t>
      </w:r>
    </w:p>
    <w:p w:rsidR="00AD7208" w:rsidRPr="0039186E" w:rsidRDefault="00AD7208" w:rsidP="00C35F7D">
      <w:pPr>
        <w:contextualSpacing/>
        <w:jc w:val="both"/>
        <w:rPr>
          <w:rFonts w:ascii="Times New Roman" w:hAnsi="Times New Roman"/>
          <w:sz w:val="28"/>
          <w:szCs w:val="28"/>
          <w:lang w:val="ru-RU"/>
        </w:rPr>
      </w:pPr>
      <w:r w:rsidRPr="0039186E">
        <w:rPr>
          <w:rFonts w:ascii="Times New Roman" w:hAnsi="Times New Roman"/>
          <w:sz w:val="28"/>
          <w:szCs w:val="28"/>
          <w:lang w:val="ru-RU"/>
        </w:rPr>
        <w:t xml:space="preserve">         Обучение в </w:t>
      </w:r>
      <w:r w:rsidRPr="0039186E">
        <w:rPr>
          <w:rFonts w:ascii="Times New Roman" w:hAnsi="Times New Roman"/>
          <w:sz w:val="28"/>
          <w:szCs w:val="28"/>
        </w:rPr>
        <w:t>I</w:t>
      </w:r>
      <w:r w:rsidRPr="0039186E">
        <w:rPr>
          <w:rFonts w:ascii="Times New Roman" w:hAnsi="Times New Roman"/>
          <w:sz w:val="28"/>
          <w:szCs w:val="28"/>
          <w:lang w:val="ru-RU"/>
        </w:rPr>
        <w:t xml:space="preserve"> -</w:t>
      </w:r>
      <w:r w:rsidRPr="0039186E">
        <w:rPr>
          <w:rFonts w:ascii="Times New Roman" w:hAnsi="Times New Roman"/>
          <w:sz w:val="28"/>
          <w:szCs w:val="28"/>
        </w:rPr>
        <w:t>IV</w:t>
      </w:r>
      <w:r w:rsidRPr="0039186E">
        <w:rPr>
          <w:rFonts w:ascii="Times New Roman" w:hAnsi="Times New Roman"/>
          <w:sz w:val="28"/>
          <w:szCs w:val="28"/>
          <w:lang w:val="ru-RU"/>
        </w:rPr>
        <w:t xml:space="preserve">  классах осуществляется по следующим УМК: «Школа России», «Школа 2100», «Начальная инновационная школа».</w:t>
      </w:r>
    </w:p>
    <w:p w:rsidR="00AD7208" w:rsidRPr="0039186E" w:rsidRDefault="00AD7208" w:rsidP="00AD7208">
      <w:pPr>
        <w:contextualSpacing/>
        <w:jc w:val="center"/>
        <w:rPr>
          <w:rFonts w:ascii="Times New Roman" w:hAnsi="Times New Roman"/>
          <w:b/>
          <w:sz w:val="28"/>
          <w:szCs w:val="28"/>
          <w:lang w:val="ru-RU"/>
        </w:rPr>
      </w:pPr>
      <w:r w:rsidRPr="0039186E">
        <w:rPr>
          <w:rFonts w:ascii="Times New Roman" w:hAnsi="Times New Roman"/>
          <w:b/>
          <w:sz w:val="28"/>
          <w:szCs w:val="28"/>
          <w:lang w:val="ru-RU"/>
        </w:rPr>
        <w:t xml:space="preserve"> Особенности  учебного  плана</w:t>
      </w:r>
    </w:p>
    <w:p w:rsidR="00AD7208" w:rsidRPr="0039186E" w:rsidRDefault="00AD7208" w:rsidP="00AD7208">
      <w:pPr>
        <w:contextualSpacing/>
        <w:rPr>
          <w:rFonts w:ascii="Times New Roman" w:hAnsi="Times New Roman"/>
          <w:b/>
          <w:bCs/>
          <w:sz w:val="28"/>
          <w:szCs w:val="28"/>
          <w:lang w:val="ru-RU"/>
        </w:rPr>
      </w:pPr>
      <w:r w:rsidRPr="0039186E">
        <w:rPr>
          <w:rFonts w:ascii="Times New Roman" w:hAnsi="Times New Roman"/>
          <w:b/>
          <w:bCs/>
          <w:sz w:val="28"/>
          <w:szCs w:val="28"/>
          <w:lang w:val="ru-RU"/>
        </w:rPr>
        <w:t>Русский язык (5 часов/нед.)</w:t>
      </w:r>
    </w:p>
    <w:p w:rsidR="00AD7208" w:rsidRPr="0039186E" w:rsidRDefault="00AD7208" w:rsidP="00AD7208">
      <w:pPr>
        <w:jc w:val="both"/>
        <w:rPr>
          <w:rFonts w:ascii="Times New Roman" w:hAnsi="Times New Roman"/>
          <w:sz w:val="28"/>
          <w:szCs w:val="28"/>
          <w:lang w:val="ru-RU"/>
        </w:rPr>
      </w:pPr>
      <w:r w:rsidRPr="0039186E">
        <w:rPr>
          <w:rFonts w:ascii="Times New Roman" w:hAnsi="Times New Roman"/>
          <w:sz w:val="28"/>
          <w:szCs w:val="28"/>
          <w:lang w:val="ru-RU"/>
        </w:rPr>
        <w:t xml:space="preserve">            Начальным этапом изучения предметов «Русский язык» и «Литературное чтение» в 1- классах является интегрированный курс «Обучение грамоте». Его продолжительность 23 учебные недели, 207 ч (объединяются часы учебного плана по русскому языку и литературному чтению: 115 ч учебного предмета «Русский язык» и 92 ч - «Литературное чтение»). После курса  «Обучение грамоте» начинается раздельное изучение учебных предметов «Русский язык» и «Литературное чтение». </w:t>
      </w:r>
    </w:p>
    <w:p w:rsidR="00AD7208" w:rsidRPr="0039186E" w:rsidRDefault="00AD7208" w:rsidP="00AD7208">
      <w:pPr>
        <w:contextualSpacing/>
        <w:jc w:val="both"/>
        <w:rPr>
          <w:rFonts w:ascii="Times New Roman" w:hAnsi="Times New Roman"/>
          <w:sz w:val="28"/>
          <w:szCs w:val="28"/>
          <w:lang w:val="ru-RU"/>
        </w:rPr>
      </w:pPr>
      <w:r w:rsidRPr="0039186E">
        <w:rPr>
          <w:rFonts w:ascii="Times New Roman" w:hAnsi="Times New Roman"/>
          <w:sz w:val="28"/>
          <w:szCs w:val="28"/>
          <w:lang w:val="ru-RU"/>
        </w:rPr>
        <w:t>Изучение русского языка направлено на достижение следующих целей:</w:t>
      </w:r>
    </w:p>
    <w:p w:rsidR="00AD7208" w:rsidRPr="0039186E" w:rsidRDefault="00AD7208" w:rsidP="002D58FF">
      <w:pPr>
        <w:numPr>
          <w:ilvl w:val="0"/>
          <w:numId w:val="20"/>
        </w:numPr>
        <w:tabs>
          <w:tab w:val="num" w:pos="513"/>
        </w:tabs>
        <w:ind w:left="0" w:firstLine="720"/>
        <w:contextualSpacing/>
        <w:jc w:val="both"/>
        <w:rPr>
          <w:rFonts w:ascii="Times New Roman" w:hAnsi="Times New Roman"/>
          <w:sz w:val="28"/>
          <w:szCs w:val="28"/>
          <w:lang w:val="ru-RU"/>
        </w:rPr>
      </w:pPr>
      <w:r w:rsidRPr="0039186E">
        <w:rPr>
          <w:rFonts w:ascii="Times New Roman" w:hAnsi="Times New Roman"/>
          <w:sz w:val="28"/>
          <w:szCs w:val="28"/>
          <w:lang w:val="ru-RU"/>
        </w:rPr>
        <w:t xml:space="preserve">развитие речи, мышления, воображения школьников, способности выбирать средства языка в соответствии с условиями общения; </w:t>
      </w:r>
    </w:p>
    <w:p w:rsidR="00AD7208" w:rsidRPr="0039186E" w:rsidRDefault="00AD7208" w:rsidP="002D58FF">
      <w:pPr>
        <w:numPr>
          <w:ilvl w:val="0"/>
          <w:numId w:val="20"/>
        </w:numPr>
        <w:tabs>
          <w:tab w:val="num" w:pos="513"/>
        </w:tabs>
        <w:ind w:left="0" w:firstLine="720"/>
        <w:contextualSpacing/>
        <w:jc w:val="both"/>
        <w:rPr>
          <w:rFonts w:ascii="Times New Roman" w:hAnsi="Times New Roman"/>
          <w:sz w:val="28"/>
          <w:szCs w:val="28"/>
          <w:lang w:val="ru-RU"/>
        </w:rPr>
      </w:pPr>
      <w:r w:rsidRPr="0039186E">
        <w:rPr>
          <w:rFonts w:ascii="Times New Roman" w:hAnsi="Times New Roman"/>
          <w:sz w:val="28"/>
          <w:szCs w:val="28"/>
          <w:lang w:val="ru-RU"/>
        </w:rPr>
        <w:t>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AD7208" w:rsidRPr="0039186E" w:rsidRDefault="00AD7208" w:rsidP="002D58FF">
      <w:pPr>
        <w:numPr>
          <w:ilvl w:val="0"/>
          <w:numId w:val="20"/>
        </w:numPr>
        <w:tabs>
          <w:tab w:val="num" w:pos="513"/>
        </w:tabs>
        <w:ind w:left="0" w:firstLine="720"/>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освоение первоначальных знаний о лексике, фонетике, грамматике русского языка; </w:t>
      </w:r>
    </w:p>
    <w:p w:rsidR="00AD7208" w:rsidRPr="0039186E" w:rsidRDefault="00AD7208" w:rsidP="002D58FF">
      <w:pPr>
        <w:numPr>
          <w:ilvl w:val="0"/>
          <w:numId w:val="20"/>
        </w:numPr>
        <w:tabs>
          <w:tab w:val="num" w:pos="513"/>
        </w:tabs>
        <w:ind w:left="0" w:firstLine="720"/>
        <w:contextualSpacing/>
        <w:jc w:val="both"/>
        <w:rPr>
          <w:rFonts w:ascii="Times New Roman" w:hAnsi="Times New Roman"/>
          <w:sz w:val="28"/>
          <w:szCs w:val="28"/>
          <w:lang w:val="ru-RU"/>
        </w:rPr>
      </w:pPr>
      <w:r w:rsidRPr="0039186E">
        <w:rPr>
          <w:rFonts w:ascii="Times New Roman" w:hAnsi="Times New Roman"/>
          <w:sz w:val="28"/>
          <w:szCs w:val="28"/>
          <w:lang w:val="ru-RU"/>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AD7208" w:rsidRPr="0039186E" w:rsidRDefault="00AD7208" w:rsidP="00AD7208">
      <w:pPr>
        <w:contextualSpacing/>
        <w:rPr>
          <w:rFonts w:ascii="Times New Roman" w:hAnsi="Times New Roman"/>
          <w:b/>
          <w:bCs/>
          <w:sz w:val="28"/>
          <w:szCs w:val="28"/>
          <w:lang w:val="ru-RU"/>
        </w:rPr>
      </w:pPr>
      <w:r w:rsidRPr="0039186E">
        <w:rPr>
          <w:rFonts w:ascii="Times New Roman" w:hAnsi="Times New Roman"/>
          <w:b/>
          <w:bCs/>
          <w:sz w:val="28"/>
          <w:szCs w:val="28"/>
          <w:lang w:val="ru-RU"/>
        </w:rPr>
        <w:t>Литературное чтение (в 1-3 классах - 4 час/нед., в 4-х классах – 3 час/нед.)</w:t>
      </w:r>
    </w:p>
    <w:p w:rsidR="00AD7208" w:rsidRPr="0039186E" w:rsidRDefault="00AD7208" w:rsidP="00AD7208">
      <w:pPr>
        <w:contextualSpacing/>
        <w:jc w:val="both"/>
        <w:rPr>
          <w:rFonts w:ascii="Times New Roman" w:hAnsi="Times New Roman"/>
          <w:bCs/>
          <w:sz w:val="28"/>
          <w:szCs w:val="28"/>
          <w:lang w:val="ru-RU"/>
        </w:rPr>
      </w:pPr>
      <w:r w:rsidRPr="0039186E">
        <w:rPr>
          <w:rFonts w:ascii="Times New Roman" w:hAnsi="Times New Roman"/>
          <w:sz w:val="28"/>
          <w:szCs w:val="28"/>
          <w:lang w:val="ru-RU"/>
        </w:rPr>
        <w:t>Предмет «Литературное чтение»</w:t>
      </w:r>
      <w:r w:rsidRPr="0039186E">
        <w:rPr>
          <w:rFonts w:ascii="Times New Roman" w:hAnsi="Times New Roman"/>
          <w:bCs/>
          <w:sz w:val="28"/>
          <w:szCs w:val="28"/>
          <w:lang w:val="ru-RU"/>
        </w:rPr>
        <w:t xml:space="preserve"> ориентирован на реализацию следующих целей:</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формирование читателя-школьника с развитыми нравственными и эстетическими чувствами, способного к творческой деятельности;</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формирование и совершенствование всех видов речевой деятельности младшего школьника (слушание, чтение, говорение, письмо, различные виды пересказа);</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знакомство с богатым миром отечественной и зарубежной детской литературы.</w:t>
      </w:r>
    </w:p>
    <w:p w:rsidR="00AD7208" w:rsidRPr="0039186E" w:rsidRDefault="00AD7208" w:rsidP="00AD7208">
      <w:pPr>
        <w:contextualSpacing/>
        <w:rPr>
          <w:rFonts w:ascii="Times New Roman" w:hAnsi="Times New Roman"/>
          <w:b/>
          <w:bCs/>
          <w:sz w:val="28"/>
          <w:szCs w:val="28"/>
          <w:lang w:val="ru-RU"/>
        </w:rPr>
      </w:pPr>
      <w:r w:rsidRPr="0039186E">
        <w:rPr>
          <w:rFonts w:ascii="Times New Roman" w:hAnsi="Times New Roman"/>
          <w:b/>
          <w:bCs/>
          <w:sz w:val="28"/>
          <w:szCs w:val="28"/>
          <w:lang w:val="ru-RU"/>
        </w:rPr>
        <w:t>Математика (4 часа/нед.)</w:t>
      </w:r>
    </w:p>
    <w:p w:rsidR="00AD7208" w:rsidRPr="0039186E" w:rsidRDefault="00AD7208" w:rsidP="00AD7208">
      <w:pPr>
        <w:contextualSpacing/>
        <w:jc w:val="both"/>
        <w:rPr>
          <w:rFonts w:ascii="Times New Roman" w:hAnsi="Times New Roman"/>
          <w:bCs/>
          <w:sz w:val="28"/>
          <w:szCs w:val="28"/>
          <w:lang w:val="ru-RU"/>
        </w:rPr>
      </w:pPr>
      <w:r w:rsidRPr="0039186E">
        <w:rPr>
          <w:rFonts w:ascii="Times New Roman" w:hAnsi="Times New Roman"/>
          <w:bCs/>
          <w:sz w:val="28"/>
          <w:szCs w:val="28"/>
          <w:lang w:val="ru-RU"/>
        </w:rPr>
        <w:t>Изучение математики в начальной школе направлено на достижение следующих целей:</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освоение основ математических знаний, формирование первоначальных представлений о математике как части общечеловеческой культуры;</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воспитание интереса к математике, стремления использовать математические знания в повседневной жизни. </w:t>
      </w:r>
    </w:p>
    <w:p w:rsidR="00AD7208" w:rsidRPr="0039186E" w:rsidRDefault="00AD7208" w:rsidP="00AD7208">
      <w:pPr>
        <w:contextualSpacing/>
        <w:rPr>
          <w:rFonts w:ascii="Times New Roman" w:hAnsi="Times New Roman"/>
          <w:b/>
          <w:sz w:val="28"/>
          <w:szCs w:val="28"/>
          <w:lang w:val="ru-RU"/>
        </w:rPr>
      </w:pPr>
      <w:r w:rsidRPr="0039186E">
        <w:rPr>
          <w:rFonts w:ascii="Times New Roman" w:hAnsi="Times New Roman"/>
          <w:b/>
          <w:sz w:val="28"/>
          <w:szCs w:val="28"/>
          <w:lang w:val="ru-RU"/>
        </w:rPr>
        <w:lastRenderedPageBreak/>
        <w:t>Окружающий мир (2 часа/нед.)</w:t>
      </w:r>
    </w:p>
    <w:p w:rsidR="00C35F7D" w:rsidRPr="00792F37" w:rsidRDefault="00AD7208" w:rsidP="00C35F7D">
      <w:pPr>
        <w:jc w:val="both"/>
        <w:rPr>
          <w:rFonts w:ascii="Times New Roman" w:hAnsi="Times New Roman"/>
          <w:sz w:val="28"/>
          <w:szCs w:val="28"/>
          <w:lang w:val="ru-RU"/>
        </w:rPr>
      </w:pPr>
      <w:r w:rsidRPr="0039186E">
        <w:rPr>
          <w:rFonts w:ascii="Times New Roman" w:hAnsi="Times New Roman"/>
          <w:sz w:val="28"/>
          <w:szCs w:val="28"/>
          <w:lang w:val="ru-RU"/>
        </w:rPr>
        <w:t xml:space="preserve">         Цель изучения предмета «Окружающий мир» –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Значение предмета «Окружающий мир» состоит в том, что в ходе его изучения учащиеся овладевают основами практико- ориентированных знаний и умений, в том числе – методами изучения природы, правилами ухода за растениями и животными, а также за собственным организмом. Этот предмет обладает широкими возможностями для формирования у младших школьников умений проводить наблюдения в природе, ставить опыты, соблюдать правила поведения в мире природы и людей, правила здорового образа жизни, т.е. основы адекватного поведения в окружающей среде, что составляет основы экологической и культурологической грамотности и соответствующих компетентностей.  Особое место уделяется формированию младших школьников здорового образа жизни, элементарных знаний поведения в экстремальных ситуациях.</w:t>
      </w:r>
      <w:r w:rsidR="00C35F7D">
        <w:rPr>
          <w:rFonts w:ascii="Times New Roman" w:hAnsi="Times New Roman"/>
          <w:sz w:val="28"/>
          <w:szCs w:val="28"/>
          <w:lang w:val="ru-RU"/>
        </w:rPr>
        <w:t xml:space="preserve"> </w:t>
      </w:r>
      <w:r w:rsidR="00C35F7D" w:rsidRPr="00792F37">
        <w:rPr>
          <w:rFonts w:ascii="Times New Roman" w:hAnsi="Times New Roman"/>
          <w:sz w:val="28"/>
          <w:szCs w:val="28"/>
          <w:lang w:val="ru-RU"/>
        </w:rPr>
        <w:t>Курс ОБЖ входит в содержание учебного предмета «Окружающий мир».</w:t>
      </w:r>
    </w:p>
    <w:p w:rsidR="00AD7208" w:rsidRPr="0039186E" w:rsidRDefault="00AD7208" w:rsidP="00AD7208">
      <w:pPr>
        <w:contextualSpacing/>
        <w:rPr>
          <w:rFonts w:ascii="Times New Roman" w:hAnsi="Times New Roman"/>
          <w:b/>
          <w:bCs/>
          <w:sz w:val="28"/>
          <w:szCs w:val="28"/>
          <w:lang w:val="ru-RU"/>
        </w:rPr>
      </w:pPr>
      <w:r w:rsidRPr="0039186E">
        <w:rPr>
          <w:rFonts w:ascii="Times New Roman" w:hAnsi="Times New Roman"/>
          <w:b/>
          <w:bCs/>
          <w:sz w:val="28"/>
          <w:szCs w:val="28"/>
          <w:lang w:val="ru-RU"/>
        </w:rPr>
        <w:t>Технология (1 час.нед.)</w:t>
      </w:r>
    </w:p>
    <w:p w:rsidR="00AD7208" w:rsidRPr="0039186E" w:rsidRDefault="00AD7208" w:rsidP="00AD7208">
      <w:pPr>
        <w:contextualSpacing/>
        <w:jc w:val="both"/>
        <w:rPr>
          <w:rFonts w:ascii="Times New Roman" w:hAnsi="Times New Roman"/>
          <w:sz w:val="28"/>
          <w:szCs w:val="28"/>
          <w:lang w:val="ru-RU"/>
        </w:rPr>
      </w:pPr>
      <w:r w:rsidRPr="0039186E">
        <w:rPr>
          <w:rFonts w:ascii="Times New Roman" w:hAnsi="Times New Roman"/>
          <w:sz w:val="28"/>
          <w:szCs w:val="28"/>
          <w:lang w:val="ru-RU"/>
        </w:rPr>
        <w:t>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формирование социально ценных практических умений, опыта преобразовательной деятельности и развитие творчества – создает предпосылки для более успешной социализации личности;</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введение информационных технологий модульно в предмет. Подготовка школьников к использованию их как средства повышения эффективности познавательной и практической деятельности учащихся. </w:t>
      </w:r>
    </w:p>
    <w:p w:rsidR="00AD7208" w:rsidRPr="0039186E" w:rsidRDefault="00AD7208" w:rsidP="00AD7208">
      <w:pPr>
        <w:contextualSpacing/>
        <w:rPr>
          <w:rFonts w:ascii="Times New Roman" w:hAnsi="Times New Roman"/>
          <w:b/>
          <w:sz w:val="28"/>
          <w:szCs w:val="28"/>
          <w:lang w:val="ru-RU"/>
        </w:rPr>
      </w:pPr>
      <w:r w:rsidRPr="0039186E">
        <w:rPr>
          <w:rFonts w:ascii="Times New Roman" w:hAnsi="Times New Roman"/>
          <w:b/>
          <w:sz w:val="28"/>
          <w:szCs w:val="28"/>
          <w:lang w:val="ru-RU"/>
        </w:rPr>
        <w:t>Искусство</w:t>
      </w:r>
    </w:p>
    <w:p w:rsidR="00AD7208" w:rsidRPr="0039186E" w:rsidRDefault="00AD7208" w:rsidP="00AD7208">
      <w:pPr>
        <w:contextualSpacing/>
        <w:rPr>
          <w:rFonts w:ascii="Times New Roman" w:hAnsi="Times New Roman"/>
          <w:b/>
          <w:sz w:val="28"/>
          <w:szCs w:val="28"/>
          <w:lang w:val="ru-RU"/>
        </w:rPr>
      </w:pPr>
      <w:r w:rsidRPr="0039186E">
        <w:rPr>
          <w:rFonts w:ascii="Times New Roman" w:hAnsi="Times New Roman"/>
          <w:b/>
          <w:sz w:val="28"/>
          <w:szCs w:val="28"/>
          <w:lang w:val="ru-RU"/>
        </w:rPr>
        <w:t>Музыка (1 час/нед.), изобразительное искусство (1 час/нед.)</w:t>
      </w:r>
    </w:p>
    <w:p w:rsidR="00AD7208" w:rsidRPr="0039186E" w:rsidRDefault="00AD7208" w:rsidP="00AD7208">
      <w:pPr>
        <w:contextualSpacing/>
        <w:jc w:val="both"/>
        <w:rPr>
          <w:rFonts w:ascii="Times New Roman" w:hAnsi="Times New Roman"/>
          <w:bCs/>
          <w:sz w:val="28"/>
          <w:szCs w:val="28"/>
          <w:lang w:val="ru-RU"/>
        </w:rPr>
      </w:pPr>
      <w:r w:rsidRPr="0039186E">
        <w:rPr>
          <w:rFonts w:ascii="Times New Roman" w:hAnsi="Times New Roman"/>
          <w:bCs/>
          <w:sz w:val="28"/>
          <w:szCs w:val="28"/>
          <w:lang w:val="ru-RU"/>
        </w:rPr>
        <w:t>Изучение предметов эстетического цикла направлено на достижение следующих целей:</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развитие способности к эмоционально-ценностному восприятия произведения изобразительного и музыкального искусства, выражению в творческих работах своего отношения к окружающему миру;</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овладение элементарными умениями, навыками, способами художественной и музыкальной деятельности;</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lastRenderedPageBreak/>
        <w:t>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AD7208" w:rsidRPr="0039186E" w:rsidRDefault="00AD7208" w:rsidP="00AD7208">
      <w:pPr>
        <w:contextualSpacing/>
        <w:rPr>
          <w:rFonts w:ascii="Times New Roman" w:hAnsi="Times New Roman"/>
          <w:b/>
          <w:bCs/>
          <w:sz w:val="28"/>
          <w:szCs w:val="28"/>
          <w:lang w:val="ru-RU"/>
        </w:rPr>
      </w:pPr>
      <w:r w:rsidRPr="0039186E">
        <w:rPr>
          <w:rFonts w:ascii="Times New Roman" w:hAnsi="Times New Roman"/>
          <w:b/>
          <w:bCs/>
          <w:sz w:val="28"/>
          <w:szCs w:val="28"/>
          <w:lang w:val="ru-RU"/>
        </w:rPr>
        <w:t>Физическая культура (3 часа/нед.)</w:t>
      </w:r>
    </w:p>
    <w:p w:rsidR="00AD7208" w:rsidRPr="0039186E" w:rsidRDefault="00AD7208" w:rsidP="00AD7208">
      <w:pPr>
        <w:contextualSpacing/>
        <w:jc w:val="both"/>
        <w:rPr>
          <w:rFonts w:ascii="Times New Roman" w:hAnsi="Times New Roman"/>
          <w:bCs/>
          <w:sz w:val="28"/>
          <w:szCs w:val="28"/>
          <w:lang w:val="ru-RU"/>
        </w:rPr>
      </w:pPr>
      <w:r w:rsidRPr="0039186E">
        <w:rPr>
          <w:rFonts w:ascii="Times New Roman" w:hAnsi="Times New Roman"/>
          <w:bCs/>
          <w:sz w:val="28"/>
          <w:szCs w:val="28"/>
          <w:lang w:val="ru-RU"/>
        </w:rPr>
        <w:t>Изучение физической культуры направлено на достижение следующих целей:</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укрепление здоровья, содействие гармоническому физическому развитию и всесторонней физической подготовленности;</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развитие жизненно важных двигательных умений и навыков, формирование опыта двигательной деятельности;</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овладение общеразвивающими и коррегирующими физическими упражнениями, умением их использовать в режиме учебного дня, активного отдыха и досуга;</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 xml:space="preserve">воспитание познавательной активности, интересы и инициативы на занятиях физическими упражнениями, культуры общения в учебной и игровой деятельности. </w:t>
      </w:r>
    </w:p>
    <w:p w:rsidR="00AD7208" w:rsidRPr="0039186E" w:rsidRDefault="00AD7208" w:rsidP="00AD7208">
      <w:pPr>
        <w:contextualSpacing/>
        <w:rPr>
          <w:rFonts w:ascii="Times New Roman" w:hAnsi="Times New Roman"/>
          <w:b/>
          <w:bCs/>
          <w:sz w:val="28"/>
          <w:szCs w:val="28"/>
          <w:lang w:val="ru-RU"/>
        </w:rPr>
      </w:pPr>
      <w:r w:rsidRPr="0039186E">
        <w:rPr>
          <w:rFonts w:ascii="Times New Roman" w:hAnsi="Times New Roman"/>
          <w:b/>
          <w:bCs/>
          <w:sz w:val="28"/>
          <w:szCs w:val="28"/>
          <w:lang w:val="ru-RU"/>
        </w:rPr>
        <w:t xml:space="preserve">Иностранный язык (английский, 2 час/нед.) </w:t>
      </w:r>
    </w:p>
    <w:p w:rsidR="00AD7208" w:rsidRPr="0039186E" w:rsidRDefault="00AD7208" w:rsidP="00AD7208">
      <w:pPr>
        <w:contextualSpacing/>
        <w:jc w:val="both"/>
        <w:rPr>
          <w:rFonts w:ascii="Times New Roman" w:hAnsi="Times New Roman"/>
          <w:sz w:val="28"/>
          <w:szCs w:val="28"/>
          <w:lang w:val="ru-RU"/>
        </w:rPr>
      </w:pPr>
      <w:r w:rsidRPr="0039186E">
        <w:rPr>
          <w:rFonts w:ascii="Times New Roman" w:hAnsi="Times New Roman"/>
          <w:sz w:val="28"/>
          <w:szCs w:val="28"/>
          <w:lang w:val="ru-RU"/>
        </w:rPr>
        <w:t>При проведении занятий по иностранному языку (2-4 кл.) осуществляется деление классов на две группы при наполняемости 25 и более человек.</w:t>
      </w:r>
    </w:p>
    <w:p w:rsidR="00AD7208" w:rsidRPr="0039186E" w:rsidRDefault="00AD7208" w:rsidP="00AD7208">
      <w:pPr>
        <w:contextualSpacing/>
        <w:jc w:val="both"/>
        <w:rPr>
          <w:rFonts w:ascii="Times New Roman" w:hAnsi="Times New Roman"/>
          <w:bCs/>
          <w:sz w:val="28"/>
          <w:szCs w:val="28"/>
          <w:lang w:val="ru-RU"/>
        </w:rPr>
      </w:pPr>
      <w:r w:rsidRPr="0039186E">
        <w:rPr>
          <w:rFonts w:ascii="Times New Roman" w:hAnsi="Times New Roman"/>
          <w:bCs/>
          <w:sz w:val="28"/>
          <w:szCs w:val="28"/>
          <w:lang w:val="ru-RU"/>
        </w:rPr>
        <w:t>Изучение иностранного языка направлено на достижение следующих целей:</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AD7208" w:rsidRPr="0039186E" w:rsidRDefault="00AD7208" w:rsidP="002D58FF">
      <w:pPr>
        <w:numPr>
          <w:ilvl w:val="0"/>
          <w:numId w:val="21"/>
        </w:numPr>
        <w:tabs>
          <w:tab w:val="clear" w:pos="360"/>
          <w:tab w:val="num" w:pos="153"/>
          <w:tab w:val="num" w:pos="1260"/>
        </w:tabs>
        <w:ind w:left="153"/>
        <w:contextualSpacing/>
        <w:jc w:val="both"/>
        <w:rPr>
          <w:rFonts w:ascii="Times New Roman" w:hAnsi="Times New Roman"/>
          <w:sz w:val="28"/>
          <w:szCs w:val="28"/>
          <w:lang w:val="ru-RU"/>
        </w:rPr>
      </w:pPr>
      <w:r w:rsidRPr="0039186E">
        <w:rPr>
          <w:rFonts w:ascii="Times New Roman" w:hAnsi="Times New Roman"/>
          <w:sz w:val="28"/>
          <w:szCs w:val="28"/>
          <w:lang w:val="ru-RU"/>
        </w:rPr>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AD7208" w:rsidRPr="0039186E" w:rsidRDefault="00AD7208" w:rsidP="00AD7208">
      <w:pPr>
        <w:contextualSpacing/>
        <w:rPr>
          <w:rFonts w:ascii="Times New Roman" w:hAnsi="Times New Roman"/>
          <w:b/>
          <w:sz w:val="28"/>
          <w:szCs w:val="28"/>
          <w:lang w:val="ru-RU"/>
        </w:rPr>
      </w:pPr>
      <w:r w:rsidRPr="0039186E">
        <w:rPr>
          <w:rFonts w:ascii="Times New Roman" w:hAnsi="Times New Roman"/>
          <w:b/>
          <w:sz w:val="28"/>
          <w:szCs w:val="28"/>
          <w:lang w:val="ru-RU"/>
        </w:rPr>
        <w:t xml:space="preserve">Основы религиозных культур и светской этики </w:t>
      </w:r>
      <w:r w:rsidRPr="0039186E">
        <w:rPr>
          <w:rFonts w:ascii="Times New Roman" w:hAnsi="Times New Roman"/>
          <w:b/>
          <w:bCs/>
          <w:sz w:val="28"/>
          <w:szCs w:val="28"/>
          <w:lang w:val="ru-RU"/>
        </w:rPr>
        <w:t>(в 4-х классах 1час/нед.)</w:t>
      </w:r>
    </w:p>
    <w:p w:rsidR="00AD7208" w:rsidRPr="0039186E" w:rsidRDefault="00AD7208" w:rsidP="002D58FF">
      <w:pPr>
        <w:pStyle w:val="1"/>
        <w:numPr>
          <w:ilvl w:val="0"/>
          <w:numId w:val="1"/>
        </w:numPr>
        <w:tabs>
          <w:tab w:val="clear" w:pos="360"/>
          <w:tab w:val="num" w:pos="153"/>
          <w:tab w:val="num" w:pos="720"/>
        </w:tabs>
        <w:spacing w:before="0" w:after="0"/>
        <w:ind w:left="153" w:right="567"/>
        <w:contextualSpacing/>
        <w:jc w:val="both"/>
        <w:rPr>
          <w:rFonts w:ascii="Times New Roman" w:hAnsi="Times New Roman"/>
          <w:b w:val="0"/>
          <w:sz w:val="28"/>
          <w:szCs w:val="28"/>
          <w:lang w:val="ru-RU"/>
        </w:rPr>
      </w:pPr>
      <w:r w:rsidRPr="0039186E">
        <w:rPr>
          <w:rFonts w:ascii="Times New Roman" w:hAnsi="Times New Roman"/>
          <w:b w:val="0"/>
          <w:sz w:val="28"/>
          <w:szCs w:val="28"/>
          <w:lang w:val="ru-RU"/>
        </w:rPr>
        <w:t xml:space="preserve">реализация курса ОРКСЭ ведется на основе методических рекомендаций </w:t>
      </w:r>
      <w:r w:rsidRPr="0039186E">
        <w:rPr>
          <w:rFonts w:ascii="Times New Roman" w:hAnsi="Times New Roman"/>
          <w:b w:val="0"/>
          <w:color w:val="000000"/>
          <w:sz w:val="28"/>
          <w:szCs w:val="28"/>
          <w:lang w:val="ru-RU"/>
        </w:rPr>
        <w:t>по организационно-методическому сопровождению преподавания курса ОРКСЭ в условиях начальной школы</w:t>
      </w:r>
      <w:r w:rsidRPr="0039186E">
        <w:rPr>
          <w:rFonts w:ascii="Times New Roman" w:hAnsi="Times New Roman"/>
          <w:b w:val="0"/>
          <w:sz w:val="28"/>
          <w:szCs w:val="28"/>
          <w:lang w:val="ru-RU"/>
        </w:rPr>
        <w:t>, утвержденных приказом департамента образования Новосибирской области от 27.10.2009 №1096 «Об организации апробации комплексного учебного курса для общеобразовательных учреждений ОРКСЭ».</w:t>
      </w:r>
    </w:p>
    <w:p w:rsidR="00AD7208" w:rsidRPr="0039186E" w:rsidRDefault="00AD7208" w:rsidP="00AD7208">
      <w:pPr>
        <w:ind w:firstLine="900"/>
        <w:jc w:val="both"/>
        <w:rPr>
          <w:rFonts w:ascii="Times New Roman" w:hAnsi="Times New Roman"/>
          <w:sz w:val="28"/>
          <w:szCs w:val="28"/>
          <w:lang w:val="ru-RU"/>
        </w:rPr>
      </w:pPr>
      <w:r w:rsidRPr="0039186E">
        <w:rPr>
          <w:rFonts w:ascii="Times New Roman" w:hAnsi="Times New Roman"/>
          <w:sz w:val="28"/>
          <w:szCs w:val="28"/>
          <w:lang w:val="ru-RU"/>
        </w:rPr>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AD7208" w:rsidRPr="0039186E" w:rsidRDefault="00AD7208" w:rsidP="002D58FF">
      <w:pPr>
        <w:pStyle w:val="ab"/>
        <w:numPr>
          <w:ilvl w:val="0"/>
          <w:numId w:val="2"/>
        </w:numPr>
        <w:jc w:val="both"/>
        <w:rPr>
          <w:rFonts w:ascii="Times New Roman" w:hAnsi="Times New Roman"/>
          <w:sz w:val="28"/>
          <w:szCs w:val="28"/>
          <w:lang w:val="ru-RU"/>
        </w:rPr>
      </w:pPr>
      <w:r w:rsidRPr="0039186E">
        <w:rPr>
          <w:rFonts w:ascii="Times New Roman" w:hAnsi="Times New Roman"/>
          <w:sz w:val="28"/>
          <w:szCs w:val="28"/>
          <w:lang w:val="ru-RU"/>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AD7208" w:rsidRPr="0039186E" w:rsidRDefault="00AD7208" w:rsidP="002D58FF">
      <w:pPr>
        <w:pStyle w:val="ab"/>
        <w:numPr>
          <w:ilvl w:val="0"/>
          <w:numId w:val="2"/>
        </w:numPr>
        <w:jc w:val="both"/>
        <w:rPr>
          <w:rFonts w:ascii="Times New Roman" w:hAnsi="Times New Roman"/>
          <w:sz w:val="28"/>
          <w:szCs w:val="28"/>
        </w:rPr>
      </w:pPr>
      <w:r w:rsidRPr="0039186E">
        <w:rPr>
          <w:rFonts w:ascii="Times New Roman" w:hAnsi="Times New Roman"/>
          <w:sz w:val="28"/>
          <w:szCs w:val="28"/>
        </w:rPr>
        <w:t>универсальных учебных действий;</w:t>
      </w:r>
    </w:p>
    <w:p w:rsidR="00AD7208" w:rsidRPr="0039186E" w:rsidRDefault="00AD7208" w:rsidP="002D58FF">
      <w:pPr>
        <w:pStyle w:val="ab"/>
        <w:numPr>
          <w:ilvl w:val="0"/>
          <w:numId w:val="2"/>
        </w:numPr>
        <w:jc w:val="both"/>
        <w:rPr>
          <w:rFonts w:ascii="Times New Roman" w:hAnsi="Times New Roman"/>
          <w:sz w:val="28"/>
          <w:szCs w:val="28"/>
          <w:lang w:val="ru-RU"/>
        </w:rPr>
      </w:pPr>
      <w:r w:rsidRPr="0039186E">
        <w:rPr>
          <w:rFonts w:ascii="Times New Roman" w:hAnsi="Times New Roman"/>
          <w:sz w:val="28"/>
          <w:szCs w:val="28"/>
          <w:lang w:val="ru-RU"/>
        </w:rPr>
        <w:lastRenderedPageBreak/>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AD7208" w:rsidRPr="0039186E" w:rsidRDefault="00AD7208" w:rsidP="00AD7208">
      <w:pPr>
        <w:ind w:firstLine="900"/>
        <w:jc w:val="both"/>
        <w:rPr>
          <w:rFonts w:ascii="Times New Roman" w:hAnsi="Times New Roman"/>
          <w:sz w:val="28"/>
          <w:szCs w:val="28"/>
          <w:lang w:val="ru-RU"/>
        </w:rPr>
      </w:pPr>
      <w:r w:rsidRPr="0039186E">
        <w:rPr>
          <w:rFonts w:ascii="Times New Roman" w:hAnsi="Times New Roman"/>
          <w:sz w:val="28"/>
          <w:szCs w:val="28"/>
          <w:lang w:val="ru-RU"/>
        </w:rPr>
        <w:t>Учебный план, и в целом, основная образовательная программа начального общего образования, состоят из двух частей – обязательной части и части, формируемой участниками образовательного процесса.</w:t>
      </w:r>
    </w:p>
    <w:p w:rsidR="00AD7208" w:rsidRPr="0039186E" w:rsidRDefault="00AD7208" w:rsidP="00AD7208">
      <w:pPr>
        <w:ind w:firstLine="900"/>
        <w:jc w:val="both"/>
        <w:rPr>
          <w:rFonts w:ascii="Times New Roman" w:hAnsi="Times New Roman"/>
          <w:sz w:val="28"/>
          <w:szCs w:val="28"/>
          <w:lang w:val="ru-RU"/>
        </w:rPr>
      </w:pPr>
      <w:r w:rsidRPr="0039186E">
        <w:rPr>
          <w:rFonts w:ascii="Times New Roman" w:hAnsi="Times New Roman"/>
          <w:sz w:val="28"/>
          <w:szCs w:val="28"/>
          <w:lang w:val="ru-RU"/>
        </w:rPr>
        <w:t>Обязательные предметные области учебного плана: филология, математика и информатика, обществознание и естествознание (окружающий мир), основы духовно – нравственной культуры народов России, искусство, технология, физическая культура.</w:t>
      </w:r>
    </w:p>
    <w:p w:rsidR="00AD7208" w:rsidRPr="0039186E" w:rsidRDefault="00AD7208" w:rsidP="00AD7208">
      <w:pPr>
        <w:ind w:firstLine="900"/>
        <w:jc w:val="both"/>
        <w:rPr>
          <w:rFonts w:ascii="Times New Roman" w:hAnsi="Times New Roman"/>
          <w:sz w:val="28"/>
          <w:szCs w:val="28"/>
          <w:lang w:val="ru-RU"/>
        </w:rPr>
      </w:pPr>
      <w:r w:rsidRPr="0039186E">
        <w:rPr>
          <w:rFonts w:ascii="Times New Roman" w:hAnsi="Times New Roman"/>
          <w:sz w:val="28"/>
          <w:szCs w:val="28"/>
          <w:lang w:val="ru-RU"/>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AD7208" w:rsidRPr="0039186E" w:rsidRDefault="00AD7208" w:rsidP="002D58FF">
      <w:pPr>
        <w:pStyle w:val="ab"/>
        <w:numPr>
          <w:ilvl w:val="0"/>
          <w:numId w:val="3"/>
        </w:numPr>
        <w:jc w:val="both"/>
        <w:rPr>
          <w:rFonts w:ascii="Times New Roman" w:hAnsi="Times New Roman"/>
          <w:sz w:val="28"/>
          <w:szCs w:val="28"/>
        </w:rPr>
      </w:pPr>
      <w:r w:rsidRPr="0039186E">
        <w:rPr>
          <w:rFonts w:ascii="Times New Roman" w:hAnsi="Times New Roman"/>
          <w:sz w:val="28"/>
          <w:szCs w:val="28"/>
        </w:rPr>
        <w:t>формирование гражданской идентичности;</w:t>
      </w:r>
    </w:p>
    <w:p w:rsidR="00AD7208" w:rsidRPr="0039186E" w:rsidRDefault="00AD7208" w:rsidP="002D58FF">
      <w:pPr>
        <w:pStyle w:val="ab"/>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приобщение к общекультурным и национальным ценностям, информационным технологиям;</w:t>
      </w:r>
    </w:p>
    <w:p w:rsidR="00AD7208" w:rsidRPr="0039186E" w:rsidRDefault="00AD7208" w:rsidP="002D58FF">
      <w:pPr>
        <w:pStyle w:val="ab"/>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формирование готовности к продолжению образования на последующих ступенях основного общего образования;</w:t>
      </w:r>
    </w:p>
    <w:p w:rsidR="00AD7208" w:rsidRPr="0039186E" w:rsidRDefault="00AD7208" w:rsidP="002D58FF">
      <w:pPr>
        <w:pStyle w:val="ab"/>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формирование здорового образа жизни, элементарных правил поведения в экстремальных ситуациях;</w:t>
      </w:r>
    </w:p>
    <w:p w:rsidR="00AD7208" w:rsidRPr="0039186E" w:rsidRDefault="00AD7208" w:rsidP="002D58FF">
      <w:pPr>
        <w:pStyle w:val="ab"/>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личностное развитие обучающегося в соответствии с его индивидуальностью.</w:t>
      </w:r>
    </w:p>
    <w:p w:rsidR="00AD7208" w:rsidRPr="0039186E" w:rsidRDefault="00AD7208" w:rsidP="00AD7208">
      <w:pPr>
        <w:ind w:firstLine="902"/>
        <w:jc w:val="both"/>
        <w:rPr>
          <w:rFonts w:ascii="Times New Roman" w:hAnsi="Times New Roman"/>
          <w:sz w:val="28"/>
          <w:szCs w:val="28"/>
          <w:lang w:val="ru-RU"/>
        </w:rPr>
      </w:pPr>
      <w:r w:rsidRPr="0039186E">
        <w:rPr>
          <w:rFonts w:ascii="Times New Roman" w:hAnsi="Times New Roman"/>
          <w:sz w:val="28"/>
          <w:szCs w:val="28"/>
          <w:lang w:val="ru-RU"/>
        </w:rPr>
        <w:t xml:space="preserve">Часть учебного плана, формируемая участниками образовательного процесса, обеспечивает, в том числе, реализацию образовательных потребностей и запросов обучающихся, воспитанников. Время, отводимое на данную часть, может быть использовано: на увеличение учебных часов, отводимых на изучение обязательных предметных области; на введение учебных курсов, обеспечивающих различные интересы обучающихся, в том числе этнокультурные. </w:t>
      </w:r>
    </w:p>
    <w:p w:rsidR="00AD7208" w:rsidRPr="0039186E" w:rsidRDefault="00AD7208" w:rsidP="00AD7208">
      <w:pPr>
        <w:ind w:firstLine="902"/>
        <w:jc w:val="both"/>
        <w:rPr>
          <w:rFonts w:ascii="Times New Roman" w:hAnsi="Times New Roman"/>
          <w:sz w:val="28"/>
          <w:szCs w:val="28"/>
          <w:lang w:val="ru-RU"/>
        </w:rPr>
      </w:pPr>
      <w:r w:rsidRPr="0039186E">
        <w:rPr>
          <w:rFonts w:ascii="Times New Roman" w:hAnsi="Times New Roman"/>
          <w:sz w:val="28"/>
          <w:szCs w:val="28"/>
          <w:lang w:val="ru-RU"/>
        </w:rPr>
        <w:t>В целом учебный план также учитывает и специфику используемых в образовательном процессе систем учебников и учебников, принадлежащих к завершенной предметной линии учебников, входящих в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792F37" w:rsidRDefault="00792F37" w:rsidP="0031448F">
      <w:pPr>
        <w:jc w:val="center"/>
        <w:rPr>
          <w:rFonts w:ascii="Times New Roman" w:hAnsi="Times New Roman"/>
          <w:b/>
          <w:sz w:val="28"/>
          <w:szCs w:val="28"/>
          <w:lang w:val="ru-RU"/>
        </w:rPr>
      </w:pPr>
    </w:p>
    <w:p w:rsidR="00CE17E5" w:rsidRDefault="00CE17E5" w:rsidP="00792F37">
      <w:pPr>
        <w:jc w:val="center"/>
        <w:rPr>
          <w:rFonts w:ascii="Times New Roman" w:hAnsi="Times New Roman"/>
          <w:b/>
          <w:sz w:val="28"/>
          <w:szCs w:val="28"/>
          <w:lang w:val="ru-RU"/>
        </w:rPr>
      </w:pPr>
    </w:p>
    <w:p w:rsidR="00CE17E5" w:rsidRDefault="00CE17E5" w:rsidP="00792F37">
      <w:pPr>
        <w:jc w:val="center"/>
        <w:rPr>
          <w:rFonts w:ascii="Times New Roman" w:hAnsi="Times New Roman"/>
          <w:b/>
          <w:sz w:val="28"/>
          <w:szCs w:val="28"/>
          <w:lang w:val="ru-RU"/>
        </w:rPr>
      </w:pPr>
    </w:p>
    <w:p w:rsidR="00CE17E5" w:rsidRDefault="00CE17E5" w:rsidP="00792F37">
      <w:pPr>
        <w:jc w:val="center"/>
        <w:rPr>
          <w:rFonts w:ascii="Times New Roman" w:hAnsi="Times New Roman"/>
          <w:b/>
          <w:sz w:val="28"/>
          <w:szCs w:val="28"/>
          <w:lang w:val="ru-RU"/>
        </w:rPr>
      </w:pPr>
    </w:p>
    <w:p w:rsidR="00CE17E5" w:rsidRDefault="00CE17E5" w:rsidP="00792F37">
      <w:pPr>
        <w:jc w:val="center"/>
        <w:rPr>
          <w:rFonts w:ascii="Times New Roman" w:hAnsi="Times New Roman"/>
          <w:b/>
          <w:sz w:val="28"/>
          <w:szCs w:val="28"/>
          <w:lang w:val="ru-RU"/>
        </w:rPr>
      </w:pPr>
    </w:p>
    <w:p w:rsidR="00CE17E5" w:rsidRDefault="00CE17E5" w:rsidP="00792F37">
      <w:pPr>
        <w:jc w:val="center"/>
        <w:rPr>
          <w:rFonts w:ascii="Times New Roman" w:hAnsi="Times New Roman"/>
          <w:b/>
          <w:sz w:val="28"/>
          <w:szCs w:val="28"/>
          <w:lang w:val="ru-RU"/>
        </w:rPr>
      </w:pPr>
    </w:p>
    <w:p w:rsidR="00CE17E5" w:rsidRDefault="00CE17E5" w:rsidP="00792F37">
      <w:pPr>
        <w:jc w:val="center"/>
        <w:rPr>
          <w:rFonts w:ascii="Times New Roman" w:hAnsi="Times New Roman"/>
          <w:b/>
          <w:sz w:val="28"/>
          <w:szCs w:val="28"/>
          <w:lang w:val="ru-RU"/>
        </w:rPr>
      </w:pPr>
    </w:p>
    <w:p w:rsidR="00792F37" w:rsidRPr="00C35F7D" w:rsidRDefault="0031448F" w:rsidP="00792F37">
      <w:pPr>
        <w:jc w:val="center"/>
        <w:rPr>
          <w:rFonts w:ascii="Times New Roman" w:hAnsi="Times New Roman"/>
          <w:b/>
          <w:sz w:val="28"/>
          <w:szCs w:val="28"/>
          <w:lang w:val="ru-RU"/>
        </w:rPr>
      </w:pPr>
      <w:r w:rsidRPr="0039186E">
        <w:rPr>
          <w:rFonts w:ascii="Times New Roman" w:hAnsi="Times New Roman"/>
          <w:b/>
          <w:sz w:val="28"/>
          <w:szCs w:val="28"/>
          <w:lang w:val="ru-RU"/>
        </w:rPr>
        <w:lastRenderedPageBreak/>
        <w:t xml:space="preserve">Таблица-сетка часов </w:t>
      </w:r>
      <w:r w:rsidR="00792F37">
        <w:rPr>
          <w:rFonts w:ascii="Times New Roman" w:hAnsi="Times New Roman"/>
          <w:b/>
          <w:sz w:val="28"/>
          <w:szCs w:val="28"/>
          <w:lang w:val="ru-RU"/>
        </w:rPr>
        <w:t xml:space="preserve"> </w:t>
      </w:r>
      <w:r w:rsidRPr="0039186E">
        <w:rPr>
          <w:rFonts w:ascii="Times New Roman" w:hAnsi="Times New Roman"/>
          <w:b/>
          <w:sz w:val="28"/>
          <w:szCs w:val="28"/>
          <w:lang w:val="ru-RU"/>
        </w:rPr>
        <w:t xml:space="preserve">учебного плана  </w:t>
      </w:r>
    </w:p>
    <w:p w:rsidR="0031448F" w:rsidRPr="00C35F7D" w:rsidRDefault="0031448F" w:rsidP="0031448F">
      <w:pPr>
        <w:jc w:val="center"/>
        <w:rPr>
          <w:rFonts w:ascii="Times New Roman" w:hAnsi="Times New Roman"/>
          <w:b/>
          <w:sz w:val="28"/>
          <w:szCs w:val="28"/>
          <w:lang w:val="ru-RU"/>
        </w:rPr>
      </w:pPr>
    </w:p>
    <w:tbl>
      <w:tblPr>
        <w:tblW w:w="9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2478"/>
        <w:gridCol w:w="854"/>
        <w:gridCol w:w="768"/>
        <w:gridCol w:w="774"/>
        <w:gridCol w:w="68"/>
        <w:gridCol w:w="777"/>
        <w:gridCol w:w="48"/>
        <w:gridCol w:w="1201"/>
      </w:tblGrid>
      <w:tr w:rsidR="0031448F" w:rsidRPr="0039186E" w:rsidTr="0031448F">
        <w:tc>
          <w:tcPr>
            <w:tcW w:w="2997" w:type="dxa"/>
            <w:vMerge w:val="restart"/>
            <w:vAlign w:val="center"/>
          </w:tcPr>
          <w:p w:rsidR="0031448F" w:rsidRPr="0039186E" w:rsidRDefault="0031448F" w:rsidP="0031448F">
            <w:pPr>
              <w:jc w:val="center"/>
              <w:rPr>
                <w:rFonts w:ascii="Times New Roman" w:eastAsia="Arial Unicode MS" w:hAnsi="Times New Roman"/>
                <w:sz w:val="28"/>
                <w:szCs w:val="28"/>
              </w:rPr>
            </w:pPr>
            <w:r w:rsidRPr="0039186E">
              <w:rPr>
                <w:rFonts w:ascii="Times New Roman" w:eastAsia="Arial Unicode MS" w:hAnsi="Times New Roman"/>
                <w:bCs/>
                <w:sz w:val="28"/>
                <w:szCs w:val="28"/>
              </w:rPr>
              <w:t>Предметные области</w:t>
            </w:r>
          </w:p>
        </w:tc>
        <w:tc>
          <w:tcPr>
            <w:tcW w:w="2478" w:type="dxa"/>
            <w:vMerge w:val="restart"/>
            <w:tcBorders>
              <w:tr2bl w:val="single" w:sz="4" w:space="0" w:color="auto"/>
            </w:tcBorders>
          </w:tcPr>
          <w:p w:rsidR="0031448F" w:rsidRPr="0039186E" w:rsidRDefault="0031448F" w:rsidP="0031448F">
            <w:pPr>
              <w:ind w:left="-105"/>
              <w:jc w:val="both"/>
              <w:rPr>
                <w:rFonts w:ascii="Times New Roman" w:eastAsia="Arial Unicode MS" w:hAnsi="Times New Roman"/>
                <w:bCs/>
                <w:sz w:val="28"/>
                <w:szCs w:val="28"/>
              </w:rPr>
            </w:pPr>
            <w:r w:rsidRPr="0039186E">
              <w:rPr>
                <w:rFonts w:ascii="Times New Roman" w:eastAsia="Arial Unicode MS" w:hAnsi="Times New Roman"/>
                <w:bCs/>
                <w:sz w:val="28"/>
                <w:szCs w:val="28"/>
              </w:rPr>
              <w:t xml:space="preserve">Учебные </w:t>
            </w:r>
          </w:p>
          <w:p w:rsidR="0031448F" w:rsidRPr="0039186E" w:rsidRDefault="0031448F" w:rsidP="0031448F">
            <w:pPr>
              <w:ind w:left="-105"/>
              <w:jc w:val="both"/>
              <w:rPr>
                <w:rFonts w:ascii="Times New Roman" w:eastAsia="Arial Unicode MS" w:hAnsi="Times New Roman"/>
                <w:sz w:val="28"/>
                <w:szCs w:val="28"/>
              </w:rPr>
            </w:pPr>
            <w:r w:rsidRPr="0039186E">
              <w:rPr>
                <w:rFonts w:ascii="Times New Roman" w:eastAsia="Arial Unicode MS" w:hAnsi="Times New Roman"/>
                <w:bCs/>
                <w:sz w:val="28"/>
                <w:szCs w:val="28"/>
              </w:rPr>
              <w:t>предметы</w:t>
            </w:r>
          </w:p>
          <w:p w:rsidR="0031448F" w:rsidRPr="0039186E" w:rsidRDefault="0031448F" w:rsidP="0031448F">
            <w:pPr>
              <w:jc w:val="right"/>
              <w:rPr>
                <w:rFonts w:ascii="Times New Roman" w:eastAsia="Arial Unicode MS" w:hAnsi="Times New Roman"/>
                <w:sz w:val="28"/>
                <w:szCs w:val="28"/>
              </w:rPr>
            </w:pPr>
            <w:r w:rsidRPr="0039186E">
              <w:rPr>
                <w:rFonts w:ascii="Times New Roman" w:eastAsia="Arial Unicode MS" w:hAnsi="Times New Roman"/>
                <w:bCs/>
                <w:sz w:val="28"/>
                <w:szCs w:val="28"/>
              </w:rPr>
              <w:t>Классы</w:t>
            </w:r>
          </w:p>
        </w:tc>
        <w:tc>
          <w:tcPr>
            <w:tcW w:w="3241" w:type="dxa"/>
            <w:gridSpan w:val="5"/>
            <w:vAlign w:val="center"/>
          </w:tcPr>
          <w:p w:rsidR="0031448F" w:rsidRPr="0039186E" w:rsidRDefault="0031448F" w:rsidP="0031448F">
            <w:pPr>
              <w:jc w:val="center"/>
              <w:rPr>
                <w:rFonts w:ascii="Times New Roman" w:eastAsia="Arial Unicode MS" w:hAnsi="Times New Roman"/>
                <w:b/>
                <w:sz w:val="28"/>
                <w:szCs w:val="28"/>
              </w:rPr>
            </w:pPr>
            <w:r w:rsidRPr="0039186E">
              <w:rPr>
                <w:rFonts w:ascii="Times New Roman" w:eastAsia="Arial Unicode MS" w:hAnsi="Times New Roman"/>
                <w:bCs/>
                <w:sz w:val="28"/>
                <w:szCs w:val="28"/>
              </w:rPr>
              <w:t>Количество часов в неделю</w:t>
            </w:r>
          </w:p>
        </w:tc>
        <w:tc>
          <w:tcPr>
            <w:tcW w:w="1249" w:type="dxa"/>
            <w:gridSpan w:val="2"/>
            <w:vMerge w:val="restart"/>
            <w:vAlign w:val="center"/>
          </w:tcPr>
          <w:p w:rsidR="0031448F" w:rsidRPr="0039186E" w:rsidRDefault="0031448F" w:rsidP="0031448F">
            <w:pPr>
              <w:jc w:val="center"/>
              <w:rPr>
                <w:rFonts w:ascii="Times New Roman" w:eastAsia="Arial Unicode MS" w:hAnsi="Times New Roman"/>
                <w:b/>
                <w:sz w:val="28"/>
                <w:szCs w:val="28"/>
              </w:rPr>
            </w:pPr>
            <w:r w:rsidRPr="0039186E">
              <w:rPr>
                <w:rFonts w:ascii="Times New Roman" w:eastAsia="Arial Unicode MS" w:hAnsi="Times New Roman"/>
                <w:bCs/>
                <w:sz w:val="28"/>
                <w:szCs w:val="28"/>
              </w:rPr>
              <w:t>Всего часов</w:t>
            </w:r>
          </w:p>
        </w:tc>
      </w:tr>
      <w:tr w:rsidR="0031448F" w:rsidRPr="0039186E" w:rsidTr="0031448F">
        <w:trPr>
          <w:trHeight w:val="1198"/>
        </w:trPr>
        <w:tc>
          <w:tcPr>
            <w:tcW w:w="2997" w:type="dxa"/>
            <w:vMerge/>
          </w:tcPr>
          <w:p w:rsidR="0031448F" w:rsidRPr="0039186E" w:rsidRDefault="0031448F" w:rsidP="0031448F">
            <w:pPr>
              <w:jc w:val="both"/>
              <w:rPr>
                <w:rFonts w:ascii="Times New Roman" w:eastAsia="Arial Unicode MS" w:hAnsi="Times New Roman"/>
                <w:sz w:val="28"/>
                <w:szCs w:val="28"/>
              </w:rPr>
            </w:pPr>
          </w:p>
        </w:tc>
        <w:tc>
          <w:tcPr>
            <w:tcW w:w="2478" w:type="dxa"/>
            <w:vMerge/>
            <w:tcBorders>
              <w:tr2bl w:val="single" w:sz="4" w:space="0" w:color="auto"/>
            </w:tcBorders>
          </w:tcPr>
          <w:p w:rsidR="0031448F" w:rsidRPr="0039186E" w:rsidRDefault="0031448F" w:rsidP="0031448F">
            <w:pPr>
              <w:jc w:val="both"/>
              <w:rPr>
                <w:rFonts w:ascii="Times New Roman" w:eastAsia="Arial Unicode MS" w:hAnsi="Times New Roman"/>
                <w:sz w:val="28"/>
                <w:szCs w:val="28"/>
              </w:rPr>
            </w:pPr>
          </w:p>
        </w:tc>
        <w:tc>
          <w:tcPr>
            <w:tcW w:w="854" w:type="dxa"/>
            <w:vAlign w:val="center"/>
          </w:tcPr>
          <w:p w:rsidR="0031448F" w:rsidRPr="0039186E" w:rsidRDefault="0031448F" w:rsidP="0031448F">
            <w:pPr>
              <w:jc w:val="center"/>
              <w:rPr>
                <w:rFonts w:ascii="Times New Roman" w:eastAsia="Arial Unicode MS" w:hAnsi="Times New Roman"/>
                <w:b/>
                <w:sz w:val="28"/>
                <w:szCs w:val="28"/>
              </w:rPr>
            </w:pPr>
            <w:r w:rsidRPr="0039186E">
              <w:rPr>
                <w:rFonts w:ascii="Times New Roman" w:eastAsia="Arial Unicode MS" w:hAnsi="Times New Roman"/>
                <w:b/>
                <w:sz w:val="28"/>
                <w:szCs w:val="28"/>
              </w:rPr>
              <w:t>I</w:t>
            </w:r>
          </w:p>
        </w:tc>
        <w:tc>
          <w:tcPr>
            <w:tcW w:w="768" w:type="dxa"/>
            <w:vAlign w:val="center"/>
          </w:tcPr>
          <w:p w:rsidR="0031448F" w:rsidRPr="0039186E" w:rsidRDefault="0031448F" w:rsidP="0031448F">
            <w:pPr>
              <w:jc w:val="center"/>
              <w:rPr>
                <w:rFonts w:ascii="Times New Roman" w:eastAsia="Arial Unicode MS" w:hAnsi="Times New Roman"/>
                <w:b/>
                <w:sz w:val="28"/>
                <w:szCs w:val="28"/>
              </w:rPr>
            </w:pPr>
            <w:r w:rsidRPr="0039186E">
              <w:rPr>
                <w:rFonts w:ascii="Times New Roman" w:eastAsia="Arial Unicode MS" w:hAnsi="Times New Roman"/>
                <w:b/>
                <w:sz w:val="28"/>
                <w:szCs w:val="28"/>
              </w:rPr>
              <w:t>II</w:t>
            </w:r>
          </w:p>
        </w:tc>
        <w:tc>
          <w:tcPr>
            <w:tcW w:w="774" w:type="dxa"/>
            <w:vAlign w:val="center"/>
          </w:tcPr>
          <w:p w:rsidR="0031448F" w:rsidRPr="0039186E" w:rsidRDefault="0031448F" w:rsidP="0031448F">
            <w:pPr>
              <w:jc w:val="center"/>
              <w:rPr>
                <w:rFonts w:ascii="Times New Roman" w:eastAsia="Arial Unicode MS" w:hAnsi="Times New Roman"/>
                <w:b/>
                <w:sz w:val="28"/>
                <w:szCs w:val="28"/>
              </w:rPr>
            </w:pPr>
            <w:r w:rsidRPr="0039186E">
              <w:rPr>
                <w:rFonts w:ascii="Times New Roman" w:eastAsia="Arial Unicode MS" w:hAnsi="Times New Roman"/>
                <w:b/>
                <w:sz w:val="28"/>
                <w:szCs w:val="28"/>
              </w:rPr>
              <w:t>III</w:t>
            </w:r>
          </w:p>
        </w:tc>
        <w:tc>
          <w:tcPr>
            <w:tcW w:w="845" w:type="dxa"/>
            <w:gridSpan w:val="2"/>
            <w:vAlign w:val="center"/>
          </w:tcPr>
          <w:p w:rsidR="0031448F" w:rsidRPr="0039186E" w:rsidRDefault="0031448F" w:rsidP="0031448F">
            <w:pPr>
              <w:jc w:val="center"/>
              <w:rPr>
                <w:rFonts w:ascii="Times New Roman" w:eastAsia="Arial Unicode MS" w:hAnsi="Times New Roman"/>
                <w:b/>
                <w:sz w:val="28"/>
                <w:szCs w:val="28"/>
              </w:rPr>
            </w:pPr>
            <w:r w:rsidRPr="0039186E">
              <w:rPr>
                <w:rFonts w:ascii="Times New Roman" w:eastAsia="Arial Unicode MS" w:hAnsi="Times New Roman"/>
                <w:b/>
                <w:sz w:val="28"/>
                <w:szCs w:val="28"/>
              </w:rPr>
              <w:t>IV</w:t>
            </w:r>
          </w:p>
        </w:tc>
        <w:tc>
          <w:tcPr>
            <w:tcW w:w="1249" w:type="dxa"/>
            <w:gridSpan w:val="2"/>
            <w:vMerge/>
          </w:tcPr>
          <w:p w:rsidR="0031448F" w:rsidRPr="0039186E" w:rsidRDefault="0031448F" w:rsidP="0031448F">
            <w:pPr>
              <w:jc w:val="both"/>
              <w:rPr>
                <w:rFonts w:ascii="Times New Roman" w:eastAsia="Arial Unicode MS" w:hAnsi="Times New Roman"/>
                <w:b/>
                <w:sz w:val="28"/>
                <w:szCs w:val="28"/>
              </w:rPr>
            </w:pPr>
          </w:p>
        </w:tc>
      </w:tr>
      <w:tr w:rsidR="0031448F" w:rsidRPr="0039186E" w:rsidTr="0031448F">
        <w:trPr>
          <w:trHeight w:val="403"/>
        </w:trPr>
        <w:tc>
          <w:tcPr>
            <w:tcW w:w="9965" w:type="dxa"/>
            <w:gridSpan w:val="9"/>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i/>
                <w:sz w:val="28"/>
                <w:szCs w:val="28"/>
              </w:rPr>
              <w:t>Обязательная часть</w:t>
            </w:r>
          </w:p>
        </w:tc>
      </w:tr>
      <w:tr w:rsidR="0031448F" w:rsidRPr="0039186E" w:rsidTr="0031448F">
        <w:trPr>
          <w:trHeight w:val="409"/>
        </w:trPr>
        <w:tc>
          <w:tcPr>
            <w:tcW w:w="2997" w:type="dxa"/>
            <w:vMerge w:val="restart"/>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Филология</w:t>
            </w: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Русский язык</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5</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5</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5</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5</w:t>
            </w:r>
          </w:p>
        </w:tc>
        <w:tc>
          <w:tcPr>
            <w:tcW w:w="1201" w:type="dxa"/>
            <w:vAlign w:val="center"/>
          </w:tcPr>
          <w:p w:rsidR="0031448F" w:rsidRPr="0039186E" w:rsidRDefault="0031448F" w:rsidP="0031448F">
            <w:pPr>
              <w:rPr>
                <w:rFonts w:ascii="Times New Roman" w:eastAsia="Arial Unicode MS" w:hAnsi="Times New Roman"/>
                <w:sz w:val="28"/>
                <w:szCs w:val="28"/>
              </w:rPr>
            </w:pPr>
          </w:p>
        </w:tc>
      </w:tr>
      <w:tr w:rsidR="0031448F" w:rsidRPr="0039186E" w:rsidTr="0031448F">
        <w:tc>
          <w:tcPr>
            <w:tcW w:w="2997" w:type="dxa"/>
            <w:vMerge/>
          </w:tcPr>
          <w:p w:rsidR="0031448F" w:rsidRPr="0039186E" w:rsidRDefault="0031448F" w:rsidP="0031448F">
            <w:pPr>
              <w:rPr>
                <w:rFonts w:ascii="Times New Roman" w:eastAsia="Arial Unicode MS" w:hAnsi="Times New Roman"/>
                <w:sz w:val="28"/>
                <w:szCs w:val="28"/>
              </w:rPr>
            </w:pP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Литературное чтение</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39186E" w:rsidTr="0031448F">
        <w:tc>
          <w:tcPr>
            <w:tcW w:w="2997" w:type="dxa"/>
            <w:vMerge/>
          </w:tcPr>
          <w:p w:rsidR="0031448F" w:rsidRPr="0039186E" w:rsidRDefault="0031448F" w:rsidP="0031448F">
            <w:pPr>
              <w:rPr>
                <w:rFonts w:ascii="Times New Roman" w:eastAsia="Arial Unicode MS" w:hAnsi="Times New Roman"/>
                <w:sz w:val="28"/>
                <w:szCs w:val="28"/>
              </w:rPr>
            </w:pP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Английский язык</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2</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2</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2</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39186E" w:rsidTr="0031448F">
        <w:trPr>
          <w:trHeight w:val="428"/>
        </w:trPr>
        <w:tc>
          <w:tcPr>
            <w:tcW w:w="2997" w:type="dxa"/>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Математика и информатика</w:t>
            </w: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Математика</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39186E" w:rsidTr="0031448F">
        <w:trPr>
          <w:trHeight w:val="622"/>
        </w:trPr>
        <w:tc>
          <w:tcPr>
            <w:tcW w:w="2997" w:type="dxa"/>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Обществознание и естествознание</w:t>
            </w: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Окружающий мир</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2</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2</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2</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2</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792F37" w:rsidTr="0031448F">
        <w:tc>
          <w:tcPr>
            <w:tcW w:w="2997" w:type="dxa"/>
          </w:tcPr>
          <w:p w:rsidR="0031448F" w:rsidRPr="0039186E" w:rsidRDefault="0031448F" w:rsidP="0031448F">
            <w:pPr>
              <w:rPr>
                <w:rFonts w:ascii="Times New Roman" w:eastAsia="Arial Unicode MS" w:hAnsi="Times New Roman"/>
                <w:sz w:val="28"/>
                <w:szCs w:val="28"/>
                <w:lang w:val="ru-RU"/>
              </w:rPr>
            </w:pPr>
            <w:r w:rsidRPr="0039186E">
              <w:rPr>
                <w:rFonts w:ascii="Times New Roman" w:eastAsia="Arial Unicode MS" w:hAnsi="Times New Roman"/>
                <w:sz w:val="28"/>
                <w:szCs w:val="28"/>
                <w:lang w:val="ru-RU"/>
              </w:rPr>
              <w:t>Основы религиозных культур и светской этики</w:t>
            </w:r>
          </w:p>
        </w:tc>
        <w:tc>
          <w:tcPr>
            <w:tcW w:w="2478" w:type="dxa"/>
            <w:vAlign w:val="center"/>
          </w:tcPr>
          <w:p w:rsidR="0031448F" w:rsidRPr="0039186E" w:rsidRDefault="0031448F" w:rsidP="0031448F">
            <w:pPr>
              <w:rPr>
                <w:rFonts w:ascii="Times New Roman" w:eastAsia="Arial Unicode MS" w:hAnsi="Times New Roman"/>
                <w:sz w:val="28"/>
                <w:szCs w:val="28"/>
                <w:lang w:val="ru-RU"/>
              </w:rPr>
            </w:pPr>
            <w:r w:rsidRPr="0039186E">
              <w:rPr>
                <w:rFonts w:ascii="Times New Roman" w:eastAsia="Arial Unicode MS" w:hAnsi="Times New Roman"/>
                <w:sz w:val="28"/>
                <w:szCs w:val="28"/>
                <w:lang w:val="ru-RU"/>
              </w:rPr>
              <w:t>Основы религиозных культур и светской этики</w:t>
            </w:r>
          </w:p>
        </w:tc>
        <w:tc>
          <w:tcPr>
            <w:tcW w:w="854" w:type="dxa"/>
            <w:vAlign w:val="center"/>
          </w:tcPr>
          <w:p w:rsidR="0031448F" w:rsidRPr="0039186E"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768" w:type="dxa"/>
            <w:vAlign w:val="center"/>
          </w:tcPr>
          <w:p w:rsidR="0031448F" w:rsidRPr="0039186E"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842" w:type="dxa"/>
            <w:gridSpan w:val="2"/>
            <w:vAlign w:val="center"/>
          </w:tcPr>
          <w:p w:rsidR="0031448F" w:rsidRPr="0039186E"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825" w:type="dxa"/>
            <w:gridSpan w:val="2"/>
            <w:vAlign w:val="center"/>
          </w:tcPr>
          <w:p w:rsidR="0031448F" w:rsidRPr="0039186E"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1201" w:type="dxa"/>
            <w:vAlign w:val="center"/>
          </w:tcPr>
          <w:p w:rsidR="0031448F" w:rsidRPr="0039186E" w:rsidRDefault="0031448F" w:rsidP="0031448F">
            <w:pPr>
              <w:jc w:val="center"/>
              <w:rPr>
                <w:rFonts w:ascii="Times New Roman" w:eastAsia="Arial Unicode MS" w:hAnsi="Times New Roman"/>
                <w:sz w:val="28"/>
                <w:szCs w:val="28"/>
                <w:lang w:val="ru-RU"/>
              </w:rPr>
            </w:pPr>
          </w:p>
        </w:tc>
      </w:tr>
      <w:tr w:rsidR="0031448F" w:rsidRPr="0039186E" w:rsidTr="0031448F">
        <w:tc>
          <w:tcPr>
            <w:tcW w:w="2997" w:type="dxa"/>
            <w:vMerge w:val="restart"/>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Искусство</w:t>
            </w: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Музыка</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39186E" w:rsidTr="0031448F">
        <w:tc>
          <w:tcPr>
            <w:tcW w:w="2997" w:type="dxa"/>
            <w:vMerge/>
          </w:tcPr>
          <w:p w:rsidR="0031448F" w:rsidRPr="0039186E" w:rsidRDefault="0031448F" w:rsidP="0031448F">
            <w:pPr>
              <w:rPr>
                <w:rFonts w:ascii="Times New Roman" w:eastAsia="Arial Unicode MS" w:hAnsi="Times New Roman"/>
                <w:sz w:val="28"/>
                <w:szCs w:val="28"/>
              </w:rPr>
            </w:pP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Изобразительное искусство</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39186E" w:rsidTr="0031448F">
        <w:tc>
          <w:tcPr>
            <w:tcW w:w="2997" w:type="dxa"/>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Технология</w:t>
            </w: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Технология</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39186E" w:rsidTr="0031448F">
        <w:tc>
          <w:tcPr>
            <w:tcW w:w="2997" w:type="dxa"/>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Физическая культура</w:t>
            </w:r>
          </w:p>
        </w:tc>
        <w:tc>
          <w:tcPr>
            <w:tcW w:w="2478" w:type="dxa"/>
            <w:vAlign w:val="center"/>
          </w:tcPr>
          <w:p w:rsidR="0031448F" w:rsidRPr="0039186E" w:rsidRDefault="0031448F" w:rsidP="0031448F">
            <w:pPr>
              <w:rPr>
                <w:rFonts w:ascii="Times New Roman" w:eastAsia="Arial Unicode MS" w:hAnsi="Times New Roman"/>
                <w:sz w:val="28"/>
                <w:szCs w:val="28"/>
              </w:rPr>
            </w:pPr>
            <w:r w:rsidRPr="0039186E">
              <w:rPr>
                <w:rFonts w:ascii="Times New Roman" w:eastAsia="Arial Unicode MS" w:hAnsi="Times New Roman"/>
                <w:sz w:val="28"/>
                <w:szCs w:val="28"/>
              </w:rPr>
              <w:t>Физическая культура</w:t>
            </w:r>
          </w:p>
        </w:tc>
        <w:tc>
          <w:tcPr>
            <w:tcW w:w="854"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w:t>
            </w:r>
          </w:p>
        </w:tc>
        <w:tc>
          <w:tcPr>
            <w:tcW w:w="768" w:type="dxa"/>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w:t>
            </w:r>
          </w:p>
        </w:tc>
        <w:tc>
          <w:tcPr>
            <w:tcW w:w="842"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w:t>
            </w:r>
          </w:p>
        </w:tc>
        <w:tc>
          <w:tcPr>
            <w:tcW w:w="825" w:type="dxa"/>
            <w:gridSpan w:val="2"/>
            <w:vAlign w:val="center"/>
          </w:tcPr>
          <w:p w:rsidR="0031448F" w:rsidRPr="00C35F7D" w:rsidRDefault="00C35F7D" w:rsidP="0031448F">
            <w:pPr>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w:t>
            </w:r>
          </w:p>
        </w:tc>
        <w:tc>
          <w:tcPr>
            <w:tcW w:w="1201" w:type="dxa"/>
            <w:vAlign w:val="center"/>
          </w:tcPr>
          <w:p w:rsidR="0031448F" w:rsidRPr="0039186E" w:rsidRDefault="0031448F" w:rsidP="0031448F">
            <w:pPr>
              <w:jc w:val="center"/>
              <w:rPr>
                <w:rFonts w:ascii="Times New Roman" w:eastAsia="Arial Unicode MS" w:hAnsi="Times New Roman"/>
                <w:sz w:val="28"/>
                <w:szCs w:val="28"/>
              </w:rPr>
            </w:pPr>
          </w:p>
        </w:tc>
      </w:tr>
      <w:tr w:rsidR="0031448F" w:rsidRPr="0039186E" w:rsidTr="0031448F">
        <w:trPr>
          <w:trHeight w:val="806"/>
        </w:trPr>
        <w:tc>
          <w:tcPr>
            <w:tcW w:w="2997" w:type="dxa"/>
            <w:tcBorders>
              <w:top w:val="single" w:sz="4" w:space="0" w:color="auto"/>
              <w:left w:val="single" w:sz="4" w:space="0" w:color="auto"/>
              <w:right w:val="single" w:sz="4" w:space="0" w:color="auto"/>
            </w:tcBorders>
            <w:vAlign w:val="center"/>
          </w:tcPr>
          <w:p w:rsidR="0031448F" w:rsidRPr="0039186E" w:rsidRDefault="0031448F" w:rsidP="0031448F">
            <w:pPr>
              <w:ind w:firstLine="6"/>
              <w:jc w:val="both"/>
              <w:rPr>
                <w:rFonts w:ascii="Times New Roman" w:hAnsi="Times New Roman"/>
                <w:sz w:val="28"/>
                <w:szCs w:val="28"/>
              </w:rPr>
            </w:pPr>
            <w:r w:rsidRPr="0039186E">
              <w:rPr>
                <w:rFonts w:ascii="Times New Roman" w:hAnsi="Times New Roman"/>
                <w:sz w:val="28"/>
                <w:szCs w:val="28"/>
              </w:rPr>
              <w:t>Итого</w:t>
            </w:r>
          </w:p>
        </w:tc>
        <w:tc>
          <w:tcPr>
            <w:tcW w:w="2478" w:type="dxa"/>
            <w:tcBorders>
              <w:top w:val="single" w:sz="4" w:space="0" w:color="auto"/>
              <w:left w:val="single" w:sz="4" w:space="0" w:color="auto"/>
              <w:right w:val="single" w:sz="4" w:space="0" w:color="auto"/>
            </w:tcBorders>
            <w:vAlign w:val="center"/>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при 5-дневной неделе</w:t>
            </w:r>
          </w:p>
        </w:tc>
        <w:tc>
          <w:tcPr>
            <w:tcW w:w="854" w:type="dxa"/>
            <w:tcBorders>
              <w:top w:val="single" w:sz="4" w:space="0" w:color="auto"/>
              <w:left w:val="single" w:sz="4" w:space="0" w:color="auto"/>
              <w:right w:val="single" w:sz="4" w:space="0" w:color="auto"/>
            </w:tcBorders>
            <w:shd w:val="clear" w:color="auto" w:fill="auto"/>
            <w:vAlign w:val="center"/>
          </w:tcPr>
          <w:p w:rsidR="0031448F" w:rsidRPr="00C35F7D" w:rsidRDefault="00C35F7D" w:rsidP="0031448F">
            <w:pPr>
              <w:jc w:val="center"/>
              <w:rPr>
                <w:rFonts w:ascii="Times New Roman" w:hAnsi="Times New Roman"/>
                <w:sz w:val="28"/>
                <w:szCs w:val="28"/>
                <w:lang w:val="ru-RU"/>
              </w:rPr>
            </w:pPr>
            <w:r>
              <w:rPr>
                <w:rFonts w:ascii="Times New Roman" w:hAnsi="Times New Roman"/>
                <w:sz w:val="28"/>
                <w:szCs w:val="28"/>
                <w:lang w:val="ru-RU"/>
              </w:rPr>
              <w:t>21</w:t>
            </w:r>
          </w:p>
        </w:tc>
        <w:tc>
          <w:tcPr>
            <w:tcW w:w="768" w:type="dxa"/>
            <w:tcBorders>
              <w:top w:val="single" w:sz="4" w:space="0" w:color="auto"/>
              <w:left w:val="single" w:sz="4" w:space="0" w:color="auto"/>
              <w:right w:val="single" w:sz="4" w:space="0" w:color="auto"/>
            </w:tcBorders>
            <w:shd w:val="clear" w:color="auto" w:fill="auto"/>
            <w:vAlign w:val="center"/>
          </w:tcPr>
          <w:p w:rsidR="0031448F" w:rsidRPr="00C35F7D" w:rsidRDefault="00C35F7D" w:rsidP="0031448F">
            <w:pPr>
              <w:jc w:val="center"/>
              <w:rPr>
                <w:rFonts w:ascii="Times New Roman" w:hAnsi="Times New Roman"/>
                <w:sz w:val="28"/>
                <w:szCs w:val="28"/>
                <w:lang w:val="ru-RU"/>
              </w:rPr>
            </w:pPr>
            <w:r>
              <w:rPr>
                <w:rFonts w:ascii="Times New Roman" w:hAnsi="Times New Roman"/>
                <w:sz w:val="28"/>
                <w:szCs w:val="28"/>
                <w:lang w:val="ru-RU"/>
              </w:rPr>
              <w:t>23</w:t>
            </w:r>
          </w:p>
        </w:tc>
        <w:tc>
          <w:tcPr>
            <w:tcW w:w="842" w:type="dxa"/>
            <w:gridSpan w:val="2"/>
            <w:tcBorders>
              <w:top w:val="single" w:sz="4" w:space="0" w:color="auto"/>
              <w:left w:val="single" w:sz="4" w:space="0" w:color="auto"/>
              <w:right w:val="single" w:sz="4" w:space="0" w:color="auto"/>
            </w:tcBorders>
            <w:vAlign w:val="center"/>
          </w:tcPr>
          <w:p w:rsidR="0031448F" w:rsidRPr="00C35F7D" w:rsidRDefault="00C35F7D" w:rsidP="0031448F">
            <w:pPr>
              <w:jc w:val="center"/>
              <w:rPr>
                <w:rFonts w:ascii="Times New Roman" w:hAnsi="Times New Roman"/>
                <w:sz w:val="28"/>
                <w:szCs w:val="28"/>
                <w:lang w:val="ru-RU"/>
              </w:rPr>
            </w:pPr>
            <w:r>
              <w:rPr>
                <w:rFonts w:ascii="Times New Roman" w:hAnsi="Times New Roman"/>
                <w:sz w:val="28"/>
                <w:szCs w:val="28"/>
                <w:lang w:val="ru-RU"/>
              </w:rPr>
              <w:t>23</w:t>
            </w:r>
          </w:p>
        </w:tc>
        <w:tc>
          <w:tcPr>
            <w:tcW w:w="825" w:type="dxa"/>
            <w:gridSpan w:val="2"/>
            <w:tcBorders>
              <w:top w:val="single" w:sz="4" w:space="0" w:color="auto"/>
              <w:left w:val="single" w:sz="4" w:space="0" w:color="auto"/>
              <w:right w:val="single" w:sz="4" w:space="0" w:color="auto"/>
            </w:tcBorders>
            <w:vAlign w:val="center"/>
          </w:tcPr>
          <w:p w:rsidR="0031448F" w:rsidRPr="00C35F7D" w:rsidRDefault="00C35F7D" w:rsidP="0031448F">
            <w:pPr>
              <w:jc w:val="center"/>
              <w:rPr>
                <w:rFonts w:ascii="Times New Roman" w:hAnsi="Times New Roman"/>
                <w:sz w:val="28"/>
                <w:szCs w:val="28"/>
                <w:lang w:val="ru-RU"/>
              </w:rPr>
            </w:pPr>
            <w:r>
              <w:rPr>
                <w:rFonts w:ascii="Times New Roman" w:hAnsi="Times New Roman"/>
                <w:sz w:val="28"/>
                <w:szCs w:val="28"/>
                <w:lang w:val="ru-RU"/>
              </w:rPr>
              <w:t>23</w:t>
            </w:r>
          </w:p>
        </w:tc>
        <w:tc>
          <w:tcPr>
            <w:tcW w:w="1201" w:type="dxa"/>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r>
      <w:tr w:rsidR="0031448F" w:rsidRPr="0039186E" w:rsidTr="0031448F">
        <w:trPr>
          <w:trHeight w:val="806"/>
        </w:trPr>
        <w:tc>
          <w:tcPr>
            <w:tcW w:w="2997" w:type="dxa"/>
            <w:tcBorders>
              <w:top w:val="single" w:sz="4" w:space="0" w:color="auto"/>
              <w:left w:val="single" w:sz="4" w:space="0" w:color="auto"/>
              <w:right w:val="single" w:sz="4" w:space="0" w:color="auto"/>
            </w:tcBorders>
            <w:vAlign w:val="center"/>
          </w:tcPr>
          <w:p w:rsidR="0031448F" w:rsidRPr="0039186E" w:rsidRDefault="0031448F" w:rsidP="0031448F">
            <w:pPr>
              <w:jc w:val="both"/>
              <w:rPr>
                <w:rFonts w:ascii="Times New Roman" w:hAnsi="Times New Roman"/>
                <w:i/>
                <w:sz w:val="28"/>
                <w:szCs w:val="28"/>
                <w:lang w:val="ru-RU"/>
              </w:rPr>
            </w:pPr>
            <w:r w:rsidRPr="0039186E">
              <w:rPr>
                <w:rFonts w:ascii="Times New Roman" w:hAnsi="Times New Roman"/>
                <w:i/>
                <w:sz w:val="28"/>
                <w:szCs w:val="28"/>
                <w:lang w:val="ru-RU"/>
              </w:rPr>
              <w:t xml:space="preserve">Часть, формируемая участниками образовательного процесса, </w:t>
            </w:r>
          </w:p>
        </w:tc>
        <w:tc>
          <w:tcPr>
            <w:tcW w:w="2478" w:type="dxa"/>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r w:rsidRPr="0039186E">
              <w:rPr>
                <w:rFonts w:ascii="Times New Roman" w:hAnsi="Times New Roman"/>
                <w:sz w:val="28"/>
                <w:szCs w:val="28"/>
              </w:rPr>
              <w:t>при 5-дневной неделе</w:t>
            </w:r>
          </w:p>
        </w:tc>
        <w:tc>
          <w:tcPr>
            <w:tcW w:w="854" w:type="dxa"/>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c>
          <w:tcPr>
            <w:tcW w:w="768" w:type="dxa"/>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c>
          <w:tcPr>
            <w:tcW w:w="842" w:type="dxa"/>
            <w:gridSpan w:val="2"/>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c>
          <w:tcPr>
            <w:tcW w:w="825" w:type="dxa"/>
            <w:gridSpan w:val="2"/>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c>
          <w:tcPr>
            <w:tcW w:w="1201" w:type="dxa"/>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r>
      <w:tr w:rsidR="0031448F" w:rsidRPr="0039186E" w:rsidTr="0031448F">
        <w:trPr>
          <w:trHeight w:val="333"/>
        </w:trPr>
        <w:tc>
          <w:tcPr>
            <w:tcW w:w="5475" w:type="dxa"/>
            <w:gridSpan w:val="2"/>
            <w:tcBorders>
              <w:left w:val="single" w:sz="4" w:space="0" w:color="auto"/>
              <w:right w:val="single" w:sz="4" w:space="0" w:color="auto"/>
            </w:tcBorders>
            <w:vAlign w:val="center"/>
          </w:tcPr>
          <w:p w:rsidR="0031448F" w:rsidRPr="0039186E" w:rsidRDefault="0031448F" w:rsidP="0031448F">
            <w:pPr>
              <w:jc w:val="both"/>
              <w:rPr>
                <w:rFonts w:ascii="Times New Roman" w:hAnsi="Times New Roman"/>
                <w:sz w:val="28"/>
                <w:szCs w:val="28"/>
              </w:rPr>
            </w:pPr>
            <w:r w:rsidRPr="0039186E">
              <w:rPr>
                <w:rFonts w:ascii="Times New Roman" w:hAnsi="Times New Roman"/>
                <w:i/>
                <w:sz w:val="28"/>
                <w:szCs w:val="28"/>
              </w:rPr>
              <w:t>в том числе</w:t>
            </w:r>
            <w:r w:rsidRPr="0039186E">
              <w:rPr>
                <w:rFonts w:ascii="Times New Roman" w:hAnsi="Times New Roman"/>
                <w:sz w:val="28"/>
                <w:szCs w:val="28"/>
              </w:rPr>
              <w:t xml:space="preserve">                              </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31448F" w:rsidRPr="0039186E" w:rsidRDefault="0031448F" w:rsidP="0031448F">
            <w:pPr>
              <w:jc w:val="center"/>
              <w:rPr>
                <w:rFonts w:ascii="Times New Roman" w:hAnsi="Times New Roman"/>
                <w:sz w:val="28"/>
                <w:szCs w:val="28"/>
              </w:rPr>
            </w:pPr>
          </w:p>
        </w:tc>
        <w:tc>
          <w:tcPr>
            <w:tcW w:w="768" w:type="dxa"/>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c>
          <w:tcPr>
            <w:tcW w:w="842" w:type="dxa"/>
            <w:gridSpan w:val="2"/>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c>
          <w:tcPr>
            <w:tcW w:w="825" w:type="dxa"/>
            <w:gridSpan w:val="2"/>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c>
          <w:tcPr>
            <w:tcW w:w="1201" w:type="dxa"/>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sz w:val="28"/>
                <w:szCs w:val="28"/>
              </w:rPr>
            </w:pPr>
          </w:p>
        </w:tc>
      </w:tr>
      <w:tr w:rsidR="0031448F" w:rsidRPr="0039186E" w:rsidTr="0031448F">
        <w:trPr>
          <w:trHeight w:val="333"/>
        </w:trPr>
        <w:tc>
          <w:tcPr>
            <w:tcW w:w="2997" w:type="dxa"/>
            <w:tcBorders>
              <w:left w:val="single" w:sz="4" w:space="0" w:color="auto"/>
              <w:right w:val="single" w:sz="4" w:space="0" w:color="auto"/>
            </w:tcBorders>
            <w:vAlign w:val="center"/>
          </w:tcPr>
          <w:p w:rsidR="0031448F" w:rsidRPr="0039186E" w:rsidRDefault="0031448F" w:rsidP="0031448F">
            <w:pPr>
              <w:jc w:val="both"/>
              <w:rPr>
                <w:rFonts w:ascii="Times New Roman" w:hAnsi="Times New Roman"/>
                <w:b/>
                <w:sz w:val="28"/>
                <w:szCs w:val="28"/>
              </w:rPr>
            </w:pPr>
            <w:r w:rsidRPr="0039186E">
              <w:rPr>
                <w:rFonts w:ascii="Times New Roman" w:hAnsi="Times New Roman"/>
                <w:b/>
                <w:sz w:val="28"/>
                <w:szCs w:val="28"/>
              </w:rPr>
              <w:t>Итого</w:t>
            </w:r>
          </w:p>
        </w:tc>
        <w:tc>
          <w:tcPr>
            <w:tcW w:w="2478" w:type="dxa"/>
            <w:tcBorders>
              <w:left w:val="single" w:sz="4" w:space="0" w:color="auto"/>
              <w:right w:val="single" w:sz="4" w:space="0" w:color="auto"/>
            </w:tcBorders>
            <w:vAlign w:val="center"/>
          </w:tcPr>
          <w:p w:rsidR="0031448F" w:rsidRPr="0039186E" w:rsidRDefault="0031448F" w:rsidP="0031448F">
            <w:pPr>
              <w:jc w:val="both"/>
              <w:rPr>
                <w:rFonts w:ascii="Times New Roman" w:hAnsi="Times New Roman"/>
                <w:b/>
                <w:sz w:val="28"/>
                <w:szCs w:val="28"/>
              </w:rPr>
            </w:pPr>
            <w:r w:rsidRPr="0039186E">
              <w:rPr>
                <w:rFonts w:ascii="Times New Roman" w:hAnsi="Times New Roman"/>
                <w:sz w:val="28"/>
                <w:szCs w:val="28"/>
              </w:rPr>
              <w:t>при 5-дневной неделе</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21</w:t>
            </w:r>
          </w:p>
        </w:tc>
        <w:tc>
          <w:tcPr>
            <w:tcW w:w="768" w:type="dxa"/>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23</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23</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23</w:t>
            </w:r>
          </w:p>
        </w:tc>
        <w:tc>
          <w:tcPr>
            <w:tcW w:w="1201" w:type="dxa"/>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p>
        </w:tc>
      </w:tr>
      <w:tr w:rsidR="0031448F" w:rsidRPr="0039186E" w:rsidTr="0031448F">
        <w:trPr>
          <w:trHeight w:val="1288"/>
        </w:trPr>
        <w:tc>
          <w:tcPr>
            <w:tcW w:w="2997" w:type="dxa"/>
            <w:tcBorders>
              <w:left w:val="single" w:sz="4" w:space="0" w:color="auto"/>
              <w:right w:val="single" w:sz="4" w:space="0" w:color="auto"/>
            </w:tcBorders>
            <w:vAlign w:val="center"/>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 xml:space="preserve">Максимально допустимая недельная нагрузка </w:t>
            </w:r>
          </w:p>
        </w:tc>
        <w:tc>
          <w:tcPr>
            <w:tcW w:w="2478" w:type="dxa"/>
            <w:tcBorders>
              <w:top w:val="single" w:sz="4" w:space="0" w:color="auto"/>
              <w:left w:val="single" w:sz="4" w:space="0" w:color="auto"/>
              <w:right w:val="single" w:sz="4" w:space="0" w:color="auto"/>
            </w:tcBorders>
            <w:shd w:val="clear" w:color="auto" w:fill="auto"/>
            <w:vAlign w:val="center"/>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при 5-дневной неделе</w:t>
            </w:r>
          </w:p>
        </w:tc>
        <w:tc>
          <w:tcPr>
            <w:tcW w:w="854" w:type="dxa"/>
            <w:tcBorders>
              <w:top w:val="single" w:sz="4" w:space="0" w:color="auto"/>
              <w:left w:val="single" w:sz="4" w:space="0" w:color="auto"/>
              <w:right w:val="single" w:sz="4" w:space="0" w:color="auto"/>
            </w:tcBorders>
            <w:shd w:val="clear" w:color="auto" w:fill="auto"/>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21</w:t>
            </w:r>
          </w:p>
        </w:tc>
        <w:tc>
          <w:tcPr>
            <w:tcW w:w="768" w:type="dxa"/>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23</w:t>
            </w:r>
          </w:p>
        </w:tc>
        <w:tc>
          <w:tcPr>
            <w:tcW w:w="842" w:type="dxa"/>
            <w:gridSpan w:val="2"/>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23</w:t>
            </w:r>
          </w:p>
        </w:tc>
        <w:tc>
          <w:tcPr>
            <w:tcW w:w="825" w:type="dxa"/>
            <w:gridSpan w:val="2"/>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23</w:t>
            </w:r>
          </w:p>
        </w:tc>
        <w:tc>
          <w:tcPr>
            <w:tcW w:w="1201" w:type="dxa"/>
            <w:tcBorders>
              <w:top w:val="single" w:sz="4" w:space="0" w:color="auto"/>
              <w:left w:val="single" w:sz="4" w:space="0" w:color="auto"/>
              <w:right w:val="single" w:sz="4" w:space="0" w:color="auto"/>
            </w:tcBorders>
            <w:vAlign w:val="center"/>
          </w:tcPr>
          <w:p w:rsidR="0031448F" w:rsidRPr="0039186E" w:rsidRDefault="0031448F" w:rsidP="0031448F">
            <w:pPr>
              <w:jc w:val="center"/>
              <w:rPr>
                <w:rFonts w:ascii="Times New Roman" w:hAnsi="Times New Roman"/>
                <w:b/>
                <w:sz w:val="28"/>
                <w:szCs w:val="28"/>
              </w:rPr>
            </w:pPr>
          </w:p>
        </w:tc>
      </w:tr>
    </w:tbl>
    <w:p w:rsidR="0031448F" w:rsidRPr="0039186E" w:rsidRDefault="0031448F" w:rsidP="0031448F">
      <w:pPr>
        <w:jc w:val="center"/>
        <w:rPr>
          <w:rFonts w:ascii="Times New Roman" w:hAnsi="Times New Roman"/>
          <w:sz w:val="28"/>
          <w:szCs w:val="28"/>
        </w:rPr>
      </w:pPr>
    </w:p>
    <w:p w:rsidR="0031448F" w:rsidRPr="0039186E" w:rsidRDefault="0031448F" w:rsidP="0031448F">
      <w:pPr>
        <w:jc w:val="center"/>
        <w:rPr>
          <w:rFonts w:ascii="Times New Roman" w:hAnsi="Times New Roman"/>
          <w:b/>
          <w:sz w:val="28"/>
          <w:szCs w:val="28"/>
        </w:rPr>
      </w:pPr>
    </w:p>
    <w:p w:rsidR="0031448F" w:rsidRPr="000C0762" w:rsidRDefault="0031448F" w:rsidP="00C35F7D">
      <w:pPr>
        <w:jc w:val="center"/>
        <w:outlineLvl w:val="0"/>
        <w:rPr>
          <w:rFonts w:ascii="Times New Roman" w:hAnsi="Times New Roman"/>
          <w:sz w:val="28"/>
          <w:szCs w:val="28"/>
          <w:lang w:val="ru-RU"/>
        </w:rPr>
      </w:pPr>
      <w:r w:rsidRPr="0039186E">
        <w:rPr>
          <w:rFonts w:ascii="Times New Roman" w:hAnsi="Times New Roman"/>
          <w:b/>
          <w:bCs/>
          <w:sz w:val="28"/>
          <w:szCs w:val="28"/>
          <w:lang w:val="ru-RU"/>
        </w:rPr>
        <w:lastRenderedPageBreak/>
        <w:t xml:space="preserve">3.2.  </w:t>
      </w:r>
      <w:r w:rsidRPr="0039186E">
        <w:rPr>
          <w:rFonts w:ascii="Times New Roman" w:hAnsi="Times New Roman"/>
          <w:b/>
          <w:sz w:val="28"/>
          <w:szCs w:val="28"/>
          <w:lang w:val="ru-RU"/>
        </w:rPr>
        <w:t xml:space="preserve">План внеурочной деятельности для 1-4 классов, реализующих ФГОС </w:t>
      </w:r>
    </w:p>
    <w:p w:rsidR="0031448F" w:rsidRPr="00C35F7D" w:rsidRDefault="0031448F" w:rsidP="0031448F">
      <w:pPr>
        <w:jc w:val="center"/>
        <w:rPr>
          <w:rFonts w:ascii="Times New Roman" w:hAnsi="Times New Roman"/>
          <w:b/>
          <w:sz w:val="28"/>
          <w:szCs w:val="28"/>
          <w:lang w:val="ru-RU"/>
        </w:rPr>
      </w:pPr>
      <w:r w:rsidRPr="00C35F7D">
        <w:rPr>
          <w:rFonts w:ascii="Times New Roman" w:hAnsi="Times New Roman"/>
          <w:b/>
          <w:sz w:val="28"/>
          <w:szCs w:val="28"/>
          <w:lang w:val="ru-RU"/>
        </w:rPr>
        <w:t>Пояснительная записка</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Учебный план внеурочной деятельности  МБОУ  СОШ № 1 г. составлен на основе </w:t>
      </w:r>
      <w:r w:rsidRPr="0039186E">
        <w:rPr>
          <w:rFonts w:ascii="Times New Roman" w:hAnsi="Times New Roman"/>
          <w:sz w:val="28"/>
          <w:szCs w:val="28"/>
          <w:u w:val="single"/>
          <w:lang w:val="ru-RU"/>
        </w:rPr>
        <w:t xml:space="preserve"> нормативных документов</w:t>
      </w:r>
      <w:r w:rsidRPr="0039186E">
        <w:rPr>
          <w:rFonts w:ascii="Times New Roman" w:hAnsi="Times New Roman"/>
          <w:sz w:val="28"/>
          <w:szCs w:val="28"/>
          <w:lang w:val="ru-RU"/>
        </w:rPr>
        <w:t>:</w:t>
      </w:r>
    </w:p>
    <w:p w:rsidR="0031448F" w:rsidRPr="00C35F7D" w:rsidRDefault="0031448F" w:rsidP="002D58FF">
      <w:pPr>
        <w:pStyle w:val="31"/>
        <w:numPr>
          <w:ilvl w:val="0"/>
          <w:numId w:val="232"/>
        </w:numPr>
        <w:spacing w:after="0"/>
        <w:jc w:val="both"/>
        <w:rPr>
          <w:sz w:val="28"/>
          <w:szCs w:val="28"/>
          <w:lang w:val="ru-RU"/>
        </w:rPr>
      </w:pPr>
      <w:r w:rsidRPr="00C35F7D">
        <w:rPr>
          <w:sz w:val="28"/>
          <w:szCs w:val="28"/>
          <w:lang w:val="ru-RU"/>
        </w:rPr>
        <w:t>приказа Минобрнауки России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31448F" w:rsidRPr="00C35F7D" w:rsidRDefault="0031448F" w:rsidP="002D58FF">
      <w:pPr>
        <w:numPr>
          <w:ilvl w:val="0"/>
          <w:numId w:val="232"/>
        </w:numPr>
        <w:tabs>
          <w:tab w:val="left" w:pos="1417"/>
        </w:tabs>
        <w:jc w:val="both"/>
        <w:rPr>
          <w:rFonts w:ascii="Times New Roman" w:hAnsi="Times New Roman"/>
          <w:sz w:val="28"/>
          <w:szCs w:val="28"/>
          <w:lang w:val="ru-RU"/>
        </w:rPr>
      </w:pPr>
      <w:r w:rsidRPr="00C35F7D">
        <w:rPr>
          <w:rFonts w:ascii="Times New Roman" w:hAnsi="Times New Roman"/>
          <w:sz w:val="28"/>
          <w:szCs w:val="28"/>
          <w:lang w:val="ru-RU"/>
        </w:rPr>
        <w:t xml:space="preserve">приказа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p>
    <w:p w:rsidR="0031448F" w:rsidRPr="00C35F7D" w:rsidRDefault="0031448F" w:rsidP="002D58FF">
      <w:pPr>
        <w:numPr>
          <w:ilvl w:val="0"/>
          <w:numId w:val="232"/>
        </w:numPr>
        <w:tabs>
          <w:tab w:val="left" w:pos="1417"/>
        </w:tabs>
        <w:jc w:val="both"/>
        <w:rPr>
          <w:rFonts w:ascii="Times New Roman" w:hAnsi="Times New Roman"/>
          <w:sz w:val="28"/>
          <w:szCs w:val="28"/>
          <w:lang w:val="ru-RU"/>
        </w:rPr>
      </w:pPr>
      <w:r w:rsidRPr="00C35F7D">
        <w:rPr>
          <w:rFonts w:ascii="Times New Roman" w:hAnsi="Times New Roman"/>
          <w:sz w:val="28"/>
          <w:szCs w:val="28"/>
          <w:lang w:val="ru-RU"/>
        </w:rPr>
        <w:t>приказа Минобрнауки России от 17 декабря 2010 года № 1897 «Об утверждении федерального государственного образовательного стандарта основного общего образования»;</w:t>
      </w:r>
    </w:p>
    <w:p w:rsidR="0031448F" w:rsidRPr="00C35F7D" w:rsidRDefault="0031448F" w:rsidP="002D58FF">
      <w:pPr>
        <w:numPr>
          <w:ilvl w:val="0"/>
          <w:numId w:val="232"/>
        </w:numPr>
        <w:tabs>
          <w:tab w:val="left" w:pos="1422"/>
        </w:tabs>
        <w:jc w:val="both"/>
        <w:rPr>
          <w:rFonts w:ascii="Times New Roman" w:hAnsi="Times New Roman"/>
          <w:sz w:val="28"/>
          <w:szCs w:val="28"/>
          <w:lang w:val="ru-RU"/>
        </w:rPr>
      </w:pPr>
      <w:r w:rsidRPr="00C35F7D">
        <w:rPr>
          <w:rFonts w:ascii="Times New Roman" w:hAnsi="Times New Roman"/>
          <w:sz w:val="28"/>
          <w:szCs w:val="28"/>
          <w:lang w:val="ru-RU"/>
        </w:rPr>
        <w:t xml:space="preserve">постановления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31448F" w:rsidRPr="00C35F7D" w:rsidRDefault="0031448F" w:rsidP="002D58FF">
      <w:pPr>
        <w:numPr>
          <w:ilvl w:val="0"/>
          <w:numId w:val="232"/>
        </w:numPr>
        <w:tabs>
          <w:tab w:val="left" w:pos="1417"/>
        </w:tabs>
        <w:jc w:val="both"/>
        <w:rPr>
          <w:rFonts w:ascii="Times New Roman" w:hAnsi="Times New Roman"/>
          <w:sz w:val="28"/>
          <w:szCs w:val="28"/>
          <w:lang w:val="ru-RU"/>
        </w:rPr>
      </w:pPr>
      <w:r w:rsidRPr="00C35F7D">
        <w:rPr>
          <w:rFonts w:ascii="Times New Roman" w:hAnsi="Times New Roman"/>
          <w:sz w:val="28"/>
          <w:szCs w:val="28"/>
          <w:lang w:val="ru-RU"/>
        </w:rPr>
        <w:t>письма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w:t>
      </w:r>
      <w:r w:rsidR="00C35F7D">
        <w:rPr>
          <w:rFonts w:ascii="Times New Roman" w:hAnsi="Times New Roman"/>
          <w:sz w:val="28"/>
          <w:szCs w:val="28"/>
          <w:lang w:val="ru-RU"/>
        </w:rPr>
        <w:t>о стандарта общего образования»</w:t>
      </w:r>
    </w:p>
    <w:p w:rsidR="0031448F" w:rsidRPr="0039186E" w:rsidRDefault="00C35F7D" w:rsidP="0031448F">
      <w:pPr>
        <w:tabs>
          <w:tab w:val="left" w:pos="1417"/>
        </w:tabs>
        <w:jc w:val="both"/>
        <w:rPr>
          <w:rFonts w:ascii="Times New Roman" w:hAnsi="Times New Roman"/>
          <w:sz w:val="28"/>
          <w:szCs w:val="28"/>
          <w:lang w:val="ru-RU"/>
        </w:rPr>
      </w:pPr>
      <w:r>
        <w:rPr>
          <w:rFonts w:ascii="Times New Roman" w:hAnsi="Times New Roman"/>
          <w:sz w:val="28"/>
          <w:szCs w:val="28"/>
          <w:lang w:val="ru-RU"/>
        </w:rPr>
        <w:t xml:space="preserve">            </w:t>
      </w:r>
      <w:r w:rsidR="0031448F" w:rsidRPr="0039186E">
        <w:rPr>
          <w:rFonts w:ascii="Times New Roman" w:hAnsi="Times New Roman"/>
          <w:sz w:val="28"/>
          <w:szCs w:val="28"/>
          <w:lang w:val="ru-RU"/>
        </w:rPr>
        <w:t xml:space="preserve">В учреждении используется модель организации внеурочной деятельности на основе </w:t>
      </w:r>
      <w:r w:rsidR="0031448F" w:rsidRPr="0039186E">
        <w:rPr>
          <w:rFonts w:ascii="Times New Roman" w:hAnsi="Times New Roman"/>
          <w:b/>
          <w:sz w:val="28"/>
          <w:szCs w:val="28"/>
          <w:lang w:val="ru-RU"/>
        </w:rPr>
        <w:t>оптимизации</w:t>
      </w:r>
      <w:r w:rsidR="0031448F" w:rsidRPr="0039186E">
        <w:rPr>
          <w:rFonts w:ascii="Times New Roman" w:hAnsi="Times New Roman"/>
          <w:sz w:val="28"/>
          <w:szCs w:val="28"/>
          <w:lang w:val="ru-RU"/>
        </w:rPr>
        <w:t xml:space="preserve"> внутренних ресурсов школы: внеурочную деятельность реализуют учителя начальных классов, учитель физической культуры, учитель технологии, учитель ОРКСЭ, педагог-психолог. Кружки по внеурочной деятельности проводятся в каждом классе-комплекте.</w:t>
      </w:r>
    </w:p>
    <w:p w:rsidR="0031448F" w:rsidRPr="0039186E" w:rsidRDefault="00C35F7D" w:rsidP="0031448F">
      <w:pPr>
        <w:tabs>
          <w:tab w:val="left" w:pos="1417"/>
        </w:tabs>
        <w:jc w:val="both"/>
        <w:rPr>
          <w:rFonts w:ascii="Times New Roman" w:hAnsi="Times New Roman"/>
          <w:sz w:val="28"/>
          <w:szCs w:val="28"/>
          <w:lang w:val="ru-RU"/>
        </w:rPr>
      </w:pPr>
      <w:r>
        <w:rPr>
          <w:rFonts w:ascii="Times New Roman" w:hAnsi="Times New Roman"/>
          <w:sz w:val="28"/>
          <w:szCs w:val="28"/>
          <w:lang w:val="ru-RU"/>
        </w:rPr>
        <w:t xml:space="preserve">            </w:t>
      </w:r>
      <w:r w:rsidR="0031448F" w:rsidRPr="0039186E">
        <w:rPr>
          <w:rFonts w:ascii="Times New Roman" w:hAnsi="Times New Roman"/>
          <w:sz w:val="28"/>
          <w:szCs w:val="28"/>
          <w:lang w:val="ru-RU"/>
        </w:rPr>
        <w:t xml:space="preserve">Внеурочная деятельность в учреждении организуется по </w:t>
      </w:r>
      <w:r w:rsidR="0031448F" w:rsidRPr="0039186E">
        <w:rPr>
          <w:rFonts w:ascii="Times New Roman" w:hAnsi="Times New Roman"/>
          <w:b/>
          <w:sz w:val="28"/>
          <w:szCs w:val="28"/>
          <w:u w:val="single"/>
          <w:lang w:val="ru-RU"/>
        </w:rPr>
        <w:t>5 направлениям:</w:t>
      </w:r>
      <w:r w:rsidR="0031448F" w:rsidRPr="0039186E">
        <w:rPr>
          <w:rFonts w:ascii="Times New Roman" w:hAnsi="Times New Roman"/>
          <w:sz w:val="28"/>
          <w:szCs w:val="28"/>
          <w:lang w:val="ru-RU"/>
        </w:rPr>
        <w:t xml:space="preserve"> спортивно-оздоровительное, духовно-нравственное, социальное, общеинтеллектуальное, общекультурное. Реализация внеурочной деятельности проводится в формате ежедневных занятий в кружках. Для реализации плана внеурочной деятельности используются следующие формы работы с учащимися: экскурсии, кружки,  викторины, дни здоровья, конкурсы, проекты, общественно полезные практики, игры, досуговое общение, художественное творчество, трудовая деятельность, краеведческие мероприятия и т.д.</w:t>
      </w:r>
    </w:p>
    <w:p w:rsidR="0031448F" w:rsidRPr="0039186E" w:rsidRDefault="0031448F" w:rsidP="0031448F">
      <w:pPr>
        <w:pStyle w:val="18"/>
        <w:shd w:val="clear" w:color="auto" w:fill="auto"/>
        <w:spacing w:line="240" w:lineRule="auto"/>
        <w:jc w:val="both"/>
        <w:rPr>
          <w:rFonts w:ascii="Times New Roman" w:hAnsi="Times New Roman"/>
          <w:sz w:val="28"/>
          <w:szCs w:val="28"/>
          <w:lang w:val="ru-RU"/>
        </w:rPr>
      </w:pPr>
      <w:r w:rsidRPr="0039186E">
        <w:rPr>
          <w:rFonts w:ascii="Times New Roman" w:hAnsi="Times New Roman"/>
          <w:sz w:val="28"/>
          <w:szCs w:val="28"/>
          <w:lang w:val="ru-RU"/>
        </w:rPr>
        <w:t xml:space="preserve">         Внеурочная деятельность в МБОУ  СОШ № 1 г. организуется после уроков и проводится в зависимости от направления деятельности: на пришкольной территории,   на спортивных площадках, в  спортзале,  рекреационных помещениях,  школьной и городской библиотеках, спортивных объектах, на производственных, рекреационных объектах и у памятников исторического наследия близлежащих населённых пунктов.</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Продолжительность учебного года в рамках программ внеурочной деятельности  составляет 33 учебные недели в 1-х классах, 34 учебные недели во 2-4 классах, наполняемость учебных групп до 18 человек.</w:t>
      </w:r>
    </w:p>
    <w:p w:rsidR="0031448F" w:rsidRPr="0039186E" w:rsidRDefault="0031448F" w:rsidP="0031448F">
      <w:pPr>
        <w:pStyle w:val="ab"/>
        <w:jc w:val="both"/>
        <w:rPr>
          <w:rFonts w:ascii="Times New Roman" w:hAnsi="Times New Roman"/>
          <w:sz w:val="28"/>
          <w:szCs w:val="28"/>
          <w:lang w:val="ru-RU"/>
        </w:rPr>
      </w:pPr>
      <w:r w:rsidRPr="0039186E">
        <w:rPr>
          <w:rFonts w:ascii="Times New Roman" w:hAnsi="Times New Roman"/>
          <w:sz w:val="28"/>
          <w:szCs w:val="28"/>
          <w:lang w:val="ru-RU"/>
        </w:rPr>
        <w:lastRenderedPageBreak/>
        <w:t>Продолжительность учебной недели внеурочной деятельности: 5-ти дневная.</w:t>
      </w:r>
    </w:p>
    <w:p w:rsidR="0031448F" w:rsidRPr="0039186E" w:rsidRDefault="0031448F" w:rsidP="0031448F">
      <w:pPr>
        <w:pStyle w:val="ab"/>
        <w:ind w:left="0"/>
        <w:jc w:val="both"/>
        <w:rPr>
          <w:rFonts w:ascii="Times New Roman" w:hAnsi="Times New Roman"/>
          <w:sz w:val="28"/>
          <w:szCs w:val="28"/>
          <w:lang w:val="ru-RU"/>
        </w:rPr>
      </w:pPr>
      <w:r w:rsidRPr="0039186E">
        <w:rPr>
          <w:rFonts w:ascii="Times New Roman" w:hAnsi="Times New Roman"/>
          <w:sz w:val="28"/>
          <w:szCs w:val="28"/>
          <w:lang w:val="ru-RU"/>
        </w:rPr>
        <w:t>Кадровое и методическое обеспечение соответствует требованиям  плана внеурочной деятельности.</w:t>
      </w:r>
    </w:p>
    <w:p w:rsidR="0031448F" w:rsidRPr="0039186E" w:rsidRDefault="0031448F" w:rsidP="00C35F7D">
      <w:pPr>
        <w:pStyle w:val="ab"/>
        <w:ind w:left="0"/>
        <w:jc w:val="center"/>
        <w:rPr>
          <w:rFonts w:ascii="Times New Roman" w:hAnsi="Times New Roman"/>
          <w:b/>
          <w:sz w:val="28"/>
          <w:szCs w:val="28"/>
          <w:lang w:val="ru-RU"/>
        </w:rPr>
      </w:pPr>
      <w:r w:rsidRPr="0039186E">
        <w:rPr>
          <w:rFonts w:ascii="Times New Roman" w:hAnsi="Times New Roman"/>
          <w:b/>
          <w:sz w:val="28"/>
          <w:szCs w:val="28"/>
          <w:lang w:val="ru-RU"/>
        </w:rPr>
        <w:t>3.2. Система условий реализации ООП</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 xml:space="preserve">В соответствии с требованиями ФГОС раздел </w:t>
      </w:r>
      <w:r w:rsidR="00C35F7D">
        <w:rPr>
          <w:rFonts w:ascii="Times New Roman" w:hAnsi="Times New Roman"/>
          <w:sz w:val="28"/>
          <w:szCs w:val="28"/>
          <w:lang w:val="ru-RU"/>
        </w:rPr>
        <w:t>ООП</w:t>
      </w:r>
      <w:r w:rsidRPr="0039186E">
        <w:rPr>
          <w:rFonts w:ascii="Times New Roman" w:hAnsi="Times New Roman"/>
          <w:sz w:val="28"/>
          <w:szCs w:val="28"/>
          <w:lang w:val="ru-RU"/>
        </w:rPr>
        <w:t xml:space="preserve"> образовательного учреждения, характеризующий систему условий, содержит:</w:t>
      </w:r>
    </w:p>
    <w:p w:rsidR="0031448F" w:rsidRPr="0039186E" w:rsidRDefault="0031448F" w:rsidP="002D58FF">
      <w:pPr>
        <w:numPr>
          <w:ilvl w:val="0"/>
          <w:numId w:val="233"/>
        </w:numPr>
        <w:jc w:val="both"/>
        <w:rPr>
          <w:rFonts w:ascii="Times New Roman" w:hAnsi="Times New Roman"/>
          <w:sz w:val="28"/>
          <w:szCs w:val="28"/>
          <w:lang w:val="ru-RU"/>
        </w:rPr>
      </w:pPr>
      <w:r w:rsidRPr="0039186E">
        <w:rPr>
          <w:rFonts w:ascii="Times New Roman" w:hAnsi="Times New Roman"/>
          <w:sz w:val="28"/>
          <w:szCs w:val="28"/>
          <w:lang w:val="ru-RU"/>
        </w:rPr>
        <w:t>описание кадровых, психолого-педагогических, финансовых, материально-технических, информационно-методических условий и ресурсов, а также учебно-методического и информационного обеспечения;</w:t>
      </w:r>
    </w:p>
    <w:p w:rsidR="0031448F" w:rsidRPr="0039186E" w:rsidRDefault="0031448F" w:rsidP="002D58FF">
      <w:pPr>
        <w:numPr>
          <w:ilvl w:val="0"/>
          <w:numId w:val="233"/>
        </w:numPr>
        <w:jc w:val="both"/>
        <w:rPr>
          <w:rFonts w:ascii="Times New Roman" w:hAnsi="Times New Roman"/>
          <w:sz w:val="28"/>
          <w:szCs w:val="28"/>
          <w:lang w:val="ru-RU"/>
        </w:rPr>
      </w:pPr>
      <w:r w:rsidRPr="0039186E">
        <w:rPr>
          <w:rFonts w:ascii="Times New Roman" w:hAnsi="Times New Roman"/>
          <w:sz w:val="28"/>
          <w:szCs w:val="28"/>
          <w:lang w:val="ru-RU"/>
        </w:rPr>
        <w:t xml:space="preserve">обоснование необходимых изменений в имеющихся условиях в соответствии с целями и приоритетами МБОУ СОШ №1; </w:t>
      </w:r>
    </w:p>
    <w:p w:rsidR="0031448F" w:rsidRPr="0039186E" w:rsidRDefault="0031448F" w:rsidP="002D58FF">
      <w:pPr>
        <w:numPr>
          <w:ilvl w:val="0"/>
          <w:numId w:val="233"/>
        </w:numPr>
        <w:jc w:val="both"/>
        <w:rPr>
          <w:rFonts w:ascii="Times New Roman" w:hAnsi="Times New Roman"/>
          <w:sz w:val="28"/>
          <w:szCs w:val="28"/>
          <w:lang w:val="ru-RU"/>
        </w:rPr>
      </w:pPr>
      <w:r w:rsidRPr="0039186E">
        <w:rPr>
          <w:rFonts w:ascii="Times New Roman" w:hAnsi="Times New Roman"/>
          <w:sz w:val="28"/>
          <w:szCs w:val="28"/>
          <w:lang w:val="ru-RU"/>
        </w:rPr>
        <w:t>механизмы достижения целевых ориентиров в системе условий;</w:t>
      </w:r>
    </w:p>
    <w:p w:rsidR="0031448F" w:rsidRPr="0039186E" w:rsidRDefault="0031448F" w:rsidP="002D58FF">
      <w:pPr>
        <w:numPr>
          <w:ilvl w:val="0"/>
          <w:numId w:val="233"/>
        </w:numPr>
        <w:jc w:val="both"/>
        <w:rPr>
          <w:rFonts w:ascii="Times New Roman" w:hAnsi="Times New Roman"/>
          <w:sz w:val="28"/>
          <w:szCs w:val="28"/>
          <w:lang w:val="ru-RU"/>
        </w:rPr>
      </w:pPr>
      <w:r w:rsidRPr="0039186E">
        <w:rPr>
          <w:rFonts w:ascii="Times New Roman" w:hAnsi="Times New Roman"/>
          <w:sz w:val="28"/>
          <w:szCs w:val="28"/>
          <w:lang w:val="ru-RU"/>
        </w:rPr>
        <w:t>сетевой график (дорожную карту) по формированию необходимой системы условий;</w:t>
      </w:r>
    </w:p>
    <w:p w:rsidR="0031448F" w:rsidRPr="0039186E" w:rsidRDefault="0031448F" w:rsidP="002D58FF">
      <w:pPr>
        <w:numPr>
          <w:ilvl w:val="0"/>
          <w:numId w:val="233"/>
        </w:numPr>
        <w:jc w:val="both"/>
        <w:rPr>
          <w:rFonts w:ascii="Times New Roman" w:hAnsi="Times New Roman"/>
          <w:sz w:val="28"/>
          <w:szCs w:val="28"/>
          <w:lang w:val="ru-RU"/>
        </w:rPr>
      </w:pPr>
      <w:r w:rsidRPr="0039186E">
        <w:rPr>
          <w:rFonts w:ascii="Times New Roman" w:hAnsi="Times New Roman"/>
          <w:sz w:val="28"/>
          <w:szCs w:val="28"/>
          <w:lang w:val="ru-RU"/>
        </w:rPr>
        <w:t>контроль за состоянием системы условий.</w:t>
      </w:r>
    </w:p>
    <w:p w:rsidR="0031448F" w:rsidRPr="0039186E" w:rsidRDefault="0031448F" w:rsidP="0031448F">
      <w:pPr>
        <w:jc w:val="center"/>
        <w:rPr>
          <w:rFonts w:ascii="Times New Roman" w:hAnsi="Times New Roman"/>
          <w:b/>
          <w:i/>
          <w:sz w:val="28"/>
          <w:szCs w:val="28"/>
          <w:lang w:val="ru-RU"/>
        </w:rPr>
      </w:pPr>
      <w:r w:rsidRPr="0039186E">
        <w:rPr>
          <w:rFonts w:ascii="Times New Roman" w:hAnsi="Times New Roman"/>
          <w:b/>
          <w:i/>
          <w:sz w:val="28"/>
          <w:szCs w:val="28"/>
          <w:lang w:val="ru-RU"/>
        </w:rPr>
        <w:t>Кадровые условия реализации ООП НОО</w:t>
      </w:r>
    </w:p>
    <w:p w:rsidR="0031448F" w:rsidRPr="0039186E" w:rsidRDefault="0031448F" w:rsidP="0031448F">
      <w:pPr>
        <w:ind w:firstLine="426"/>
        <w:jc w:val="both"/>
        <w:rPr>
          <w:rFonts w:ascii="Times New Roman" w:hAnsi="Times New Roman"/>
          <w:sz w:val="28"/>
          <w:szCs w:val="28"/>
          <w:lang w:val="ru-RU"/>
        </w:rPr>
      </w:pPr>
      <w:r w:rsidRPr="0039186E">
        <w:rPr>
          <w:rFonts w:ascii="Times New Roman" w:hAnsi="Times New Roman"/>
          <w:sz w:val="28"/>
          <w:szCs w:val="28"/>
          <w:lang w:val="ru-RU"/>
        </w:rPr>
        <w:t xml:space="preserve">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     </w:t>
      </w:r>
    </w:p>
    <w:p w:rsidR="0031448F" w:rsidRPr="0039186E" w:rsidRDefault="0031448F" w:rsidP="0031448F">
      <w:pPr>
        <w:ind w:firstLine="426"/>
        <w:jc w:val="both"/>
        <w:rPr>
          <w:rFonts w:ascii="Times New Roman" w:hAnsi="Times New Roman"/>
          <w:sz w:val="28"/>
          <w:szCs w:val="28"/>
          <w:lang w:val="ru-RU"/>
        </w:rPr>
      </w:pPr>
      <w:r w:rsidRPr="0039186E">
        <w:rPr>
          <w:rFonts w:ascii="Times New Roman" w:hAnsi="Times New Roman"/>
          <w:sz w:val="28"/>
          <w:szCs w:val="28"/>
          <w:lang w:val="ru-RU"/>
        </w:rPr>
        <w:t>Кадровый потенциал  начального общего образования в МБОУ СОШ №1 составляют:</w:t>
      </w:r>
    </w:p>
    <w:p w:rsidR="0031448F" w:rsidRPr="0039186E" w:rsidRDefault="0031448F" w:rsidP="002D58FF">
      <w:pPr>
        <w:numPr>
          <w:ilvl w:val="0"/>
          <w:numId w:val="234"/>
        </w:numPr>
        <w:jc w:val="both"/>
        <w:rPr>
          <w:rFonts w:ascii="Times New Roman" w:hAnsi="Times New Roman"/>
          <w:sz w:val="28"/>
          <w:szCs w:val="28"/>
          <w:lang w:val="ru-RU"/>
        </w:rPr>
      </w:pPr>
      <w:r w:rsidRPr="0039186E">
        <w:rPr>
          <w:rFonts w:ascii="Times New Roman" w:hAnsi="Times New Roman"/>
          <w:sz w:val="28"/>
          <w:szCs w:val="28"/>
          <w:lang w:val="ru-RU"/>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  </w:t>
      </w:r>
    </w:p>
    <w:p w:rsidR="0031448F" w:rsidRPr="0039186E" w:rsidRDefault="0031448F" w:rsidP="002D58FF">
      <w:pPr>
        <w:numPr>
          <w:ilvl w:val="0"/>
          <w:numId w:val="234"/>
        </w:numPr>
        <w:jc w:val="both"/>
        <w:rPr>
          <w:rFonts w:ascii="Times New Roman" w:hAnsi="Times New Roman"/>
          <w:sz w:val="28"/>
          <w:szCs w:val="28"/>
          <w:lang w:val="ru-RU"/>
        </w:rPr>
      </w:pPr>
      <w:r w:rsidRPr="0039186E">
        <w:rPr>
          <w:rFonts w:ascii="Times New Roman" w:hAnsi="Times New Roman"/>
          <w:sz w:val="28"/>
          <w:szCs w:val="28"/>
          <w:lang w:val="ru-RU"/>
        </w:rPr>
        <w:t>школьный педагог - 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31448F" w:rsidRPr="0039186E" w:rsidRDefault="0031448F" w:rsidP="002D58FF">
      <w:pPr>
        <w:numPr>
          <w:ilvl w:val="0"/>
          <w:numId w:val="234"/>
        </w:numPr>
        <w:jc w:val="both"/>
        <w:rPr>
          <w:rFonts w:ascii="Times New Roman" w:hAnsi="Times New Roman"/>
          <w:sz w:val="28"/>
          <w:szCs w:val="28"/>
          <w:lang w:val="ru-RU"/>
        </w:rPr>
      </w:pPr>
      <w:r w:rsidRPr="0039186E">
        <w:rPr>
          <w:rFonts w:ascii="Times New Roman" w:hAnsi="Times New Roman"/>
          <w:sz w:val="28"/>
          <w:szCs w:val="28"/>
          <w:lang w:val="ru-RU"/>
        </w:rPr>
        <w:t xml:space="preserve">руководитель МО учителей начальной школы с функциями администратора начального общего общего образования, ориентированный на создание (формирование) системы ресурсного обеспечения реализации основной образовательной программы начального общего образования, управляющий деятельностью начальной школы как единого социокультурного организма, ключевого звена развивающего образовательного пространства,  способный </w:t>
      </w:r>
      <w:r w:rsidRPr="0039186E">
        <w:rPr>
          <w:rFonts w:ascii="Times New Roman" w:hAnsi="Times New Roman"/>
          <w:sz w:val="28"/>
          <w:szCs w:val="28"/>
          <w:lang w:val="ru-RU"/>
        </w:rPr>
        <w:lastRenderedPageBreak/>
        <w:t xml:space="preserve">генерировать, воспринимать и транслировать инновационные образовательные идеи  и опыт; </w:t>
      </w:r>
    </w:p>
    <w:p w:rsidR="0031448F" w:rsidRPr="0039186E" w:rsidRDefault="0031448F" w:rsidP="002D58FF">
      <w:pPr>
        <w:numPr>
          <w:ilvl w:val="0"/>
          <w:numId w:val="234"/>
        </w:numPr>
        <w:jc w:val="both"/>
        <w:rPr>
          <w:rFonts w:ascii="Times New Roman" w:hAnsi="Times New Roman"/>
          <w:sz w:val="28"/>
          <w:szCs w:val="28"/>
          <w:lang w:val="ru-RU"/>
        </w:rPr>
      </w:pPr>
      <w:r w:rsidRPr="0039186E">
        <w:rPr>
          <w:rFonts w:ascii="Times New Roman" w:hAnsi="Times New Roman"/>
          <w:sz w:val="28"/>
          <w:szCs w:val="28"/>
          <w:lang w:val="ru-RU"/>
        </w:rPr>
        <w:t>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воспитании.</w:t>
      </w:r>
    </w:p>
    <w:p w:rsidR="0031448F" w:rsidRPr="0039186E" w:rsidRDefault="0031448F" w:rsidP="002D58FF">
      <w:pPr>
        <w:numPr>
          <w:ilvl w:val="0"/>
          <w:numId w:val="234"/>
        </w:numPr>
        <w:jc w:val="both"/>
        <w:rPr>
          <w:rFonts w:ascii="Times New Roman" w:hAnsi="Times New Roman"/>
          <w:sz w:val="28"/>
          <w:szCs w:val="28"/>
          <w:lang w:val="ru-RU"/>
        </w:rPr>
      </w:pPr>
      <w:r w:rsidRPr="0039186E">
        <w:rPr>
          <w:rFonts w:ascii="Times New Roman" w:hAnsi="Times New Roman"/>
          <w:sz w:val="28"/>
          <w:szCs w:val="28"/>
          <w:lang w:val="ru-RU"/>
        </w:rPr>
        <w:t>библиотекарь, обеспечивающий интеллектуальный и физический доступ 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w:t>
      </w:r>
    </w:p>
    <w:p w:rsidR="0031448F" w:rsidRPr="0039186E" w:rsidRDefault="0031448F" w:rsidP="002D58FF">
      <w:pPr>
        <w:numPr>
          <w:ilvl w:val="0"/>
          <w:numId w:val="234"/>
        </w:numPr>
        <w:jc w:val="both"/>
        <w:rPr>
          <w:rFonts w:ascii="Times New Roman" w:hAnsi="Times New Roman"/>
          <w:sz w:val="28"/>
          <w:szCs w:val="28"/>
          <w:lang w:val="ru-RU"/>
        </w:rPr>
      </w:pPr>
      <w:r w:rsidRPr="0039186E">
        <w:rPr>
          <w:rFonts w:ascii="Times New Roman" w:hAnsi="Times New Roman"/>
          <w:sz w:val="28"/>
          <w:szCs w:val="28"/>
          <w:lang w:val="ru-RU"/>
        </w:rPr>
        <w:t xml:space="preserve">медицинский персонал (по договору с городской поликлиникой  г. </w:t>
      </w:r>
      <w:r w:rsidR="00266E24">
        <w:rPr>
          <w:rFonts w:ascii="Times New Roman" w:hAnsi="Times New Roman"/>
          <w:sz w:val="28"/>
          <w:szCs w:val="28"/>
          <w:lang w:val="ru-RU"/>
        </w:rPr>
        <w:t>Бердска</w:t>
      </w:r>
      <w:r w:rsidRPr="0039186E">
        <w:rPr>
          <w:rFonts w:ascii="Times New Roman" w:hAnsi="Times New Roman"/>
          <w:sz w:val="28"/>
          <w:szCs w:val="28"/>
          <w:lang w:val="ru-RU"/>
        </w:rPr>
        <w:t>),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организующий диспансе</w:t>
      </w:r>
      <w:r w:rsidR="00266E24">
        <w:rPr>
          <w:rFonts w:ascii="Times New Roman" w:hAnsi="Times New Roman"/>
          <w:sz w:val="28"/>
          <w:szCs w:val="28"/>
          <w:lang w:val="ru-RU"/>
        </w:rPr>
        <w:t>ризацию и вакцинацию школьников.</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МБОУ  СОШ №1</w:t>
      </w:r>
      <w:r w:rsidR="00266E24">
        <w:rPr>
          <w:rFonts w:ascii="Times New Roman" w:hAnsi="Times New Roman"/>
          <w:sz w:val="28"/>
          <w:szCs w:val="28"/>
          <w:lang w:val="ru-RU"/>
        </w:rPr>
        <w:t xml:space="preserve"> (начальное звено)</w:t>
      </w:r>
      <w:r w:rsidRPr="0039186E">
        <w:rPr>
          <w:rFonts w:ascii="Times New Roman" w:hAnsi="Times New Roman"/>
          <w:sz w:val="28"/>
          <w:szCs w:val="28"/>
          <w:lang w:val="ru-RU"/>
        </w:rPr>
        <w:t xml:space="preserve"> на 100% укомплектована педагогическими кадрами для реализации ООП НОО, что позволяет проводить обучение в  соответствии учебным планом общеобразовательной школы.</w:t>
      </w:r>
    </w:p>
    <w:p w:rsidR="0031448F" w:rsidRPr="0039186E" w:rsidRDefault="0031448F" w:rsidP="0031448F">
      <w:pPr>
        <w:ind w:firstLine="851"/>
        <w:jc w:val="both"/>
        <w:rPr>
          <w:rFonts w:ascii="Times New Roman" w:hAnsi="Times New Roman"/>
          <w:sz w:val="28"/>
          <w:szCs w:val="28"/>
          <w:lang w:val="ru-RU"/>
        </w:rPr>
      </w:pPr>
      <w:r w:rsidRPr="0039186E">
        <w:rPr>
          <w:rFonts w:ascii="Times New Roman" w:hAnsi="Times New Roman"/>
          <w:sz w:val="28"/>
          <w:szCs w:val="28"/>
          <w:lang w:val="ru-RU"/>
        </w:rPr>
        <w:t xml:space="preserve">Штат педагогических работников начальной школы составляет </w:t>
      </w:r>
      <w:r w:rsidR="00266E24">
        <w:rPr>
          <w:rFonts w:ascii="Times New Roman" w:hAnsi="Times New Roman"/>
          <w:sz w:val="28"/>
          <w:szCs w:val="28"/>
          <w:lang w:val="ru-RU"/>
        </w:rPr>
        <w:t xml:space="preserve">15 </w:t>
      </w:r>
      <w:r w:rsidRPr="0039186E">
        <w:rPr>
          <w:rFonts w:ascii="Times New Roman" w:hAnsi="Times New Roman"/>
          <w:sz w:val="28"/>
          <w:szCs w:val="28"/>
          <w:lang w:val="ru-RU"/>
        </w:rPr>
        <w:t>педагогов. Рациональность распределения нагрузки между работниками является оптимальной.</w:t>
      </w:r>
    </w:p>
    <w:p w:rsidR="0031448F" w:rsidRPr="0039186E" w:rsidRDefault="00266E24" w:rsidP="0031448F">
      <w:pPr>
        <w:ind w:firstLine="851"/>
        <w:jc w:val="both"/>
        <w:rPr>
          <w:rFonts w:ascii="Times New Roman" w:hAnsi="Times New Roman"/>
          <w:sz w:val="28"/>
          <w:szCs w:val="28"/>
          <w:lang w:val="ru-RU"/>
        </w:rPr>
      </w:pPr>
      <w:r w:rsidRPr="00266E24">
        <w:rPr>
          <w:rFonts w:ascii="Times New Roman" w:hAnsi="Times New Roman"/>
          <w:sz w:val="28"/>
          <w:szCs w:val="28"/>
          <w:lang w:val="ru-RU"/>
        </w:rPr>
        <w:t xml:space="preserve">14 </w:t>
      </w:r>
      <w:r w:rsidR="0031448F" w:rsidRPr="00266E24">
        <w:rPr>
          <w:rFonts w:ascii="Times New Roman" w:hAnsi="Times New Roman"/>
          <w:sz w:val="28"/>
          <w:szCs w:val="28"/>
          <w:lang w:val="ru-RU"/>
        </w:rPr>
        <w:t>педагогов имеют высшее</w:t>
      </w:r>
      <w:r w:rsidR="0031448F" w:rsidRPr="0039186E">
        <w:rPr>
          <w:rFonts w:ascii="Times New Roman" w:hAnsi="Times New Roman"/>
          <w:sz w:val="28"/>
          <w:szCs w:val="28"/>
          <w:lang w:val="ru-RU"/>
        </w:rPr>
        <w:t xml:space="preserve"> образование, позволяющее реализовывать программы, соответствующие типу и виду ОУ.</w:t>
      </w:r>
    </w:p>
    <w:p w:rsidR="0031448F" w:rsidRPr="0039186E" w:rsidRDefault="0031448F" w:rsidP="0031448F">
      <w:pPr>
        <w:ind w:left="-851" w:firstLine="851"/>
        <w:jc w:val="both"/>
        <w:rPr>
          <w:rFonts w:ascii="Times New Roman" w:hAnsi="Times New Roman"/>
          <w:sz w:val="28"/>
          <w:szCs w:val="28"/>
          <w:lang w:val="ru-RU"/>
        </w:rPr>
      </w:pPr>
    </w:p>
    <w:tbl>
      <w:tblPr>
        <w:tblW w:w="104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850"/>
        <w:gridCol w:w="709"/>
        <w:gridCol w:w="690"/>
        <w:gridCol w:w="603"/>
        <w:gridCol w:w="1001"/>
        <w:gridCol w:w="1586"/>
        <w:gridCol w:w="1586"/>
        <w:gridCol w:w="1717"/>
      </w:tblGrid>
      <w:tr w:rsidR="0031448F" w:rsidRPr="0039186E" w:rsidTr="0031448F">
        <w:trPr>
          <w:trHeight w:val="345"/>
        </w:trPr>
        <w:tc>
          <w:tcPr>
            <w:tcW w:w="1702" w:type="dxa"/>
            <w:vMerge w:val="restart"/>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Общее количество педагогов</w:t>
            </w:r>
          </w:p>
        </w:tc>
        <w:tc>
          <w:tcPr>
            <w:tcW w:w="3853" w:type="dxa"/>
            <w:gridSpan w:val="5"/>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Стаж работы</w:t>
            </w:r>
          </w:p>
        </w:tc>
        <w:tc>
          <w:tcPr>
            <w:tcW w:w="4889" w:type="dxa"/>
            <w:gridSpan w:val="3"/>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Образование</w:t>
            </w:r>
          </w:p>
        </w:tc>
      </w:tr>
      <w:tr w:rsidR="0031448F" w:rsidRPr="00002538" w:rsidTr="0031448F">
        <w:trPr>
          <w:trHeight w:val="465"/>
        </w:trPr>
        <w:tc>
          <w:tcPr>
            <w:tcW w:w="1702" w:type="dxa"/>
            <w:vMerge/>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jc w:val="both"/>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до 2х лет</w:t>
            </w:r>
          </w:p>
        </w:tc>
        <w:tc>
          <w:tcPr>
            <w:tcW w:w="709"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2-5 лет</w:t>
            </w:r>
          </w:p>
        </w:tc>
        <w:tc>
          <w:tcPr>
            <w:tcW w:w="690"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5-10 лет</w:t>
            </w:r>
          </w:p>
        </w:tc>
        <w:tc>
          <w:tcPr>
            <w:tcW w:w="603"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10-20 лет</w:t>
            </w:r>
          </w:p>
        </w:tc>
        <w:tc>
          <w:tcPr>
            <w:tcW w:w="1001"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свыше 20 лет</w:t>
            </w:r>
          </w:p>
        </w:tc>
        <w:tc>
          <w:tcPr>
            <w:tcW w:w="1586"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Высшее профес-</w:t>
            </w:r>
          </w:p>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сиональное </w:t>
            </w:r>
          </w:p>
        </w:tc>
        <w:tc>
          <w:tcPr>
            <w:tcW w:w="1586"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Среднее</w:t>
            </w:r>
          </w:p>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профес-</w:t>
            </w:r>
          </w:p>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сиональное </w:t>
            </w:r>
          </w:p>
        </w:tc>
        <w:tc>
          <w:tcPr>
            <w:tcW w:w="1717"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Не имеют профес-</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сионального</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образования</w:t>
            </w:r>
          </w:p>
        </w:tc>
      </w:tr>
      <w:tr w:rsidR="0031448F" w:rsidRPr="00792F37" w:rsidTr="0031448F">
        <w:trPr>
          <w:trHeight w:val="310"/>
        </w:trPr>
        <w:tc>
          <w:tcPr>
            <w:tcW w:w="1702"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15</w:t>
            </w:r>
          </w:p>
        </w:tc>
        <w:tc>
          <w:tcPr>
            <w:tcW w:w="850"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1</w:t>
            </w:r>
          </w:p>
        </w:tc>
        <w:tc>
          <w:tcPr>
            <w:tcW w:w="709"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w:t>
            </w:r>
          </w:p>
        </w:tc>
        <w:tc>
          <w:tcPr>
            <w:tcW w:w="690"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1</w:t>
            </w:r>
          </w:p>
        </w:tc>
        <w:tc>
          <w:tcPr>
            <w:tcW w:w="603"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1</w:t>
            </w:r>
          </w:p>
        </w:tc>
        <w:tc>
          <w:tcPr>
            <w:tcW w:w="1001"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12</w:t>
            </w:r>
          </w:p>
        </w:tc>
        <w:tc>
          <w:tcPr>
            <w:tcW w:w="1586"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14</w:t>
            </w:r>
          </w:p>
        </w:tc>
        <w:tc>
          <w:tcPr>
            <w:tcW w:w="1586"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1</w:t>
            </w:r>
          </w:p>
        </w:tc>
        <w:tc>
          <w:tcPr>
            <w:tcW w:w="1717" w:type="dxa"/>
            <w:tcBorders>
              <w:top w:val="single" w:sz="4" w:space="0" w:color="auto"/>
              <w:left w:val="single" w:sz="4" w:space="0" w:color="auto"/>
              <w:bottom w:val="single" w:sz="4" w:space="0" w:color="auto"/>
              <w:right w:val="single" w:sz="4" w:space="0" w:color="auto"/>
            </w:tcBorders>
          </w:tcPr>
          <w:p w:rsidR="0031448F" w:rsidRPr="0039186E" w:rsidRDefault="00266E24" w:rsidP="0031448F">
            <w:pPr>
              <w:jc w:val="both"/>
              <w:rPr>
                <w:rFonts w:ascii="Times New Roman" w:hAnsi="Times New Roman"/>
                <w:b/>
                <w:sz w:val="28"/>
                <w:szCs w:val="28"/>
                <w:lang w:val="ru-RU"/>
              </w:rPr>
            </w:pPr>
            <w:r>
              <w:rPr>
                <w:rFonts w:ascii="Times New Roman" w:hAnsi="Times New Roman"/>
                <w:b/>
                <w:sz w:val="28"/>
                <w:szCs w:val="28"/>
                <w:lang w:val="ru-RU"/>
              </w:rPr>
              <w:t>-</w:t>
            </w:r>
          </w:p>
        </w:tc>
      </w:tr>
    </w:tbl>
    <w:p w:rsidR="0031448F" w:rsidRPr="0039186E" w:rsidRDefault="0031448F" w:rsidP="0031448F">
      <w:pPr>
        <w:jc w:val="both"/>
        <w:rPr>
          <w:rFonts w:ascii="Times New Roman" w:hAnsi="Times New Roman"/>
          <w:sz w:val="28"/>
          <w:szCs w:val="28"/>
          <w:lang w:val="ru-RU"/>
        </w:rPr>
      </w:pPr>
    </w:p>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Квалификация педагогических кадров ОУ:</w:t>
      </w:r>
    </w:p>
    <w:p w:rsidR="0031448F" w:rsidRPr="0039186E" w:rsidRDefault="0031448F" w:rsidP="0031448F">
      <w:pPr>
        <w:jc w:val="both"/>
        <w:rPr>
          <w:rFonts w:ascii="Times New Roman" w:hAnsi="Times New Roman"/>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126"/>
        <w:gridCol w:w="1559"/>
        <w:gridCol w:w="1418"/>
        <w:gridCol w:w="1559"/>
        <w:gridCol w:w="2126"/>
      </w:tblGrid>
      <w:tr w:rsidR="0031448F" w:rsidRPr="0039186E" w:rsidTr="0031448F">
        <w:tc>
          <w:tcPr>
            <w:tcW w:w="1702" w:type="dxa"/>
            <w:vMerge w:val="restart"/>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176" w:right="-57" w:hanging="233"/>
              <w:jc w:val="both"/>
              <w:rPr>
                <w:rFonts w:ascii="Times New Roman" w:hAnsi="Times New Roman"/>
                <w:sz w:val="28"/>
                <w:szCs w:val="28"/>
              </w:rPr>
            </w:pPr>
            <w:r w:rsidRPr="0039186E">
              <w:rPr>
                <w:rFonts w:ascii="Times New Roman" w:hAnsi="Times New Roman"/>
                <w:sz w:val="28"/>
                <w:szCs w:val="28"/>
              </w:rPr>
              <w:t>Учебный год</w:t>
            </w:r>
          </w:p>
        </w:tc>
        <w:tc>
          <w:tcPr>
            <w:tcW w:w="2126" w:type="dxa"/>
            <w:vMerge w:val="restart"/>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sz w:val="28"/>
                <w:szCs w:val="28"/>
              </w:rPr>
            </w:pPr>
            <w:r w:rsidRPr="0039186E">
              <w:rPr>
                <w:rFonts w:ascii="Times New Roman" w:hAnsi="Times New Roman"/>
                <w:sz w:val="28"/>
                <w:szCs w:val="28"/>
              </w:rPr>
              <w:t>Количество учителей начальных классов</w:t>
            </w:r>
          </w:p>
        </w:tc>
        <w:tc>
          <w:tcPr>
            <w:tcW w:w="6662" w:type="dxa"/>
            <w:gridSpan w:val="4"/>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sz w:val="28"/>
                <w:szCs w:val="28"/>
              </w:rPr>
            </w:pPr>
            <w:r w:rsidRPr="0039186E">
              <w:rPr>
                <w:rFonts w:ascii="Times New Roman" w:hAnsi="Times New Roman"/>
                <w:sz w:val="28"/>
                <w:szCs w:val="28"/>
              </w:rPr>
              <w:t>Процент, имеющих квалификационную категорию</w:t>
            </w:r>
          </w:p>
        </w:tc>
      </w:tr>
      <w:tr w:rsidR="0031448F" w:rsidRPr="0039186E" w:rsidTr="0031448F">
        <w:tc>
          <w:tcPr>
            <w:tcW w:w="1702" w:type="dxa"/>
            <w:vMerge/>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ind w:left="176" w:right="-57" w:hanging="233"/>
              <w:jc w:val="both"/>
              <w:rPr>
                <w:rFonts w:ascii="Times New Roman" w:hAnsi="Times New Roman"/>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1448F" w:rsidRPr="0039186E" w:rsidRDefault="0031448F" w:rsidP="0031448F">
            <w:pPr>
              <w:ind w:left="-57" w:right="-57"/>
              <w:jc w:val="both"/>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sz w:val="28"/>
                <w:szCs w:val="28"/>
              </w:rPr>
            </w:pPr>
            <w:r w:rsidRPr="0039186E">
              <w:rPr>
                <w:rFonts w:ascii="Times New Roman" w:hAnsi="Times New Roman"/>
                <w:sz w:val="28"/>
                <w:szCs w:val="28"/>
              </w:rPr>
              <w:t>Высшая</w:t>
            </w:r>
          </w:p>
          <w:p w:rsidR="0031448F" w:rsidRPr="0039186E" w:rsidRDefault="0031448F" w:rsidP="0031448F">
            <w:pPr>
              <w:ind w:left="-57" w:right="-57"/>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sz w:val="28"/>
                <w:szCs w:val="28"/>
              </w:rPr>
            </w:pPr>
            <w:r w:rsidRPr="0039186E">
              <w:rPr>
                <w:rFonts w:ascii="Times New Roman" w:hAnsi="Times New Roman"/>
                <w:sz w:val="28"/>
                <w:szCs w:val="28"/>
              </w:rPr>
              <w:t>Первая</w:t>
            </w:r>
          </w:p>
          <w:p w:rsidR="0031448F" w:rsidRPr="0039186E" w:rsidRDefault="0031448F" w:rsidP="0031448F">
            <w:pPr>
              <w:ind w:left="-57" w:right="-57"/>
              <w:jc w:val="both"/>
              <w:rPr>
                <w:rFonts w:ascii="Times New Roman" w:hAnsi="Times New Roman"/>
                <w:sz w:val="28"/>
                <w:szCs w:val="28"/>
              </w:rPr>
            </w:pPr>
          </w:p>
        </w:tc>
        <w:tc>
          <w:tcPr>
            <w:tcW w:w="1559" w:type="dxa"/>
            <w:tcBorders>
              <w:top w:val="single" w:sz="4" w:space="0" w:color="auto"/>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sz w:val="28"/>
                <w:szCs w:val="28"/>
              </w:rPr>
            </w:pPr>
            <w:r w:rsidRPr="0039186E">
              <w:rPr>
                <w:rFonts w:ascii="Times New Roman" w:hAnsi="Times New Roman"/>
                <w:sz w:val="28"/>
                <w:szCs w:val="28"/>
              </w:rPr>
              <w:t xml:space="preserve">Вторая </w:t>
            </w:r>
          </w:p>
          <w:p w:rsidR="0031448F" w:rsidRPr="0039186E" w:rsidRDefault="0031448F" w:rsidP="0031448F">
            <w:pPr>
              <w:ind w:left="-57" w:right="-57"/>
              <w:jc w:val="both"/>
              <w:rPr>
                <w:rFonts w:ascii="Times New Roman" w:hAnsi="Times New Roman"/>
                <w:sz w:val="28"/>
                <w:szCs w:val="28"/>
              </w:rPr>
            </w:pPr>
          </w:p>
        </w:tc>
        <w:tc>
          <w:tcPr>
            <w:tcW w:w="2126" w:type="dxa"/>
            <w:tcBorders>
              <w:top w:val="single" w:sz="4" w:space="0" w:color="auto"/>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sz w:val="28"/>
                <w:szCs w:val="28"/>
              </w:rPr>
            </w:pPr>
            <w:r w:rsidRPr="0039186E">
              <w:rPr>
                <w:rFonts w:ascii="Times New Roman" w:hAnsi="Times New Roman"/>
                <w:sz w:val="28"/>
                <w:szCs w:val="28"/>
              </w:rPr>
              <w:t>Соответствие занимаемой должности</w:t>
            </w:r>
          </w:p>
        </w:tc>
      </w:tr>
      <w:tr w:rsidR="00266E24" w:rsidRPr="0039186E" w:rsidTr="0031448F">
        <w:tc>
          <w:tcPr>
            <w:tcW w:w="1702" w:type="dxa"/>
            <w:tcBorders>
              <w:top w:val="single" w:sz="4" w:space="0" w:color="auto"/>
              <w:left w:val="single" w:sz="4" w:space="0" w:color="auto"/>
              <w:bottom w:val="single" w:sz="4" w:space="0" w:color="auto"/>
              <w:right w:val="single" w:sz="4" w:space="0" w:color="auto"/>
            </w:tcBorders>
            <w:vAlign w:val="center"/>
          </w:tcPr>
          <w:p w:rsidR="00266E24" w:rsidRPr="00266E24" w:rsidRDefault="00266E24" w:rsidP="0031448F">
            <w:pPr>
              <w:ind w:left="176" w:right="-57" w:hanging="233"/>
              <w:jc w:val="both"/>
              <w:rPr>
                <w:rFonts w:ascii="Times New Roman" w:hAnsi="Times New Roman"/>
                <w:i/>
                <w:sz w:val="28"/>
                <w:szCs w:val="28"/>
                <w:lang w:val="ru-RU"/>
              </w:rPr>
            </w:pPr>
            <w:r w:rsidRPr="00266E24">
              <w:rPr>
                <w:rFonts w:ascii="Times New Roman" w:hAnsi="Times New Roman"/>
                <w:i/>
                <w:sz w:val="28"/>
                <w:szCs w:val="28"/>
                <w:lang w:val="ru-RU"/>
              </w:rPr>
              <w:t>2010-2011</w:t>
            </w:r>
          </w:p>
        </w:tc>
        <w:tc>
          <w:tcPr>
            <w:tcW w:w="2126" w:type="dxa"/>
            <w:tcBorders>
              <w:top w:val="single" w:sz="4" w:space="0" w:color="auto"/>
              <w:left w:val="single" w:sz="4" w:space="0" w:color="auto"/>
              <w:bottom w:val="single" w:sz="4" w:space="0" w:color="auto"/>
              <w:right w:val="single" w:sz="4" w:space="0" w:color="auto"/>
            </w:tcBorders>
            <w:vAlign w:val="center"/>
          </w:tcPr>
          <w:p w:rsidR="00266E24" w:rsidRPr="0039186E" w:rsidRDefault="00266E24" w:rsidP="0031448F">
            <w:pPr>
              <w:ind w:left="-57" w:right="-57"/>
              <w:jc w:val="both"/>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266E24" w:rsidRPr="0039186E" w:rsidRDefault="00266E24" w:rsidP="0031448F">
            <w:pPr>
              <w:ind w:left="-57" w:right="-57"/>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266E24" w:rsidRPr="0039186E" w:rsidRDefault="00266E24" w:rsidP="0031448F">
            <w:pPr>
              <w:ind w:left="-57" w:right="-57"/>
              <w:jc w:val="both"/>
              <w:rPr>
                <w:rFonts w:ascii="Times New Roman" w:hAnsi="Times New Roman"/>
                <w:sz w:val="28"/>
                <w:szCs w:val="28"/>
              </w:rPr>
            </w:pPr>
          </w:p>
        </w:tc>
        <w:tc>
          <w:tcPr>
            <w:tcW w:w="1559" w:type="dxa"/>
            <w:tcBorders>
              <w:top w:val="single" w:sz="4" w:space="0" w:color="auto"/>
              <w:left w:val="single" w:sz="4" w:space="0" w:color="auto"/>
              <w:right w:val="single" w:sz="4" w:space="0" w:color="auto"/>
            </w:tcBorders>
            <w:shd w:val="clear" w:color="auto" w:fill="auto"/>
          </w:tcPr>
          <w:p w:rsidR="00266E24" w:rsidRPr="0039186E" w:rsidRDefault="00266E24" w:rsidP="0031448F">
            <w:pPr>
              <w:ind w:left="-57" w:right="-57"/>
              <w:jc w:val="both"/>
              <w:rPr>
                <w:rFonts w:ascii="Times New Roman" w:hAnsi="Times New Roman"/>
                <w:sz w:val="28"/>
                <w:szCs w:val="28"/>
              </w:rPr>
            </w:pPr>
          </w:p>
        </w:tc>
        <w:tc>
          <w:tcPr>
            <w:tcW w:w="2126" w:type="dxa"/>
            <w:tcBorders>
              <w:top w:val="single" w:sz="4" w:space="0" w:color="auto"/>
              <w:left w:val="single" w:sz="4" w:space="0" w:color="auto"/>
              <w:right w:val="single" w:sz="4" w:space="0" w:color="auto"/>
            </w:tcBorders>
            <w:shd w:val="clear" w:color="auto" w:fill="auto"/>
          </w:tcPr>
          <w:p w:rsidR="00266E24" w:rsidRPr="0039186E" w:rsidRDefault="00266E24" w:rsidP="0031448F">
            <w:pPr>
              <w:ind w:left="-57" w:right="-57"/>
              <w:jc w:val="both"/>
              <w:rPr>
                <w:rFonts w:ascii="Times New Roman" w:hAnsi="Times New Roman"/>
                <w:sz w:val="28"/>
                <w:szCs w:val="28"/>
              </w:rPr>
            </w:pPr>
          </w:p>
        </w:tc>
      </w:tr>
      <w:tr w:rsidR="00266E24" w:rsidRPr="0039186E" w:rsidTr="0031448F">
        <w:tc>
          <w:tcPr>
            <w:tcW w:w="1702" w:type="dxa"/>
            <w:tcBorders>
              <w:top w:val="single" w:sz="4" w:space="0" w:color="auto"/>
              <w:left w:val="single" w:sz="4" w:space="0" w:color="auto"/>
              <w:bottom w:val="single" w:sz="4" w:space="0" w:color="auto"/>
              <w:right w:val="single" w:sz="4" w:space="0" w:color="auto"/>
            </w:tcBorders>
            <w:vAlign w:val="center"/>
          </w:tcPr>
          <w:p w:rsidR="00266E24" w:rsidRPr="00266E24" w:rsidRDefault="00266E24" w:rsidP="0031448F">
            <w:pPr>
              <w:ind w:left="176" w:right="-57" w:hanging="233"/>
              <w:jc w:val="both"/>
              <w:rPr>
                <w:rFonts w:ascii="Times New Roman" w:hAnsi="Times New Roman"/>
                <w:i/>
                <w:sz w:val="28"/>
                <w:szCs w:val="28"/>
                <w:lang w:val="ru-RU"/>
              </w:rPr>
            </w:pPr>
            <w:r w:rsidRPr="00266E24">
              <w:rPr>
                <w:rFonts w:ascii="Times New Roman" w:hAnsi="Times New Roman"/>
                <w:i/>
                <w:sz w:val="28"/>
                <w:szCs w:val="28"/>
                <w:lang w:val="ru-RU"/>
              </w:rPr>
              <w:t>2011-2012</w:t>
            </w:r>
          </w:p>
        </w:tc>
        <w:tc>
          <w:tcPr>
            <w:tcW w:w="2126" w:type="dxa"/>
            <w:tcBorders>
              <w:top w:val="single" w:sz="4" w:space="0" w:color="auto"/>
              <w:left w:val="single" w:sz="4" w:space="0" w:color="auto"/>
              <w:bottom w:val="single" w:sz="4" w:space="0" w:color="auto"/>
              <w:right w:val="single" w:sz="4" w:space="0" w:color="auto"/>
            </w:tcBorders>
            <w:vAlign w:val="center"/>
          </w:tcPr>
          <w:p w:rsidR="00266E24" w:rsidRPr="0039186E" w:rsidRDefault="00266E24" w:rsidP="0031448F">
            <w:pPr>
              <w:ind w:left="-57" w:right="-57"/>
              <w:jc w:val="both"/>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266E24" w:rsidRPr="0039186E" w:rsidRDefault="00266E24" w:rsidP="0031448F">
            <w:pPr>
              <w:ind w:left="-57" w:right="-57"/>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266E24" w:rsidRPr="0039186E" w:rsidRDefault="00266E24" w:rsidP="0031448F">
            <w:pPr>
              <w:ind w:left="-57" w:right="-57"/>
              <w:jc w:val="both"/>
              <w:rPr>
                <w:rFonts w:ascii="Times New Roman" w:hAnsi="Times New Roman"/>
                <w:sz w:val="28"/>
                <w:szCs w:val="28"/>
              </w:rPr>
            </w:pPr>
          </w:p>
        </w:tc>
        <w:tc>
          <w:tcPr>
            <w:tcW w:w="1559" w:type="dxa"/>
            <w:tcBorders>
              <w:top w:val="single" w:sz="4" w:space="0" w:color="auto"/>
              <w:left w:val="single" w:sz="4" w:space="0" w:color="auto"/>
              <w:right w:val="single" w:sz="4" w:space="0" w:color="auto"/>
            </w:tcBorders>
            <w:shd w:val="clear" w:color="auto" w:fill="auto"/>
          </w:tcPr>
          <w:p w:rsidR="00266E24" w:rsidRPr="0039186E" w:rsidRDefault="00266E24" w:rsidP="0031448F">
            <w:pPr>
              <w:ind w:left="-57" w:right="-57"/>
              <w:jc w:val="both"/>
              <w:rPr>
                <w:rFonts w:ascii="Times New Roman" w:hAnsi="Times New Roman"/>
                <w:sz w:val="28"/>
                <w:szCs w:val="28"/>
              </w:rPr>
            </w:pPr>
          </w:p>
        </w:tc>
        <w:tc>
          <w:tcPr>
            <w:tcW w:w="2126" w:type="dxa"/>
            <w:tcBorders>
              <w:top w:val="single" w:sz="4" w:space="0" w:color="auto"/>
              <w:left w:val="single" w:sz="4" w:space="0" w:color="auto"/>
              <w:right w:val="single" w:sz="4" w:space="0" w:color="auto"/>
            </w:tcBorders>
            <w:shd w:val="clear" w:color="auto" w:fill="auto"/>
          </w:tcPr>
          <w:p w:rsidR="00266E24" w:rsidRPr="0039186E" w:rsidRDefault="00266E24" w:rsidP="0031448F">
            <w:pPr>
              <w:ind w:left="-57" w:right="-57"/>
              <w:jc w:val="both"/>
              <w:rPr>
                <w:rFonts w:ascii="Times New Roman" w:hAnsi="Times New Roman"/>
                <w:sz w:val="28"/>
                <w:szCs w:val="28"/>
              </w:rPr>
            </w:pPr>
          </w:p>
        </w:tc>
      </w:tr>
      <w:tr w:rsidR="00266E24" w:rsidRPr="0039186E" w:rsidTr="0031448F">
        <w:tc>
          <w:tcPr>
            <w:tcW w:w="1702" w:type="dxa"/>
            <w:tcBorders>
              <w:top w:val="single" w:sz="4" w:space="0" w:color="auto"/>
              <w:left w:val="single" w:sz="4" w:space="0" w:color="auto"/>
              <w:bottom w:val="single" w:sz="4" w:space="0" w:color="auto"/>
              <w:right w:val="single" w:sz="4" w:space="0" w:color="auto"/>
            </w:tcBorders>
            <w:vAlign w:val="center"/>
          </w:tcPr>
          <w:p w:rsidR="00266E24" w:rsidRPr="00266E24" w:rsidRDefault="00266E24" w:rsidP="0031448F">
            <w:pPr>
              <w:ind w:left="176" w:right="-57" w:hanging="233"/>
              <w:jc w:val="both"/>
              <w:rPr>
                <w:rFonts w:ascii="Times New Roman" w:hAnsi="Times New Roman"/>
                <w:i/>
                <w:sz w:val="28"/>
                <w:szCs w:val="28"/>
                <w:lang w:val="ru-RU"/>
              </w:rPr>
            </w:pPr>
            <w:r w:rsidRPr="00266E24">
              <w:rPr>
                <w:rFonts w:ascii="Times New Roman" w:hAnsi="Times New Roman"/>
                <w:i/>
                <w:sz w:val="28"/>
                <w:szCs w:val="28"/>
                <w:lang w:val="ru-RU"/>
              </w:rPr>
              <w:t>2012-2013</w:t>
            </w:r>
          </w:p>
        </w:tc>
        <w:tc>
          <w:tcPr>
            <w:tcW w:w="2126" w:type="dxa"/>
            <w:tcBorders>
              <w:top w:val="single" w:sz="4" w:space="0" w:color="auto"/>
              <w:left w:val="single" w:sz="4" w:space="0" w:color="auto"/>
              <w:bottom w:val="single" w:sz="4" w:space="0" w:color="auto"/>
              <w:right w:val="single" w:sz="4" w:space="0" w:color="auto"/>
            </w:tcBorders>
            <w:vAlign w:val="center"/>
          </w:tcPr>
          <w:p w:rsidR="00266E24" w:rsidRPr="0039186E" w:rsidRDefault="00266E24" w:rsidP="0031448F">
            <w:pPr>
              <w:ind w:left="-57" w:right="-57"/>
              <w:jc w:val="both"/>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266E24" w:rsidRPr="0039186E" w:rsidRDefault="00266E24" w:rsidP="0031448F">
            <w:pPr>
              <w:ind w:left="-57" w:right="-57"/>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266E24" w:rsidRPr="0039186E" w:rsidRDefault="00266E24" w:rsidP="0031448F">
            <w:pPr>
              <w:ind w:left="-57" w:right="-57"/>
              <w:jc w:val="both"/>
              <w:rPr>
                <w:rFonts w:ascii="Times New Roman" w:hAnsi="Times New Roman"/>
                <w:sz w:val="28"/>
                <w:szCs w:val="28"/>
              </w:rPr>
            </w:pPr>
          </w:p>
        </w:tc>
        <w:tc>
          <w:tcPr>
            <w:tcW w:w="1559" w:type="dxa"/>
            <w:tcBorders>
              <w:top w:val="single" w:sz="4" w:space="0" w:color="auto"/>
              <w:left w:val="single" w:sz="4" w:space="0" w:color="auto"/>
              <w:right w:val="single" w:sz="4" w:space="0" w:color="auto"/>
            </w:tcBorders>
            <w:shd w:val="clear" w:color="auto" w:fill="auto"/>
          </w:tcPr>
          <w:p w:rsidR="00266E24" w:rsidRPr="0039186E" w:rsidRDefault="00266E24" w:rsidP="0031448F">
            <w:pPr>
              <w:ind w:left="-57" w:right="-57"/>
              <w:jc w:val="both"/>
              <w:rPr>
                <w:rFonts w:ascii="Times New Roman" w:hAnsi="Times New Roman"/>
                <w:sz w:val="28"/>
                <w:szCs w:val="28"/>
              </w:rPr>
            </w:pPr>
          </w:p>
        </w:tc>
        <w:tc>
          <w:tcPr>
            <w:tcW w:w="2126" w:type="dxa"/>
            <w:tcBorders>
              <w:top w:val="single" w:sz="4" w:space="0" w:color="auto"/>
              <w:left w:val="single" w:sz="4" w:space="0" w:color="auto"/>
              <w:right w:val="single" w:sz="4" w:space="0" w:color="auto"/>
            </w:tcBorders>
            <w:shd w:val="clear" w:color="auto" w:fill="auto"/>
          </w:tcPr>
          <w:p w:rsidR="00266E24" w:rsidRPr="0039186E" w:rsidRDefault="00266E24" w:rsidP="0031448F">
            <w:pPr>
              <w:ind w:left="-57" w:right="-57"/>
              <w:jc w:val="both"/>
              <w:rPr>
                <w:rFonts w:ascii="Times New Roman" w:hAnsi="Times New Roman"/>
                <w:sz w:val="28"/>
                <w:szCs w:val="28"/>
              </w:rPr>
            </w:pPr>
          </w:p>
        </w:tc>
      </w:tr>
      <w:tr w:rsidR="0031448F" w:rsidRPr="0039186E" w:rsidTr="0031448F">
        <w:tc>
          <w:tcPr>
            <w:tcW w:w="1702" w:type="dxa"/>
            <w:tcBorders>
              <w:top w:val="single" w:sz="4" w:space="0" w:color="auto"/>
              <w:left w:val="single" w:sz="4" w:space="0" w:color="auto"/>
              <w:bottom w:val="single" w:sz="4" w:space="0" w:color="auto"/>
              <w:right w:val="single" w:sz="4" w:space="0" w:color="auto"/>
            </w:tcBorders>
          </w:tcPr>
          <w:p w:rsidR="0031448F" w:rsidRPr="00266E24" w:rsidRDefault="00266E24" w:rsidP="0031448F">
            <w:pPr>
              <w:ind w:left="176" w:right="-57" w:hanging="233"/>
              <w:jc w:val="both"/>
              <w:rPr>
                <w:rFonts w:ascii="Times New Roman" w:hAnsi="Times New Roman"/>
                <w:i/>
                <w:sz w:val="28"/>
                <w:szCs w:val="28"/>
                <w:lang w:val="ru-RU"/>
              </w:rPr>
            </w:pPr>
            <w:r w:rsidRPr="00266E24">
              <w:rPr>
                <w:rFonts w:ascii="Times New Roman" w:hAnsi="Times New Roman"/>
                <w:i/>
                <w:sz w:val="28"/>
                <w:szCs w:val="28"/>
                <w:lang w:val="ru-RU"/>
              </w:rPr>
              <w:t>2013-2014</w:t>
            </w:r>
          </w:p>
        </w:tc>
        <w:tc>
          <w:tcPr>
            <w:tcW w:w="2126"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c>
          <w:tcPr>
            <w:tcW w:w="2126"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r>
      <w:tr w:rsidR="0031448F" w:rsidRPr="0039186E" w:rsidTr="0031448F">
        <w:tc>
          <w:tcPr>
            <w:tcW w:w="1702" w:type="dxa"/>
            <w:tcBorders>
              <w:top w:val="single" w:sz="4" w:space="0" w:color="auto"/>
              <w:left w:val="single" w:sz="4" w:space="0" w:color="auto"/>
              <w:bottom w:val="single" w:sz="4" w:space="0" w:color="auto"/>
              <w:right w:val="single" w:sz="4" w:space="0" w:color="auto"/>
            </w:tcBorders>
          </w:tcPr>
          <w:p w:rsidR="0031448F" w:rsidRPr="00266E24" w:rsidRDefault="00266E24" w:rsidP="0031448F">
            <w:pPr>
              <w:ind w:left="176" w:right="-57" w:hanging="233"/>
              <w:jc w:val="both"/>
              <w:rPr>
                <w:rFonts w:ascii="Times New Roman" w:hAnsi="Times New Roman"/>
                <w:i/>
                <w:sz w:val="28"/>
                <w:szCs w:val="28"/>
                <w:lang w:val="ru-RU"/>
              </w:rPr>
            </w:pPr>
            <w:r w:rsidRPr="00266E24">
              <w:rPr>
                <w:rFonts w:ascii="Times New Roman" w:hAnsi="Times New Roman"/>
                <w:i/>
                <w:sz w:val="28"/>
                <w:szCs w:val="28"/>
                <w:lang w:val="ru-RU"/>
              </w:rPr>
              <w:t>2014-2015</w:t>
            </w:r>
          </w:p>
        </w:tc>
        <w:tc>
          <w:tcPr>
            <w:tcW w:w="2126"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c>
          <w:tcPr>
            <w:tcW w:w="2126"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r>
      <w:tr w:rsidR="0031448F" w:rsidRPr="0039186E" w:rsidTr="0031448F">
        <w:tc>
          <w:tcPr>
            <w:tcW w:w="1702" w:type="dxa"/>
            <w:tcBorders>
              <w:top w:val="single" w:sz="4" w:space="0" w:color="auto"/>
              <w:left w:val="single" w:sz="4" w:space="0" w:color="auto"/>
              <w:bottom w:val="single" w:sz="4" w:space="0" w:color="auto"/>
              <w:right w:val="single" w:sz="4" w:space="0" w:color="auto"/>
            </w:tcBorders>
          </w:tcPr>
          <w:p w:rsidR="0031448F" w:rsidRPr="00266E24" w:rsidRDefault="00266E24" w:rsidP="0031448F">
            <w:pPr>
              <w:ind w:left="176" w:right="-57" w:hanging="233"/>
              <w:jc w:val="both"/>
              <w:rPr>
                <w:rFonts w:ascii="Times New Roman" w:hAnsi="Times New Roman"/>
                <w:i/>
                <w:sz w:val="28"/>
                <w:szCs w:val="28"/>
                <w:lang w:val="ru-RU"/>
              </w:rPr>
            </w:pPr>
            <w:r w:rsidRPr="00266E24">
              <w:rPr>
                <w:rFonts w:ascii="Times New Roman" w:hAnsi="Times New Roman"/>
                <w:i/>
                <w:sz w:val="28"/>
                <w:szCs w:val="28"/>
                <w:lang w:val="ru-RU"/>
              </w:rPr>
              <w:t>2015-2016</w:t>
            </w:r>
          </w:p>
        </w:tc>
        <w:tc>
          <w:tcPr>
            <w:tcW w:w="2126"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c>
          <w:tcPr>
            <w:tcW w:w="2126"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r>
      <w:tr w:rsidR="0031448F" w:rsidRPr="0039186E" w:rsidTr="0031448F">
        <w:tc>
          <w:tcPr>
            <w:tcW w:w="1702" w:type="dxa"/>
            <w:tcBorders>
              <w:top w:val="single" w:sz="4" w:space="0" w:color="auto"/>
              <w:left w:val="single" w:sz="4" w:space="0" w:color="auto"/>
              <w:bottom w:val="single" w:sz="4" w:space="0" w:color="auto"/>
              <w:right w:val="single" w:sz="4" w:space="0" w:color="auto"/>
            </w:tcBorders>
          </w:tcPr>
          <w:p w:rsidR="0031448F" w:rsidRPr="00266E24" w:rsidRDefault="00266E24" w:rsidP="0031448F">
            <w:pPr>
              <w:ind w:left="176" w:right="-57" w:hanging="233"/>
              <w:jc w:val="both"/>
              <w:rPr>
                <w:rFonts w:ascii="Times New Roman" w:hAnsi="Times New Roman"/>
                <w:i/>
                <w:sz w:val="28"/>
                <w:szCs w:val="28"/>
                <w:lang w:val="ru-RU"/>
              </w:rPr>
            </w:pPr>
            <w:r w:rsidRPr="00266E24">
              <w:rPr>
                <w:rFonts w:ascii="Times New Roman" w:hAnsi="Times New Roman"/>
                <w:i/>
                <w:sz w:val="28"/>
                <w:szCs w:val="28"/>
                <w:lang w:val="ru-RU"/>
              </w:rPr>
              <w:t>2016-2017</w:t>
            </w:r>
          </w:p>
        </w:tc>
        <w:tc>
          <w:tcPr>
            <w:tcW w:w="2126"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31448F" w:rsidRPr="0039186E" w:rsidRDefault="0031448F" w:rsidP="0031448F">
            <w:pPr>
              <w:ind w:left="-57" w:right="-57"/>
              <w:jc w:val="both"/>
              <w:rPr>
                <w:rFonts w:ascii="Times New Roman" w:hAnsi="Times New Roman"/>
                <w:b/>
                <w:sz w:val="28"/>
                <w:szCs w:val="28"/>
              </w:rPr>
            </w:pPr>
          </w:p>
        </w:tc>
        <w:tc>
          <w:tcPr>
            <w:tcW w:w="1559"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c>
          <w:tcPr>
            <w:tcW w:w="2126" w:type="dxa"/>
            <w:tcBorders>
              <w:left w:val="single" w:sz="4" w:space="0" w:color="auto"/>
              <w:right w:val="single" w:sz="4" w:space="0" w:color="auto"/>
            </w:tcBorders>
            <w:shd w:val="clear" w:color="auto" w:fill="auto"/>
          </w:tcPr>
          <w:p w:rsidR="0031448F" w:rsidRPr="0039186E" w:rsidRDefault="0031448F" w:rsidP="0031448F">
            <w:pPr>
              <w:ind w:left="-57" w:right="-57"/>
              <w:jc w:val="both"/>
              <w:rPr>
                <w:rFonts w:ascii="Times New Roman" w:hAnsi="Times New Roman"/>
                <w:b/>
                <w:sz w:val="28"/>
                <w:szCs w:val="28"/>
              </w:rPr>
            </w:pPr>
          </w:p>
        </w:tc>
      </w:tr>
    </w:tbl>
    <w:p w:rsidR="0031448F" w:rsidRPr="0039186E" w:rsidRDefault="0031448F" w:rsidP="0031448F">
      <w:pPr>
        <w:pStyle w:val="afffb"/>
        <w:spacing w:line="240" w:lineRule="auto"/>
        <w:rPr>
          <w:rFonts w:ascii="Times New Roman" w:hAnsi="Times New Roman" w:cs="Times New Roman"/>
          <w:b/>
          <w:szCs w:val="28"/>
          <w:lang w:val="ru-RU"/>
        </w:rPr>
      </w:pPr>
      <w:bookmarkStart w:id="23" w:name="bookmark221"/>
      <w:r w:rsidRPr="0039186E">
        <w:rPr>
          <w:rFonts w:ascii="Times New Roman" w:hAnsi="Times New Roman" w:cs="Times New Roman"/>
          <w:b/>
          <w:szCs w:val="28"/>
          <w:lang w:val="ru-RU"/>
        </w:rPr>
        <w:lastRenderedPageBreak/>
        <w:t>Ожидаемый результат повышения квалификации — профессиональная готовность работников МБОУ СОШ № 1 к реализации ФГОС:</w:t>
      </w:r>
      <w:bookmarkEnd w:id="23"/>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w:t>
      </w:r>
      <w:r w:rsidRPr="0039186E">
        <w:rPr>
          <w:rFonts w:ascii="Times New Roman" w:hAnsi="Times New Roman" w:cs="Times New Roman"/>
          <w:szCs w:val="28"/>
        </w:rPr>
        <w:t> </w:t>
      </w:r>
      <w:r w:rsidRPr="0039186E">
        <w:rPr>
          <w:rFonts w:ascii="Times New Roman" w:hAnsi="Times New Roman" w:cs="Times New Roman"/>
          <w:b/>
          <w:szCs w:val="28"/>
          <w:lang w:val="ru-RU"/>
        </w:rPr>
        <w:t>обеспечение</w:t>
      </w:r>
      <w:r w:rsidRPr="0039186E">
        <w:rPr>
          <w:rFonts w:ascii="Times New Roman" w:hAnsi="Times New Roman" w:cs="Times New Roman"/>
          <w:szCs w:val="28"/>
          <w:lang w:val="ru-RU"/>
        </w:rPr>
        <w:t xml:space="preserve"> оптимального вхождения работников образования в систему ценностей современного образования;</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w:t>
      </w:r>
      <w:r w:rsidRPr="0039186E">
        <w:rPr>
          <w:rFonts w:ascii="Times New Roman" w:hAnsi="Times New Roman" w:cs="Times New Roman"/>
          <w:szCs w:val="28"/>
        </w:rPr>
        <w:t> </w:t>
      </w:r>
      <w:r w:rsidRPr="0039186E">
        <w:rPr>
          <w:rFonts w:ascii="Times New Roman" w:hAnsi="Times New Roman" w:cs="Times New Roman"/>
          <w:b/>
          <w:szCs w:val="28"/>
          <w:lang w:val="ru-RU"/>
        </w:rPr>
        <w:t>принятие</w:t>
      </w:r>
      <w:r w:rsidRPr="0039186E">
        <w:rPr>
          <w:rFonts w:ascii="Times New Roman" w:hAnsi="Times New Roman" w:cs="Times New Roman"/>
          <w:szCs w:val="28"/>
          <w:lang w:val="ru-RU"/>
        </w:rPr>
        <w:t xml:space="preserve"> идеологии ФГОС;</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w:t>
      </w:r>
      <w:r w:rsidRPr="0039186E">
        <w:rPr>
          <w:rFonts w:ascii="Times New Roman" w:hAnsi="Times New Roman" w:cs="Times New Roman"/>
          <w:szCs w:val="28"/>
        </w:rPr>
        <w:t> </w:t>
      </w:r>
      <w:r w:rsidRPr="0039186E">
        <w:rPr>
          <w:rFonts w:ascii="Times New Roman" w:hAnsi="Times New Roman" w:cs="Times New Roman"/>
          <w:b/>
          <w:szCs w:val="28"/>
          <w:lang w:val="ru-RU"/>
        </w:rPr>
        <w:t>освоение</w:t>
      </w:r>
      <w:r w:rsidRPr="0039186E">
        <w:rPr>
          <w:rFonts w:ascii="Times New Roman" w:hAnsi="Times New Roman" w:cs="Times New Roman"/>
          <w:szCs w:val="28"/>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w:t>
      </w:r>
      <w:r w:rsidRPr="0039186E">
        <w:rPr>
          <w:rFonts w:ascii="Times New Roman" w:hAnsi="Times New Roman" w:cs="Times New Roman"/>
          <w:szCs w:val="28"/>
        </w:rPr>
        <w:t> </w:t>
      </w:r>
      <w:r w:rsidRPr="0039186E">
        <w:rPr>
          <w:rFonts w:ascii="Times New Roman" w:hAnsi="Times New Roman" w:cs="Times New Roman"/>
          <w:b/>
          <w:szCs w:val="28"/>
          <w:lang w:val="ru-RU"/>
        </w:rPr>
        <w:t>овладение</w:t>
      </w:r>
      <w:r w:rsidRPr="0039186E">
        <w:rPr>
          <w:rFonts w:ascii="Times New Roman" w:hAnsi="Times New Roman" w:cs="Times New Roman"/>
          <w:szCs w:val="28"/>
          <w:lang w:val="ru-RU"/>
        </w:rPr>
        <w:t xml:space="preserve"> учебно-методическими и информационно - методическими ресурсами, необходимыми для успешного решения задач ФГОС.</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1448F" w:rsidRPr="0039186E" w:rsidRDefault="0031448F" w:rsidP="0031448F">
      <w:pPr>
        <w:pStyle w:val="afffb"/>
        <w:spacing w:line="240" w:lineRule="auto"/>
        <w:rPr>
          <w:rFonts w:ascii="Times New Roman" w:hAnsi="Times New Roman" w:cs="Times New Roman"/>
          <w:b/>
          <w:szCs w:val="28"/>
          <w:lang w:val="ru-RU"/>
        </w:rPr>
      </w:pPr>
      <w:bookmarkStart w:id="24" w:name="bookmark222"/>
    </w:p>
    <w:p w:rsidR="0031448F" w:rsidRPr="0039186E" w:rsidRDefault="0031448F" w:rsidP="0031448F">
      <w:pPr>
        <w:pStyle w:val="afffb"/>
        <w:spacing w:line="240" w:lineRule="auto"/>
        <w:rPr>
          <w:rFonts w:ascii="Times New Roman" w:hAnsi="Times New Roman" w:cs="Times New Roman"/>
          <w:b/>
          <w:szCs w:val="28"/>
          <w:lang w:val="ru-RU"/>
        </w:rPr>
      </w:pPr>
      <w:r w:rsidRPr="0039186E">
        <w:rPr>
          <w:rFonts w:ascii="Times New Roman" w:hAnsi="Times New Roman" w:cs="Times New Roman"/>
          <w:b/>
          <w:szCs w:val="28"/>
          <w:lang w:val="ru-RU"/>
        </w:rPr>
        <w:t>План методической работы  включает следующие мероприятия:</w:t>
      </w:r>
      <w:bookmarkEnd w:id="24"/>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1.</w:t>
      </w:r>
      <w:r w:rsidRPr="0039186E">
        <w:rPr>
          <w:rFonts w:ascii="Times New Roman" w:hAnsi="Times New Roman" w:cs="Times New Roman"/>
          <w:szCs w:val="28"/>
        </w:rPr>
        <w:t> </w:t>
      </w:r>
      <w:r w:rsidRPr="0039186E">
        <w:rPr>
          <w:rFonts w:ascii="Times New Roman" w:hAnsi="Times New Roman" w:cs="Times New Roman"/>
          <w:szCs w:val="28"/>
          <w:lang w:val="ru-RU"/>
        </w:rPr>
        <w:t>Семинары, посвящённые содержанию и ключевым особенностям ФГОС.</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2.</w:t>
      </w:r>
      <w:r w:rsidRPr="0039186E">
        <w:rPr>
          <w:rFonts w:ascii="Times New Roman" w:hAnsi="Times New Roman" w:cs="Times New Roman"/>
          <w:szCs w:val="28"/>
        </w:rPr>
        <w:t> </w:t>
      </w:r>
      <w:r w:rsidRPr="0039186E">
        <w:rPr>
          <w:rFonts w:ascii="Times New Roman" w:hAnsi="Times New Roman" w:cs="Times New Roman"/>
          <w:szCs w:val="28"/>
          <w:lang w:val="ru-RU"/>
        </w:rPr>
        <w:t>Тренинги для педагогов с целью выявления и соотнесения собственной профессиональной позиции с целями и задачами ФГОС.</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3.</w:t>
      </w:r>
      <w:r w:rsidRPr="0039186E">
        <w:rPr>
          <w:rFonts w:ascii="Times New Roman" w:hAnsi="Times New Roman" w:cs="Times New Roman"/>
          <w:szCs w:val="28"/>
        </w:rPr>
        <w:t> </w:t>
      </w:r>
      <w:r w:rsidRPr="0039186E">
        <w:rPr>
          <w:rFonts w:ascii="Times New Roman" w:hAnsi="Times New Roman" w:cs="Times New Roman"/>
          <w:szCs w:val="28"/>
          <w:lang w:val="ru-RU"/>
        </w:rPr>
        <w:t>Заседания методических объединений учителей  по проблемам введения ФГОС.</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4.</w:t>
      </w:r>
      <w:r w:rsidRPr="0039186E">
        <w:rPr>
          <w:rFonts w:ascii="Times New Roman" w:hAnsi="Times New Roman" w:cs="Times New Roman"/>
          <w:szCs w:val="28"/>
        </w:rPr>
        <w:t> </w:t>
      </w:r>
      <w:r w:rsidRPr="0039186E">
        <w:rPr>
          <w:rFonts w:ascii="Times New Roman" w:hAnsi="Times New Roman" w:cs="Times New Roman"/>
          <w:szCs w:val="28"/>
          <w:lang w:val="ru-RU"/>
        </w:rPr>
        <w:t>Участие педагогов в разработке разделов и компонентов основной образовательной программы образовательного учреждения.</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5.</w:t>
      </w:r>
      <w:r w:rsidRPr="0039186E">
        <w:rPr>
          <w:rFonts w:ascii="Times New Roman" w:hAnsi="Times New Roman" w:cs="Times New Roman"/>
          <w:szCs w:val="28"/>
        </w:rPr>
        <w:t> </w:t>
      </w:r>
      <w:r w:rsidRPr="0039186E">
        <w:rPr>
          <w:rFonts w:ascii="Times New Roman" w:hAnsi="Times New Roman" w:cs="Times New Roman"/>
          <w:szCs w:val="28"/>
          <w:lang w:val="ru-RU"/>
        </w:rPr>
        <w:t>Участие педагогов в разработке и апробации оценки эффективности работы в условиях внедрения ФГОС и Новой системы оплаты труда.</w:t>
      </w: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szCs w:val="28"/>
          <w:lang w:val="ru-RU"/>
        </w:rPr>
        <w:t>6.</w:t>
      </w:r>
      <w:r w:rsidRPr="0039186E">
        <w:rPr>
          <w:rFonts w:ascii="Times New Roman" w:hAnsi="Times New Roman" w:cs="Times New Roman"/>
          <w:szCs w:val="28"/>
        </w:rPr>
        <w:t> </w:t>
      </w:r>
      <w:r w:rsidRPr="0039186E">
        <w:rPr>
          <w:rFonts w:ascii="Times New Roman" w:hAnsi="Times New Roman" w:cs="Times New Roman"/>
          <w:szCs w:val="28"/>
          <w:lang w:val="ru-RU"/>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31448F" w:rsidRPr="0039186E" w:rsidRDefault="0031448F" w:rsidP="0031448F">
      <w:pPr>
        <w:pStyle w:val="afffb"/>
        <w:spacing w:line="240" w:lineRule="auto"/>
        <w:rPr>
          <w:rFonts w:ascii="Times New Roman" w:hAnsi="Times New Roman" w:cs="Times New Roman"/>
          <w:b/>
          <w:szCs w:val="28"/>
          <w:lang w:val="ru-RU"/>
        </w:rPr>
      </w:pPr>
    </w:p>
    <w:p w:rsidR="0031448F" w:rsidRPr="0039186E" w:rsidRDefault="0031448F" w:rsidP="0031448F">
      <w:pPr>
        <w:pStyle w:val="afffb"/>
        <w:spacing w:line="240" w:lineRule="auto"/>
        <w:rPr>
          <w:rFonts w:ascii="Times New Roman" w:hAnsi="Times New Roman" w:cs="Times New Roman"/>
          <w:szCs w:val="28"/>
          <w:lang w:val="ru-RU"/>
        </w:rPr>
      </w:pPr>
      <w:r w:rsidRPr="0039186E">
        <w:rPr>
          <w:rFonts w:ascii="Times New Roman" w:hAnsi="Times New Roman" w:cs="Times New Roman"/>
          <w:b/>
          <w:szCs w:val="28"/>
          <w:lang w:val="ru-RU"/>
        </w:rPr>
        <w:t>Подведение итогов и обсуждение результатов мероприятий</w:t>
      </w:r>
      <w:r w:rsidRPr="0039186E">
        <w:rPr>
          <w:rFonts w:ascii="Times New Roman" w:hAnsi="Times New Roman" w:cs="Times New Roman"/>
          <w:szCs w:val="28"/>
          <w:lang w:val="ru-RU"/>
        </w:rPr>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Для реализации ООП НОО МБОУ  СОШ № 1</w:t>
      </w:r>
      <w:r w:rsidR="00266E24">
        <w:rPr>
          <w:rFonts w:ascii="Times New Roman" w:hAnsi="Times New Roman"/>
          <w:sz w:val="28"/>
          <w:szCs w:val="28"/>
          <w:lang w:val="ru-RU"/>
        </w:rPr>
        <w:t xml:space="preserve"> (начальное звено)</w:t>
      </w:r>
      <w:r w:rsidRPr="0039186E">
        <w:rPr>
          <w:rFonts w:ascii="Times New Roman" w:hAnsi="Times New Roman"/>
          <w:b/>
          <w:sz w:val="28"/>
          <w:szCs w:val="28"/>
          <w:lang w:val="ru-RU"/>
        </w:rPr>
        <w:t xml:space="preserve"> </w:t>
      </w:r>
      <w:r w:rsidRPr="0039186E">
        <w:rPr>
          <w:rFonts w:ascii="Times New Roman" w:hAnsi="Times New Roman"/>
          <w:sz w:val="28"/>
          <w:szCs w:val="28"/>
          <w:lang w:val="ru-RU"/>
        </w:rPr>
        <w:t>имеется коллектив  специалистов, выполняющих следующие функции.</w:t>
      </w:r>
    </w:p>
    <w:p w:rsidR="0031448F" w:rsidRPr="0039186E" w:rsidRDefault="0031448F" w:rsidP="0031448F">
      <w:pPr>
        <w:jc w:val="both"/>
        <w:rPr>
          <w:rFonts w:ascii="Times New Roman" w:hAnsi="Times New Roman"/>
          <w:b/>
          <w:sz w:val="28"/>
          <w:szCs w:val="28"/>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701"/>
        <w:gridCol w:w="6379"/>
        <w:gridCol w:w="1134"/>
      </w:tblGrid>
      <w:tr w:rsidR="0031448F" w:rsidRPr="00792F37" w:rsidTr="00266E24">
        <w:tc>
          <w:tcPr>
            <w:tcW w:w="709" w:type="dxa"/>
          </w:tcPr>
          <w:p w:rsidR="0031448F" w:rsidRPr="00266E24" w:rsidRDefault="0031448F" w:rsidP="0031448F">
            <w:pPr>
              <w:jc w:val="both"/>
              <w:rPr>
                <w:rFonts w:ascii="Times New Roman" w:hAnsi="Times New Roman"/>
                <w:b/>
              </w:rPr>
            </w:pPr>
            <w:r w:rsidRPr="00266E24">
              <w:rPr>
                <w:rFonts w:ascii="Times New Roman" w:hAnsi="Times New Roman"/>
                <w:b/>
              </w:rPr>
              <w:t>№ п/п</w:t>
            </w:r>
          </w:p>
        </w:tc>
        <w:tc>
          <w:tcPr>
            <w:tcW w:w="1701" w:type="dxa"/>
          </w:tcPr>
          <w:p w:rsidR="0031448F" w:rsidRPr="00266E24" w:rsidRDefault="0031448F" w:rsidP="0031448F">
            <w:pPr>
              <w:jc w:val="both"/>
              <w:rPr>
                <w:rFonts w:ascii="Times New Roman" w:hAnsi="Times New Roman"/>
                <w:b/>
              </w:rPr>
            </w:pPr>
            <w:r w:rsidRPr="00266E24">
              <w:rPr>
                <w:rFonts w:ascii="Times New Roman" w:hAnsi="Times New Roman"/>
                <w:b/>
              </w:rPr>
              <w:t>Специалисты</w:t>
            </w:r>
          </w:p>
        </w:tc>
        <w:tc>
          <w:tcPr>
            <w:tcW w:w="6379" w:type="dxa"/>
          </w:tcPr>
          <w:p w:rsidR="0031448F" w:rsidRPr="00266E24" w:rsidRDefault="0031448F" w:rsidP="0031448F">
            <w:pPr>
              <w:jc w:val="both"/>
              <w:rPr>
                <w:rFonts w:ascii="Times New Roman" w:hAnsi="Times New Roman"/>
                <w:b/>
              </w:rPr>
            </w:pPr>
            <w:r w:rsidRPr="00266E24">
              <w:rPr>
                <w:rFonts w:ascii="Times New Roman" w:hAnsi="Times New Roman"/>
                <w:b/>
              </w:rPr>
              <w:t xml:space="preserve">Функции </w:t>
            </w:r>
          </w:p>
        </w:tc>
        <w:tc>
          <w:tcPr>
            <w:tcW w:w="1134" w:type="dxa"/>
          </w:tcPr>
          <w:p w:rsidR="0031448F" w:rsidRPr="00266E24" w:rsidRDefault="00266E24" w:rsidP="00266E24">
            <w:pPr>
              <w:jc w:val="both"/>
              <w:rPr>
                <w:rFonts w:ascii="Times New Roman" w:hAnsi="Times New Roman"/>
                <w:lang w:val="ru-RU"/>
              </w:rPr>
            </w:pPr>
            <w:r w:rsidRPr="00266E24">
              <w:rPr>
                <w:rFonts w:ascii="Times New Roman" w:hAnsi="Times New Roman"/>
                <w:b/>
                <w:lang w:val="ru-RU"/>
              </w:rPr>
              <w:t xml:space="preserve">Кол-во </w:t>
            </w:r>
          </w:p>
        </w:tc>
      </w:tr>
      <w:tr w:rsidR="0031448F" w:rsidRPr="00792F37" w:rsidTr="00266E24">
        <w:tc>
          <w:tcPr>
            <w:tcW w:w="709"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1. </w:t>
            </w:r>
          </w:p>
        </w:tc>
        <w:tc>
          <w:tcPr>
            <w:tcW w:w="1701"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Учитель</w:t>
            </w:r>
          </w:p>
        </w:tc>
        <w:tc>
          <w:tcPr>
            <w:tcW w:w="6379"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Организация условий для успешного продвижения ребёнка в рамках образовательного процесса</w:t>
            </w:r>
          </w:p>
        </w:tc>
        <w:tc>
          <w:tcPr>
            <w:tcW w:w="1134" w:type="dxa"/>
          </w:tcPr>
          <w:p w:rsidR="0031448F" w:rsidRPr="0039186E" w:rsidRDefault="00266E24" w:rsidP="0031448F">
            <w:pPr>
              <w:jc w:val="both"/>
              <w:rPr>
                <w:rFonts w:ascii="Times New Roman" w:hAnsi="Times New Roman"/>
                <w:sz w:val="28"/>
                <w:szCs w:val="28"/>
                <w:lang w:val="ru-RU"/>
              </w:rPr>
            </w:pPr>
            <w:r>
              <w:rPr>
                <w:rFonts w:ascii="Times New Roman" w:hAnsi="Times New Roman"/>
                <w:sz w:val="28"/>
                <w:szCs w:val="28"/>
                <w:lang w:val="ru-RU"/>
              </w:rPr>
              <w:t>15</w:t>
            </w:r>
          </w:p>
        </w:tc>
      </w:tr>
      <w:tr w:rsidR="0031448F" w:rsidRPr="00792F37" w:rsidTr="00266E24">
        <w:tc>
          <w:tcPr>
            <w:tcW w:w="709"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2.</w:t>
            </w:r>
          </w:p>
        </w:tc>
        <w:tc>
          <w:tcPr>
            <w:tcW w:w="1701"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Библиотекарь</w:t>
            </w:r>
          </w:p>
        </w:tc>
        <w:tc>
          <w:tcPr>
            <w:tcW w:w="6379"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w:t>
            </w:r>
            <w:r w:rsidRPr="0039186E">
              <w:rPr>
                <w:rFonts w:ascii="Times New Roman" w:hAnsi="Times New Roman"/>
                <w:sz w:val="28"/>
                <w:szCs w:val="28"/>
                <w:lang w:val="ru-RU"/>
              </w:rPr>
              <w:lastRenderedPageBreak/>
              <w:t>обучения поиска, анализа, оценки и обработки информации</w:t>
            </w:r>
          </w:p>
        </w:tc>
        <w:tc>
          <w:tcPr>
            <w:tcW w:w="1134" w:type="dxa"/>
          </w:tcPr>
          <w:p w:rsidR="0031448F" w:rsidRPr="0039186E" w:rsidRDefault="00266E24" w:rsidP="0031448F">
            <w:pPr>
              <w:jc w:val="both"/>
              <w:rPr>
                <w:rFonts w:ascii="Times New Roman" w:hAnsi="Times New Roman"/>
                <w:sz w:val="28"/>
                <w:szCs w:val="28"/>
                <w:lang w:val="ru-RU"/>
              </w:rPr>
            </w:pPr>
            <w:r>
              <w:rPr>
                <w:rFonts w:ascii="Times New Roman" w:hAnsi="Times New Roman"/>
                <w:sz w:val="28"/>
                <w:szCs w:val="28"/>
                <w:lang w:val="ru-RU"/>
              </w:rPr>
              <w:lastRenderedPageBreak/>
              <w:t>2</w:t>
            </w:r>
          </w:p>
        </w:tc>
      </w:tr>
      <w:tr w:rsidR="0031448F" w:rsidRPr="00792F37" w:rsidTr="00266E24">
        <w:tc>
          <w:tcPr>
            <w:tcW w:w="709"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lastRenderedPageBreak/>
              <w:t>3.</w:t>
            </w:r>
          </w:p>
        </w:tc>
        <w:tc>
          <w:tcPr>
            <w:tcW w:w="1701"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Административный персонал</w:t>
            </w:r>
          </w:p>
        </w:tc>
        <w:tc>
          <w:tcPr>
            <w:tcW w:w="6379"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Обеспечивает для специалистов ОУ условия для эффективной работы, организует контроль и текущую организационную работу.</w:t>
            </w:r>
          </w:p>
        </w:tc>
        <w:tc>
          <w:tcPr>
            <w:tcW w:w="1134" w:type="dxa"/>
          </w:tcPr>
          <w:p w:rsidR="0031448F" w:rsidRPr="0039186E" w:rsidRDefault="00266E24" w:rsidP="0031448F">
            <w:pPr>
              <w:jc w:val="both"/>
              <w:rPr>
                <w:rFonts w:ascii="Times New Roman" w:hAnsi="Times New Roman"/>
                <w:sz w:val="28"/>
                <w:szCs w:val="28"/>
                <w:lang w:val="ru-RU"/>
              </w:rPr>
            </w:pPr>
            <w:r>
              <w:rPr>
                <w:rFonts w:ascii="Times New Roman" w:hAnsi="Times New Roman"/>
                <w:sz w:val="28"/>
                <w:szCs w:val="28"/>
                <w:lang w:val="ru-RU"/>
              </w:rPr>
              <w:t>1</w:t>
            </w:r>
          </w:p>
        </w:tc>
      </w:tr>
      <w:tr w:rsidR="0031448F" w:rsidRPr="00792F37" w:rsidTr="00266E24">
        <w:tc>
          <w:tcPr>
            <w:tcW w:w="709"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4.</w:t>
            </w:r>
          </w:p>
        </w:tc>
        <w:tc>
          <w:tcPr>
            <w:tcW w:w="1701" w:type="dxa"/>
          </w:tcPr>
          <w:p w:rsidR="0031448F" w:rsidRPr="0039186E" w:rsidRDefault="0031448F" w:rsidP="00266E24">
            <w:pPr>
              <w:jc w:val="both"/>
              <w:rPr>
                <w:rFonts w:ascii="Times New Roman" w:hAnsi="Times New Roman"/>
                <w:sz w:val="28"/>
                <w:szCs w:val="28"/>
                <w:lang w:val="ru-RU"/>
              </w:rPr>
            </w:pPr>
            <w:r w:rsidRPr="0039186E">
              <w:rPr>
                <w:rFonts w:ascii="Times New Roman" w:hAnsi="Times New Roman"/>
                <w:sz w:val="28"/>
                <w:szCs w:val="28"/>
                <w:lang w:val="ru-RU"/>
              </w:rPr>
              <w:t xml:space="preserve">Медицинский персонал </w:t>
            </w:r>
          </w:p>
        </w:tc>
        <w:tc>
          <w:tcPr>
            <w:tcW w:w="6379"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w:t>
            </w:r>
          </w:p>
        </w:tc>
        <w:tc>
          <w:tcPr>
            <w:tcW w:w="1134" w:type="dxa"/>
          </w:tcPr>
          <w:p w:rsidR="0031448F" w:rsidRPr="0039186E" w:rsidRDefault="00266E24" w:rsidP="0031448F">
            <w:pPr>
              <w:jc w:val="both"/>
              <w:rPr>
                <w:rFonts w:ascii="Times New Roman" w:hAnsi="Times New Roman"/>
                <w:sz w:val="28"/>
                <w:szCs w:val="28"/>
                <w:lang w:val="ru-RU"/>
              </w:rPr>
            </w:pPr>
            <w:r>
              <w:rPr>
                <w:rFonts w:ascii="Times New Roman" w:hAnsi="Times New Roman"/>
                <w:sz w:val="28"/>
                <w:szCs w:val="28"/>
                <w:lang w:val="ru-RU"/>
              </w:rPr>
              <w:t>1</w:t>
            </w:r>
          </w:p>
        </w:tc>
      </w:tr>
    </w:tbl>
    <w:p w:rsidR="0031448F" w:rsidRPr="0039186E" w:rsidRDefault="0031448F" w:rsidP="0031448F">
      <w:pPr>
        <w:pStyle w:val="2"/>
        <w:spacing w:before="0" w:after="0"/>
        <w:jc w:val="both"/>
        <w:rPr>
          <w:rFonts w:ascii="Times New Roman" w:hAnsi="Times New Roman"/>
          <w:lang w:val="ru-RU"/>
        </w:rPr>
      </w:pPr>
    </w:p>
    <w:p w:rsidR="0031448F" w:rsidRPr="0039186E" w:rsidRDefault="0031448F" w:rsidP="0031448F">
      <w:pPr>
        <w:pStyle w:val="2"/>
        <w:spacing w:before="0" w:after="0"/>
        <w:jc w:val="center"/>
        <w:rPr>
          <w:rFonts w:ascii="Times New Roman" w:hAnsi="Times New Roman"/>
          <w:lang w:val="ru-RU"/>
        </w:rPr>
      </w:pPr>
      <w:r w:rsidRPr="0039186E">
        <w:rPr>
          <w:rFonts w:ascii="Times New Roman" w:hAnsi="Times New Roman"/>
          <w:lang w:val="ru-RU"/>
        </w:rPr>
        <w:t>Психолого-педагогические условия обеспечения реализации основной образовательной программы начального общего образования</w:t>
      </w:r>
    </w:p>
    <w:p w:rsidR="0031448F" w:rsidRPr="0039186E" w:rsidRDefault="0031448F" w:rsidP="0031448F">
      <w:pPr>
        <w:pStyle w:val="2"/>
        <w:spacing w:before="0" w:after="0"/>
        <w:jc w:val="center"/>
        <w:rPr>
          <w:rFonts w:ascii="Times New Roman" w:hAnsi="Times New Roman"/>
          <w:lang w:val="ru-RU"/>
        </w:rPr>
      </w:pP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Требованиями ФГОС к психолого-педагогическим условиям реализации ООП НОО МБОУ  СОШ № 1 являются:</w:t>
      </w:r>
    </w:p>
    <w:p w:rsidR="0031448F" w:rsidRPr="0039186E" w:rsidRDefault="0031448F" w:rsidP="002D58FF">
      <w:pPr>
        <w:numPr>
          <w:ilvl w:val="0"/>
          <w:numId w:val="235"/>
        </w:numPr>
        <w:jc w:val="both"/>
        <w:rPr>
          <w:rFonts w:ascii="Times New Roman" w:hAnsi="Times New Roman"/>
          <w:sz w:val="28"/>
          <w:szCs w:val="28"/>
          <w:lang w:val="ru-RU"/>
        </w:rPr>
      </w:pPr>
      <w:r w:rsidRPr="0039186E">
        <w:rPr>
          <w:rFonts w:ascii="Times New Roman" w:hAnsi="Times New Roman"/>
          <w:sz w:val="28"/>
          <w:szCs w:val="28"/>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1448F" w:rsidRPr="0039186E" w:rsidRDefault="0031448F" w:rsidP="002D58FF">
      <w:pPr>
        <w:numPr>
          <w:ilvl w:val="0"/>
          <w:numId w:val="235"/>
        </w:numPr>
        <w:jc w:val="both"/>
        <w:rPr>
          <w:rFonts w:ascii="Times New Roman" w:hAnsi="Times New Roman"/>
          <w:sz w:val="28"/>
          <w:szCs w:val="28"/>
          <w:lang w:val="ru-RU"/>
        </w:rPr>
      </w:pPr>
      <w:r w:rsidRPr="0039186E">
        <w:rPr>
          <w:rFonts w:ascii="Times New Roman" w:hAnsi="Times New Roman"/>
          <w:sz w:val="28"/>
          <w:szCs w:val="28"/>
          <w:lang w:val="ru-RU"/>
        </w:rPr>
        <w:t>формирование и развитие психолого-педагогической компетентности участников образовательного процесса;</w:t>
      </w:r>
    </w:p>
    <w:p w:rsidR="0031448F" w:rsidRPr="0039186E" w:rsidRDefault="0031448F" w:rsidP="002D58FF">
      <w:pPr>
        <w:numPr>
          <w:ilvl w:val="0"/>
          <w:numId w:val="235"/>
        </w:numPr>
        <w:jc w:val="both"/>
        <w:rPr>
          <w:rFonts w:ascii="Times New Roman" w:hAnsi="Times New Roman"/>
          <w:sz w:val="28"/>
          <w:szCs w:val="28"/>
          <w:lang w:val="ru-RU"/>
        </w:rPr>
      </w:pPr>
      <w:r w:rsidRPr="0039186E">
        <w:rPr>
          <w:rFonts w:ascii="Times New Roman" w:hAnsi="Times New Roman"/>
          <w:sz w:val="28"/>
          <w:szCs w:val="28"/>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учащихся, выявление и поддержку одарённых детей, детей с ОВЗ, формирование коммуникативных навыков в разновозрастной среде и среде сверстников, поддерживать детские объединения, ученическое самоуправление:</w:t>
      </w:r>
    </w:p>
    <w:p w:rsidR="0031448F" w:rsidRPr="0039186E" w:rsidRDefault="0031448F" w:rsidP="002D58FF">
      <w:pPr>
        <w:numPr>
          <w:ilvl w:val="0"/>
          <w:numId w:val="235"/>
        </w:numPr>
        <w:jc w:val="both"/>
        <w:rPr>
          <w:rFonts w:ascii="Times New Roman" w:hAnsi="Times New Roman"/>
          <w:sz w:val="28"/>
          <w:szCs w:val="28"/>
          <w:lang w:val="ru-RU"/>
        </w:rPr>
      </w:pPr>
      <w:r w:rsidRPr="0039186E">
        <w:rPr>
          <w:rFonts w:ascii="Times New Roman" w:hAnsi="Times New Roman"/>
          <w:sz w:val="28"/>
          <w:szCs w:val="28"/>
          <w:lang w:val="ru-RU"/>
        </w:rPr>
        <w:t>диверсификацию уровней психолого-педагогического сопровождения (индивидуальный, групповой уровень класса, уровень ОУ):</w:t>
      </w:r>
    </w:p>
    <w:p w:rsidR="0031448F" w:rsidRPr="0039186E" w:rsidRDefault="0031448F" w:rsidP="002D58FF">
      <w:pPr>
        <w:numPr>
          <w:ilvl w:val="0"/>
          <w:numId w:val="235"/>
        </w:numPr>
        <w:jc w:val="both"/>
        <w:rPr>
          <w:rFonts w:ascii="Times New Roman" w:hAnsi="Times New Roman"/>
          <w:sz w:val="28"/>
          <w:szCs w:val="28"/>
          <w:lang w:val="ru-RU"/>
        </w:rPr>
      </w:pPr>
      <w:r w:rsidRPr="0039186E">
        <w:rPr>
          <w:rFonts w:ascii="Times New Roman" w:hAnsi="Times New Roman"/>
          <w:sz w:val="28"/>
          <w:szCs w:val="28"/>
          <w:lang w:val="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 xml:space="preserve">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w:t>
      </w:r>
      <w:r w:rsidRPr="0039186E">
        <w:rPr>
          <w:rFonts w:ascii="Times New Roman" w:hAnsi="Times New Roman"/>
          <w:sz w:val="28"/>
          <w:szCs w:val="28"/>
          <w:lang w:val="ru-RU"/>
        </w:rPr>
        <w:lastRenderedPageBreak/>
        <w:t>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можно отнести:</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 критерии: содержательные (уровень и качество культурного содержания);</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 процессуальные (стиль общения, уровень активности);</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 результативные (развивающий эффект).</w:t>
      </w:r>
    </w:p>
    <w:p w:rsidR="0031448F" w:rsidRPr="0039186E" w:rsidRDefault="0031448F" w:rsidP="0031448F">
      <w:pPr>
        <w:ind w:firstLine="567"/>
        <w:jc w:val="both"/>
        <w:rPr>
          <w:rFonts w:ascii="Times New Roman" w:hAnsi="Times New Roman"/>
          <w:sz w:val="28"/>
          <w:szCs w:val="28"/>
          <w:lang w:val="ru-RU"/>
        </w:rPr>
      </w:pP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Психолого-педагогические ресурсы и условия для создания образовательной среды, адекватной целям и задачам, содержат:</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3. Предложения по формированию  педагогической компетентности в условиях обеспечения преемственности.</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В МБОУ  СОШ № 1 в соответствии с нормативными документами обозначены основные направления психолого-педагогического сопровождения введения ФГОС НОО:</w:t>
      </w:r>
    </w:p>
    <w:p w:rsidR="0031448F" w:rsidRPr="0039186E" w:rsidRDefault="0031448F" w:rsidP="002D58FF">
      <w:pPr>
        <w:pStyle w:val="ab"/>
        <w:numPr>
          <w:ilvl w:val="0"/>
          <w:numId w:val="172"/>
        </w:numPr>
        <w:jc w:val="both"/>
        <w:rPr>
          <w:rFonts w:ascii="Times New Roman" w:hAnsi="Times New Roman"/>
          <w:sz w:val="28"/>
          <w:szCs w:val="28"/>
          <w:lang w:val="ru-RU"/>
        </w:rPr>
      </w:pPr>
      <w:r w:rsidRPr="0039186E">
        <w:rPr>
          <w:rFonts w:ascii="Times New Roman" w:hAnsi="Times New Roman"/>
          <w:sz w:val="28"/>
          <w:szCs w:val="28"/>
          <w:lang w:val="ru-RU"/>
        </w:rPr>
        <w:t>психологическое просвещение обучающихся, их родителей,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w:t>
      </w:r>
    </w:p>
    <w:p w:rsidR="0031448F" w:rsidRPr="0039186E" w:rsidRDefault="0031448F" w:rsidP="002D58FF">
      <w:pPr>
        <w:pStyle w:val="ab"/>
        <w:numPr>
          <w:ilvl w:val="0"/>
          <w:numId w:val="172"/>
        </w:numPr>
        <w:jc w:val="both"/>
        <w:rPr>
          <w:rFonts w:ascii="Times New Roman" w:hAnsi="Times New Roman"/>
          <w:sz w:val="28"/>
          <w:szCs w:val="28"/>
          <w:lang w:val="ru-RU"/>
        </w:rPr>
      </w:pPr>
      <w:r w:rsidRPr="0039186E">
        <w:rPr>
          <w:rFonts w:ascii="Times New Roman" w:hAnsi="Times New Roman"/>
          <w:sz w:val="28"/>
          <w:szCs w:val="28"/>
          <w:lang w:val="ru-RU"/>
        </w:rPr>
        <w:t xml:space="preserve"> психологическая профилактика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w:t>
      </w:r>
    </w:p>
    <w:p w:rsidR="0031448F" w:rsidRPr="0039186E" w:rsidRDefault="0031448F" w:rsidP="002D58FF">
      <w:pPr>
        <w:pStyle w:val="ab"/>
        <w:numPr>
          <w:ilvl w:val="0"/>
          <w:numId w:val="172"/>
        </w:numPr>
        <w:jc w:val="both"/>
        <w:rPr>
          <w:rFonts w:ascii="Times New Roman" w:hAnsi="Times New Roman"/>
          <w:sz w:val="28"/>
          <w:szCs w:val="28"/>
          <w:lang w:val="ru-RU"/>
        </w:rPr>
      </w:pPr>
      <w:r w:rsidRPr="0039186E">
        <w:rPr>
          <w:rFonts w:ascii="Times New Roman" w:hAnsi="Times New Roman"/>
          <w:sz w:val="28"/>
          <w:szCs w:val="28"/>
          <w:lang w:val="ru-RU"/>
        </w:rPr>
        <w:t>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31448F" w:rsidRPr="0039186E" w:rsidRDefault="0031448F" w:rsidP="002D58FF">
      <w:pPr>
        <w:pStyle w:val="ab"/>
        <w:numPr>
          <w:ilvl w:val="0"/>
          <w:numId w:val="172"/>
        </w:numPr>
        <w:jc w:val="both"/>
        <w:rPr>
          <w:rFonts w:ascii="Times New Roman" w:hAnsi="Times New Roman"/>
          <w:sz w:val="28"/>
          <w:szCs w:val="28"/>
          <w:lang w:val="ru-RU"/>
        </w:rPr>
      </w:pPr>
      <w:r w:rsidRPr="0039186E">
        <w:rPr>
          <w:rFonts w:ascii="Times New Roman" w:hAnsi="Times New Roman"/>
          <w:sz w:val="28"/>
          <w:szCs w:val="28"/>
          <w:lang w:val="ru-RU"/>
        </w:rPr>
        <w:t>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ОУ;</w:t>
      </w:r>
    </w:p>
    <w:p w:rsidR="0031448F" w:rsidRPr="0039186E" w:rsidRDefault="0031448F" w:rsidP="002D58FF">
      <w:pPr>
        <w:pStyle w:val="ab"/>
        <w:numPr>
          <w:ilvl w:val="0"/>
          <w:numId w:val="172"/>
        </w:numPr>
        <w:jc w:val="both"/>
        <w:rPr>
          <w:rFonts w:ascii="Times New Roman" w:hAnsi="Times New Roman"/>
          <w:sz w:val="28"/>
          <w:szCs w:val="28"/>
          <w:lang w:val="ru-RU"/>
        </w:rPr>
      </w:pPr>
      <w:r w:rsidRPr="0039186E">
        <w:rPr>
          <w:rFonts w:ascii="Times New Roman" w:hAnsi="Times New Roman"/>
          <w:sz w:val="28"/>
          <w:szCs w:val="28"/>
          <w:lang w:val="ru-RU"/>
        </w:rPr>
        <w:t>консультативная деятельность через оказание помощи обучающимся, их родителям, педагогическим работникам и администрации ОУ в вопросах развития, воспитания и обучения.</w:t>
      </w:r>
    </w:p>
    <w:p w:rsidR="0031448F" w:rsidRPr="0039186E" w:rsidRDefault="0031448F" w:rsidP="0031448F">
      <w:pPr>
        <w:pStyle w:val="2"/>
        <w:spacing w:before="0" w:after="0"/>
        <w:jc w:val="center"/>
        <w:rPr>
          <w:rFonts w:ascii="Times New Roman" w:hAnsi="Times New Roman"/>
          <w:lang w:val="ru-RU"/>
        </w:rPr>
      </w:pPr>
      <w:r w:rsidRPr="0039186E">
        <w:rPr>
          <w:rFonts w:ascii="Times New Roman" w:hAnsi="Times New Roman"/>
          <w:lang w:val="ru-RU"/>
        </w:rPr>
        <w:lastRenderedPageBreak/>
        <w:t>Финансовые условия  обеспечения реализации основной образовательной программы  начального общего образования</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 xml:space="preserve">Финансовое обеспечение  реализации ООП НОО МБОУ  СОШ № </w:t>
      </w:r>
      <w:r w:rsidRPr="0039186E">
        <w:rPr>
          <w:rFonts w:ascii="Times New Roman" w:hAnsi="Times New Roman"/>
          <w:b/>
          <w:sz w:val="28"/>
          <w:szCs w:val="28"/>
          <w:lang w:val="ru-RU"/>
        </w:rPr>
        <w:t xml:space="preserve">1 </w:t>
      </w:r>
      <w:r w:rsidRPr="0039186E">
        <w:rPr>
          <w:rFonts w:ascii="Times New Roman" w:hAnsi="Times New Roman"/>
          <w:sz w:val="28"/>
          <w:szCs w:val="28"/>
          <w:lang w:val="ru-RU"/>
        </w:rPr>
        <w:t>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 xml:space="preserve">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 xml:space="preserve">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w:t>
      </w:r>
    </w:p>
    <w:p w:rsidR="0031448F" w:rsidRPr="0039186E" w:rsidRDefault="0031448F" w:rsidP="002D58FF">
      <w:pPr>
        <w:numPr>
          <w:ilvl w:val="0"/>
          <w:numId w:val="236"/>
        </w:numPr>
        <w:jc w:val="both"/>
        <w:rPr>
          <w:rFonts w:ascii="Times New Roman" w:hAnsi="Times New Roman"/>
          <w:sz w:val="28"/>
          <w:szCs w:val="28"/>
          <w:lang w:val="ru-RU"/>
        </w:rPr>
      </w:pPr>
      <w:r w:rsidRPr="0039186E">
        <w:rPr>
          <w:rFonts w:ascii="Times New Roman" w:hAnsi="Times New Roman"/>
          <w:sz w:val="28"/>
          <w:szCs w:val="28"/>
          <w:lang w:val="ru-RU"/>
        </w:rPr>
        <w:t>расходы на оплату труда работников образовательного учреждения: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доплатах и надбавках» осуществляется выплата учителям начальных классов по системе баллов (бонусов);</w:t>
      </w:r>
    </w:p>
    <w:p w:rsidR="0031448F" w:rsidRPr="0039186E" w:rsidRDefault="0031448F" w:rsidP="002D58FF">
      <w:pPr>
        <w:numPr>
          <w:ilvl w:val="0"/>
          <w:numId w:val="236"/>
        </w:numPr>
        <w:jc w:val="both"/>
        <w:rPr>
          <w:rFonts w:ascii="Times New Roman" w:hAnsi="Times New Roman"/>
          <w:sz w:val="28"/>
          <w:szCs w:val="28"/>
          <w:lang w:val="ru-RU"/>
        </w:rPr>
      </w:pPr>
      <w:r w:rsidRPr="0039186E">
        <w:rPr>
          <w:rFonts w:ascii="Times New Roman" w:hAnsi="Times New Roman"/>
          <w:sz w:val="28"/>
          <w:szCs w:val="28"/>
          <w:lang w:val="ru-RU"/>
        </w:rPr>
        <w:t>расходы на учебно-методическое и информационное обеспечение образовательного процесса;</w:t>
      </w:r>
    </w:p>
    <w:p w:rsidR="0031448F" w:rsidRPr="0039186E" w:rsidRDefault="0031448F" w:rsidP="002D58FF">
      <w:pPr>
        <w:numPr>
          <w:ilvl w:val="0"/>
          <w:numId w:val="236"/>
        </w:numPr>
        <w:jc w:val="both"/>
        <w:rPr>
          <w:rFonts w:ascii="Times New Roman" w:hAnsi="Times New Roman"/>
          <w:sz w:val="28"/>
          <w:szCs w:val="28"/>
          <w:lang w:val="ru-RU"/>
        </w:rPr>
      </w:pPr>
      <w:r w:rsidRPr="0039186E">
        <w:rPr>
          <w:rFonts w:ascii="Times New Roman" w:hAnsi="Times New Roman"/>
          <w:sz w:val="28"/>
          <w:szCs w:val="28"/>
          <w:lang w:val="ru-RU"/>
        </w:rPr>
        <w:t>расходы на проведение научно-методических и научно-исследовательских работ;</w:t>
      </w:r>
    </w:p>
    <w:p w:rsidR="0031448F" w:rsidRPr="0039186E" w:rsidRDefault="0031448F" w:rsidP="002D58FF">
      <w:pPr>
        <w:numPr>
          <w:ilvl w:val="0"/>
          <w:numId w:val="236"/>
        </w:numPr>
        <w:jc w:val="both"/>
        <w:rPr>
          <w:rFonts w:ascii="Times New Roman" w:hAnsi="Times New Roman"/>
          <w:sz w:val="28"/>
          <w:szCs w:val="28"/>
          <w:lang w:val="ru-RU"/>
        </w:rPr>
      </w:pPr>
      <w:r w:rsidRPr="0039186E">
        <w:rPr>
          <w:rFonts w:ascii="Times New Roman" w:hAnsi="Times New Roman"/>
          <w:sz w:val="28"/>
          <w:szCs w:val="28"/>
          <w:lang w:val="ru-RU"/>
        </w:rPr>
        <w:t>затраты на приобретение расходных материалов;</w:t>
      </w:r>
    </w:p>
    <w:p w:rsidR="0031448F" w:rsidRPr="0039186E" w:rsidRDefault="0031448F" w:rsidP="002D58FF">
      <w:pPr>
        <w:numPr>
          <w:ilvl w:val="0"/>
          <w:numId w:val="236"/>
        </w:numPr>
        <w:jc w:val="both"/>
        <w:rPr>
          <w:rFonts w:ascii="Times New Roman" w:hAnsi="Times New Roman"/>
          <w:sz w:val="28"/>
          <w:szCs w:val="28"/>
          <w:lang w:val="ru-RU"/>
        </w:rPr>
      </w:pPr>
      <w:r w:rsidRPr="0039186E">
        <w:rPr>
          <w:rFonts w:ascii="Times New Roman" w:hAnsi="Times New Roman"/>
          <w:sz w:val="28"/>
          <w:szCs w:val="28"/>
          <w:lang w:val="ru-RU"/>
        </w:rPr>
        <w:t>хозяйственные расходы (за исключением расходов на содержание зданий и коммунальных расходов).</w:t>
      </w:r>
    </w:p>
    <w:p w:rsidR="0031448F" w:rsidRPr="0039186E" w:rsidRDefault="0031448F" w:rsidP="0031448F">
      <w:pPr>
        <w:pStyle w:val="ab"/>
        <w:ind w:left="1287"/>
        <w:jc w:val="both"/>
        <w:rPr>
          <w:rFonts w:ascii="Times New Roman" w:hAnsi="Times New Roman"/>
          <w:sz w:val="28"/>
          <w:szCs w:val="28"/>
          <w:lang w:val="ru-RU"/>
        </w:rPr>
      </w:pPr>
    </w:p>
    <w:p w:rsidR="0031448F" w:rsidRPr="000D5FF1" w:rsidRDefault="0031448F" w:rsidP="0031448F">
      <w:pPr>
        <w:pStyle w:val="2"/>
        <w:spacing w:before="0" w:after="0"/>
        <w:jc w:val="center"/>
        <w:rPr>
          <w:rFonts w:ascii="Times New Roman" w:hAnsi="Times New Roman"/>
          <w:lang w:val="ru-RU"/>
        </w:rPr>
      </w:pPr>
      <w:r w:rsidRPr="000D5FF1">
        <w:rPr>
          <w:rFonts w:ascii="Times New Roman" w:hAnsi="Times New Roman"/>
          <w:lang w:val="ru-RU"/>
        </w:rPr>
        <w:t>Материально-технические условия обеспечения реализации основной образовательной программы  начального общего образования</w:t>
      </w:r>
    </w:p>
    <w:p w:rsidR="0031448F" w:rsidRPr="000D5FF1" w:rsidRDefault="0031448F" w:rsidP="0031448F">
      <w:pPr>
        <w:pStyle w:val="2"/>
        <w:spacing w:before="0" w:after="0"/>
        <w:jc w:val="center"/>
        <w:rPr>
          <w:rFonts w:ascii="Times New Roman" w:hAnsi="Times New Roman"/>
          <w:lang w:val="ru-RU"/>
        </w:rPr>
      </w:pPr>
    </w:p>
    <w:p w:rsidR="0031448F" w:rsidRPr="000D5FF1" w:rsidRDefault="0031448F" w:rsidP="0031448F">
      <w:pPr>
        <w:ind w:firstLine="567"/>
        <w:jc w:val="both"/>
        <w:rPr>
          <w:rFonts w:ascii="Times New Roman" w:hAnsi="Times New Roman"/>
          <w:sz w:val="28"/>
          <w:szCs w:val="28"/>
          <w:lang w:val="ru-RU"/>
        </w:rPr>
      </w:pPr>
      <w:r w:rsidRPr="000D5FF1">
        <w:rPr>
          <w:rFonts w:ascii="Times New Roman" w:hAnsi="Times New Roman"/>
          <w:sz w:val="28"/>
          <w:szCs w:val="28"/>
          <w:lang w:val="ru-RU"/>
        </w:rPr>
        <w:t xml:space="preserve">Материально-технические ресурсы обеспечения реализации основной образовательной программы начального общего образования составляют: </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учебно-практическое и учебно-лабораторное оборудование (раздаточные материалы, наборы инструментов, конструкторы, объемные модели, мячи, обручи  и т.д.);</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компьютерные и информационно-коммуникативные средства;</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технические средства обучения (АРМы, магнитная доска, видеомагнитофон,  и т.д.);</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демонстрационные пособия (демонстрационные числовые линейки, демонстрационные таблицы умножения, карточки и т. д.);</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 xml:space="preserve">игры и игрушки (настольные развивающие игры,); </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натуральные объекты (коллекции полезных ископаемых, коллекции плодов и семян растений, гербарии, муляжи, живые объекты и т.д.);</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оборудование для проведения перемен между занятиями;</w:t>
      </w:r>
    </w:p>
    <w:p w:rsidR="0031448F" w:rsidRPr="000D5FF1" w:rsidRDefault="0031448F" w:rsidP="002D58FF">
      <w:pPr>
        <w:numPr>
          <w:ilvl w:val="0"/>
          <w:numId w:val="237"/>
        </w:numPr>
        <w:jc w:val="both"/>
        <w:rPr>
          <w:rFonts w:ascii="Times New Roman" w:hAnsi="Times New Roman"/>
          <w:sz w:val="28"/>
          <w:szCs w:val="28"/>
          <w:lang w:val="ru-RU"/>
        </w:rPr>
      </w:pPr>
      <w:r w:rsidRPr="000D5FF1">
        <w:rPr>
          <w:rFonts w:ascii="Times New Roman" w:hAnsi="Times New Roman"/>
          <w:sz w:val="28"/>
          <w:szCs w:val="28"/>
          <w:lang w:val="ru-RU"/>
        </w:rPr>
        <w:t>оснащение учебных помещений (ученические столы, шкафы, настенные доски для объявлений и т.д.);</w:t>
      </w:r>
    </w:p>
    <w:p w:rsidR="0031448F" w:rsidRPr="000D5FF1" w:rsidRDefault="0031448F" w:rsidP="002D58FF">
      <w:pPr>
        <w:numPr>
          <w:ilvl w:val="0"/>
          <w:numId w:val="238"/>
        </w:numPr>
        <w:jc w:val="both"/>
        <w:rPr>
          <w:rFonts w:ascii="Times New Roman" w:hAnsi="Times New Roman"/>
          <w:sz w:val="28"/>
          <w:szCs w:val="28"/>
          <w:lang w:val="ru-RU"/>
        </w:rPr>
      </w:pPr>
      <w:r w:rsidRPr="000D5FF1">
        <w:rPr>
          <w:rFonts w:ascii="Times New Roman" w:hAnsi="Times New Roman"/>
          <w:sz w:val="28"/>
          <w:szCs w:val="28"/>
          <w:lang w:val="ru-RU"/>
        </w:rPr>
        <w:t>оснащение административных помещений (компьютерные столы, накопители информации на бумажных и электронных носителях и т.д.).</w:t>
      </w:r>
    </w:p>
    <w:p w:rsidR="0031448F" w:rsidRPr="0039186E" w:rsidRDefault="0031448F" w:rsidP="0031448F">
      <w:pPr>
        <w:ind w:firstLine="567"/>
        <w:jc w:val="both"/>
        <w:rPr>
          <w:rFonts w:ascii="Times New Roman" w:hAnsi="Times New Roman"/>
          <w:sz w:val="28"/>
          <w:szCs w:val="28"/>
          <w:lang w:val="ru-RU"/>
        </w:rPr>
      </w:pPr>
      <w:r w:rsidRPr="0039186E">
        <w:rPr>
          <w:rFonts w:ascii="Times New Roman" w:hAnsi="Times New Roman"/>
          <w:sz w:val="28"/>
          <w:szCs w:val="28"/>
          <w:lang w:val="ru-RU"/>
        </w:rPr>
        <w:t xml:space="preserve">Исходя из личностно-ориентированных целей современного начального общего образования,  учебное оборудование призвано обеспечить (материально-технический ресурс призван обеспечить): </w:t>
      </w:r>
    </w:p>
    <w:p w:rsidR="0031448F" w:rsidRPr="0039186E" w:rsidRDefault="0031448F" w:rsidP="002D58FF">
      <w:pPr>
        <w:numPr>
          <w:ilvl w:val="0"/>
          <w:numId w:val="238"/>
        </w:numPr>
        <w:jc w:val="both"/>
        <w:rPr>
          <w:rFonts w:ascii="Times New Roman" w:hAnsi="Times New Roman"/>
          <w:sz w:val="28"/>
          <w:szCs w:val="28"/>
          <w:lang w:val="ru-RU"/>
        </w:rPr>
      </w:pPr>
      <w:r w:rsidRPr="0039186E">
        <w:rPr>
          <w:rFonts w:ascii="Times New Roman" w:hAnsi="Times New Roman"/>
          <w:sz w:val="28"/>
          <w:szCs w:val="28"/>
          <w:lang w:val="ru-RU"/>
        </w:rPr>
        <w:t>наглядность в организации процесса обучения младших школьников;</w:t>
      </w:r>
    </w:p>
    <w:p w:rsidR="0031448F" w:rsidRPr="0039186E" w:rsidRDefault="0031448F" w:rsidP="002D58FF">
      <w:pPr>
        <w:numPr>
          <w:ilvl w:val="0"/>
          <w:numId w:val="238"/>
        </w:numPr>
        <w:jc w:val="both"/>
        <w:rPr>
          <w:rFonts w:ascii="Times New Roman" w:hAnsi="Times New Roman"/>
          <w:sz w:val="28"/>
          <w:szCs w:val="28"/>
        </w:rPr>
      </w:pPr>
      <w:r w:rsidRPr="0039186E">
        <w:rPr>
          <w:rFonts w:ascii="Times New Roman" w:hAnsi="Times New Roman"/>
          <w:sz w:val="28"/>
          <w:szCs w:val="28"/>
        </w:rPr>
        <w:t>природосообразность обучения младших школьников;</w:t>
      </w:r>
    </w:p>
    <w:p w:rsidR="0031448F" w:rsidRPr="0039186E" w:rsidRDefault="0031448F" w:rsidP="002D58FF">
      <w:pPr>
        <w:numPr>
          <w:ilvl w:val="0"/>
          <w:numId w:val="238"/>
        </w:numPr>
        <w:jc w:val="both"/>
        <w:rPr>
          <w:rFonts w:ascii="Times New Roman" w:hAnsi="Times New Roman"/>
          <w:sz w:val="28"/>
          <w:szCs w:val="28"/>
          <w:lang w:val="ru-RU"/>
        </w:rPr>
      </w:pPr>
      <w:r w:rsidRPr="0039186E">
        <w:rPr>
          <w:rFonts w:ascii="Times New Roman" w:hAnsi="Times New Roman"/>
          <w:sz w:val="28"/>
          <w:szCs w:val="28"/>
          <w:lang w:val="ru-RU"/>
        </w:rPr>
        <w:t>культуросообразность в становлении (формировании) личности младшего школьника;</w:t>
      </w:r>
    </w:p>
    <w:p w:rsidR="0031448F" w:rsidRPr="0039186E" w:rsidRDefault="0031448F" w:rsidP="002D58FF">
      <w:pPr>
        <w:numPr>
          <w:ilvl w:val="0"/>
          <w:numId w:val="238"/>
        </w:numPr>
        <w:jc w:val="both"/>
        <w:rPr>
          <w:rFonts w:ascii="Times New Roman" w:hAnsi="Times New Roman"/>
          <w:sz w:val="28"/>
          <w:szCs w:val="28"/>
          <w:lang w:val="ru-RU"/>
        </w:rPr>
      </w:pPr>
      <w:r w:rsidRPr="0039186E">
        <w:rPr>
          <w:rFonts w:ascii="Times New Roman" w:hAnsi="Times New Roman"/>
          <w:sz w:val="28"/>
          <w:szCs w:val="28"/>
          <w:lang w:val="ru-RU"/>
        </w:rPr>
        <w:t xml:space="preserve">предметно-учебную среду для реализации направлений личностного развития младших школьников на деятельностной основе. </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        ФГОС НОО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 </w:t>
      </w:r>
    </w:p>
    <w:p w:rsidR="0031448F" w:rsidRPr="0039186E" w:rsidRDefault="0031448F" w:rsidP="0031448F">
      <w:pPr>
        <w:ind w:firstLine="567"/>
        <w:jc w:val="both"/>
        <w:rPr>
          <w:rFonts w:ascii="Times New Roman" w:hAnsi="Times New Roman"/>
          <w:b/>
          <w:sz w:val="28"/>
          <w:szCs w:val="28"/>
          <w:lang w:val="ru-RU"/>
        </w:rPr>
      </w:pPr>
    </w:p>
    <w:p w:rsidR="00CE17E5" w:rsidRDefault="00CE17E5" w:rsidP="0031448F">
      <w:pPr>
        <w:ind w:firstLine="567"/>
        <w:jc w:val="center"/>
        <w:rPr>
          <w:rFonts w:ascii="Times New Roman" w:hAnsi="Times New Roman"/>
          <w:b/>
          <w:sz w:val="28"/>
          <w:szCs w:val="28"/>
          <w:lang w:val="ru-RU"/>
        </w:rPr>
      </w:pPr>
    </w:p>
    <w:p w:rsidR="00CE17E5" w:rsidRDefault="00CE17E5" w:rsidP="0031448F">
      <w:pPr>
        <w:ind w:firstLine="567"/>
        <w:jc w:val="center"/>
        <w:rPr>
          <w:rFonts w:ascii="Times New Roman" w:hAnsi="Times New Roman"/>
          <w:b/>
          <w:sz w:val="28"/>
          <w:szCs w:val="28"/>
          <w:lang w:val="ru-RU"/>
        </w:rPr>
      </w:pPr>
    </w:p>
    <w:p w:rsidR="00CE17E5" w:rsidRDefault="00CE17E5" w:rsidP="0031448F">
      <w:pPr>
        <w:ind w:firstLine="567"/>
        <w:jc w:val="center"/>
        <w:rPr>
          <w:rFonts w:ascii="Times New Roman" w:hAnsi="Times New Roman"/>
          <w:b/>
          <w:sz w:val="28"/>
          <w:szCs w:val="28"/>
          <w:lang w:val="ru-RU"/>
        </w:rPr>
      </w:pPr>
    </w:p>
    <w:p w:rsidR="0031448F" w:rsidRPr="0039186E" w:rsidRDefault="0031448F" w:rsidP="0031448F">
      <w:pPr>
        <w:ind w:firstLine="567"/>
        <w:jc w:val="center"/>
        <w:rPr>
          <w:rFonts w:ascii="Times New Roman" w:hAnsi="Times New Roman"/>
          <w:b/>
          <w:sz w:val="28"/>
          <w:szCs w:val="28"/>
          <w:lang w:val="ru-RU"/>
        </w:rPr>
      </w:pPr>
      <w:r w:rsidRPr="0039186E">
        <w:rPr>
          <w:rFonts w:ascii="Times New Roman" w:hAnsi="Times New Roman"/>
          <w:b/>
          <w:sz w:val="28"/>
          <w:szCs w:val="28"/>
          <w:lang w:val="ru-RU"/>
        </w:rPr>
        <w:lastRenderedPageBreak/>
        <w:t>В МБОУ  СОШ № 1 существуют следующие материально-технические условия для реализации ООП НОО:</w:t>
      </w:r>
    </w:p>
    <w:p w:rsidR="0031448F" w:rsidRPr="000D5FF1" w:rsidRDefault="0031448F" w:rsidP="002D58FF">
      <w:pPr>
        <w:pStyle w:val="af6"/>
        <w:widowControl/>
        <w:numPr>
          <w:ilvl w:val="0"/>
          <w:numId w:val="239"/>
        </w:numPr>
        <w:suppressAutoHyphens w:val="0"/>
        <w:spacing w:line="240" w:lineRule="auto"/>
        <w:rPr>
          <w:rFonts w:ascii="Times New Roman" w:hAnsi="Times New Roman"/>
          <w:szCs w:val="28"/>
          <w:lang w:val="ru-RU"/>
        </w:rPr>
      </w:pPr>
      <w:r w:rsidRPr="000D5FF1">
        <w:rPr>
          <w:rFonts w:ascii="Times New Roman" w:hAnsi="Times New Roman"/>
          <w:i/>
          <w:szCs w:val="28"/>
          <w:lang w:val="ru-RU"/>
        </w:rPr>
        <w:t>Санитарно-гигиенические</w:t>
      </w:r>
      <w:r w:rsidRPr="000D5FF1">
        <w:rPr>
          <w:rFonts w:ascii="Times New Roman" w:hAnsi="Times New Roman"/>
          <w:szCs w:val="28"/>
          <w:lang w:val="ru-RU"/>
        </w:rPr>
        <w:t xml:space="preserve"> — соответствуют нормам СанПиН 2.4.2.2821-10</w:t>
      </w:r>
    </w:p>
    <w:p w:rsidR="0031448F" w:rsidRPr="000D5FF1" w:rsidRDefault="0031448F" w:rsidP="002D58FF">
      <w:pPr>
        <w:pStyle w:val="af6"/>
        <w:widowControl/>
        <w:numPr>
          <w:ilvl w:val="0"/>
          <w:numId w:val="239"/>
        </w:numPr>
        <w:suppressAutoHyphens w:val="0"/>
        <w:spacing w:line="240" w:lineRule="auto"/>
        <w:rPr>
          <w:rFonts w:ascii="Times New Roman" w:hAnsi="Times New Roman"/>
          <w:szCs w:val="28"/>
        </w:rPr>
      </w:pPr>
      <w:r w:rsidRPr="000D5FF1">
        <w:rPr>
          <w:rFonts w:ascii="Times New Roman" w:hAnsi="Times New Roman"/>
          <w:i/>
          <w:szCs w:val="28"/>
          <w:lang w:val="ru-RU"/>
        </w:rPr>
        <w:t>Обеспечение пожарной и электробезопасности</w:t>
      </w:r>
      <w:r w:rsidRPr="000D5FF1">
        <w:rPr>
          <w:rFonts w:ascii="Times New Roman" w:hAnsi="Times New Roman"/>
          <w:szCs w:val="28"/>
          <w:lang w:val="ru-RU"/>
        </w:rPr>
        <w:t xml:space="preserve"> — соответствуют нормам ФЗ от 21.12.1994 г. №</w:t>
      </w:r>
      <w:r w:rsidRPr="000D5FF1">
        <w:rPr>
          <w:rFonts w:ascii="Times New Roman" w:hAnsi="Times New Roman"/>
          <w:szCs w:val="28"/>
        </w:rPr>
        <w:t> </w:t>
      </w:r>
      <w:r w:rsidRPr="000D5FF1">
        <w:rPr>
          <w:rFonts w:ascii="Times New Roman" w:hAnsi="Times New Roman"/>
          <w:szCs w:val="28"/>
          <w:lang w:val="ru-RU"/>
        </w:rPr>
        <w:t xml:space="preserve">69-ФЗ «О пожарной безопасности». </w:t>
      </w:r>
      <w:r w:rsidRPr="000D5FF1">
        <w:rPr>
          <w:rFonts w:ascii="Times New Roman" w:hAnsi="Times New Roman"/>
          <w:szCs w:val="28"/>
        </w:rPr>
        <w:t>Имеется система оповещения людей при пожаре.</w:t>
      </w:r>
    </w:p>
    <w:p w:rsidR="0031448F" w:rsidRPr="000D5FF1" w:rsidRDefault="0031448F" w:rsidP="002D58FF">
      <w:pPr>
        <w:pStyle w:val="af6"/>
        <w:widowControl/>
        <w:numPr>
          <w:ilvl w:val="0"/>
          <w:numId w:val="239"/>
        </w:numPr>
        <w:suppressAutoHyphens w:val="0"/>
        <w:spacing w:line="240" w:lineRule="auto"/>
        <w:rPr>
          <w:rFonts w:ascii="Times New Roman" w:hAnsi="Times New Roman"/>
          <w:szCs w:val="28"/>
        </w:rPr>
      </w:pPr>
      <w:r w:rsidRPr="000D5FF1">
        <w:rPr>
          <w:rFonts w:ascii="Times New Roman" w:hAnsi="Times New Roman"/>
          <w:i/>
          <w:szCs w:val="28"/>
          <w:lang w:val="ru-RU"/>
        </w:rPr>
        <w:t>Соблюдение требований охраны труда</w:t>
      </w:r>
      <w:r w:rsidRPr="000D5FF1">
        <w:rPr>
          <w:rFonts w:ascii="Times New Roman" w:hAnsi="Times New Roman"/>
          <w:szCs w:val="28"/>
          <w:lang w:val="ru-RU"/>
        </w:rPr>
        <w:t xml:space="preserve"> — соответствует Постановлению </w:t>
      </w:r>
      <w:r w:rsidRPr="000D5FF1">
        <w:rPr>
          <w:rFonts w:ascii="Times New Roman" w:hAnsi="Times New Roman"/>
          <w:szCs w:val="28"/>
        </w:rPr>
        <w:t>Минтруда №  80 от 17.12.2002 г. и № 29 от 13.01.2003 г.</w:t>
      </w:r>
    </w:p>
    <w:p w:rsidR="0031448F" w:rsidRPr="000D5FF1" w:rsidRDefault="0031448F" w:rsidP="002D58FF">
      <w:pPr>
        <w:pStyle w:val="af6"/>
        <w:widowControl/>
        <w:numPr>
          <w:ilvl w:val="0"/>
          <w:numId w:val="239"/>
        </w:numPr>
        <w:suppressAutoHyphens w:val="0"/>
        <w:spacing w:line="240" w:lineRule="auto"/>
        <w:rPr>
          <w:rFonts w:ascii="Times New Roman" w:hAnsi="Times New Roman"/>
          <w:szCs w:val="28"/>
          <w:lang w:val="ru-RU"/>
        </w:rPr>
      </w:pPr>
      <w:r w:rsidRPr="000D5FF1">
        <w:rPr>
          <w:rFonts w:ascii="Times New Roman" w:hAnsi="Times New Roman"/>
          <w:i/>
          <w:szCs w:val="28"/>
          <w:lang w:val="ru-RU"/>
        </w:rPr>
        <w:t>Соблюдение сроков и необходимых объёмов ремонта</w:t>
      </w:r>
      <w:r w:rsidRPr="000D5FF1">
        <w:rPr>
          <w:rFonts w:ascii="Times New Roman" w:hAnsi="Times New Roman"/>
          <w:szCs w:val="28"/>
          <w:lang w:val="ru-RU"/>
        </w:rPr>
        <w:t xml:space="preserve"> — текущий ремонт здания проводится ежегодно по мере выделения денежных средств.</w:t>
      </w:r>
    </w:p>
    <w:p w:rsidR="0031448F" w:rsidRPr="000D5FF1" w:rsidRDefault="0031448F" w:rsidP="002D58FF">
      <w:pPr>
        <w:pStyle w:val="af6"/>
        <w:widowControl/>
        <w:numPr>
          <w:ilvl w:val="0"/>
          <w:numId w:val="239"/>
        </w:numPr>
        <w:suppressAutoHyphens w:val="0"/>
        <w:spacing w:line="240" w:lineRule="auto"/>
        <w:rPr>
          <w:rFonts w:ascii="Times New Roman" w:hAnsi="Times New Roman"/>
          <w:szCs w:val="28"/>
          <w:lang w:val="ru-RU"/>
        </w:rPr>
      </w:pPr>
      <w:r w:rsidRPr="000D5FF1">
        <w:rPr>
          <w:rFonts w:ascii="Times New Roman" w:hAnsi="Times New Roman"/>
          <w:i/>
          <w:szCs w:val="28"/>
          <w:lang w:val="ru-RU"/>
        </w:rPr>
        <w:t xml:space="preserve">Соответствие требованиям к участку общеобразовательного учреждения </w:t>
      </w:r>
      <w:r w:rsidRPr="000D5FF1">
        <w:rPr>
          <w:rFonts w:ascii="Times New Roman" w:hAnsi="Times New Roman"/>
          <w:szCs w:val="28"/>
          <w:lang w:val="ru-RU"/>
        </w:rPr>
        <w:t>—  территория общеобразовательного учреждения ограждена забором и озеленена, имеет следующие зоны: зона отдыха, физкультурно-спортивная и хозяйственная.</w:t>
      </w:r>
    </w:p>
    <w:p w:rsidR="0031448F" w:rsidRPr="000D5FF1" w:rsidRDefault="0031448F" w:rsidP="002D58FF">
      <w:pPr>
        <w:pStyle w:val="af6"/>
        <w:widowControl/>
        <w:numPr>
          <w:ilvl w:val="0"/>
          <w:numId w:val="239"/>
        </w:numPr>
        <w:suppressAutoHyphens w:val="0"/>
        <w:spacing w:line="240" w:lineRule="auto"/>
        <w:rPr>
          <w:rFonts w:ascii="Times New Roman" w:hAnsi="Times New Roman"/>
          <w:szCs w:val="28"/>
          <w:lang w:val="ru-RU"/>
        </w:rPr>
      </w:pPr>
      <w:r w:rsidRPr="000D5FF1">
        <w:rPr>
          <w:rFonts w:ascii="Times New Roman" w:hAnsi="Times New Roman"/>
          <w:i/>
          <w:szCs w:val="28"/>
          <w:lang w:val="ru-RU"/>
        </w:rPr>
        <w:t>Соответствие требованиям к помещению для питания</w:t>
      </w:r>
      <w:r w:rsidRPr="000D5FF1">
        <w:rPr>
          <w:rFonts w:ascii="Times New Roman" w:hAnsi="Times New Roman"/>
          <w:szCs w:val="28"/>
          <w:lang w:val="ru-RU"/>
        </w:rPr>
        <w:t xml:space="preserve"> — обеденный зал,  </w:t>
      </w:r>
      <w:r w:rsidR="000D5FF1">
        <w:rPr>
          <w:rFonts w:ascii="Times New Roman" w:hAnsi="Times New Roman"/>
          <w:szCs w:val="28"/>
          <w:lang w:val="ru-RU"/>
        </w:rPr>
        <w:t>120</w:t>
      </w:r>
      <w:r w:rsidRPr="000D5FF1">
        <w:rPr>
          <w:rFonts w:ascii="Times New Roman" w:hAnsi="Times New Roman"/>
          <w:szCs w:val="28"/>
          <w:lang w:val="ru-RU"/>
        </w:rPr>
        <w:t xml:space="preserve"> посадочных мест, раздаточная.</w:t>
      </w:r>
    </w:p>
    <w:p w:rsidR="0031448F" w:rsidRPr="000D5FF1" w:rsidRDefault="0031448F" w:rsidP="002D58FF">
      <w:pPr>
        <w:widowControl w:val="0"/>
        <w:numPr>
          <w:ilvl w:val="0"/>
          <w:numId w:val="239"/>
        </w:numPr>
        <w:shd w:val="clear" w:color="auto" w:fill="FFFFFF"/>
        <w:autoSpaceDE w:val="0"/>
        <w:autoSpaceDN w:val="0"/>
        <w:adjustRightInd w:val="0"/>
        <w:jc w:val="both"/>
        <w:rPr>
          <w:rFonts w:ascii="Times New Roman" w:hAnsi="Times New Roman"/>
          <w:sz w:val="28"/>
          <w:szCs w:val="28"/>
          <w:lang w:val="ru-RU"/>
        </w:rPr>
      </w:pPr>
      <w:r w:rsidRPr="000D5FF1">
        <w:rPr>
          <w:rFonts w:ascii="Times New Roman" w:hAnsi="Times New Roman"/>
          <w:sz w:val="28"/>
          <w:szCs w:val="28"/>
          <w:lang w:val="ru-RU"/>
        </w:rPr>
        <w:t>Организовано горячее питание учащихся  в соответствии с СанПиН.</w:t>
      </w:r>
    </w:p>
    <w:p w:rsidR="0031448F" w:rsidRPr="000D5FF1" w:rsidRDefault="0031448F" w:rsidP="002D58FF">
      <w:pPr>
        <w:widowControl w:val="0"/>
        <w:numPr>
          <w:ilvl w:val="0"/>
          <w:numId w:val="239"/>
        </w:numPr>
        <w:shd w:val="clear" w:color="auto" w:fill="FFFFFF"/>
        <w:autoSpaceDE w:val="0"/>
        <w:autoSpaceDN w:val="0"/>
        <w:adjustRightInd w:val="0"/>
        <w:jc w:val="both"/>
        <w:rPr>
          <w:rFonts w:ascii="Times New Roman" w:hAnsi="Times New Roman"/>
          <w:sz w:val="28"/>
          <w:szCs w:val="28"/>
          <w:lang w:val="ru-RU"/>
        </w:rPr>
      </w:pPr>
      <w:r w:rsidRPr="000D5FF1">
        <w:rPr>
          <w:rFonts w:ascii="Times New Roman" w:hAnsi="Times New Roman"/>
          <w:sz w:val="28"/>
          <w:szCs w:val="28"/>
          <w:lang w:val="ru-RU"/>
        </w:rPr>
        <w:t xml:space="preserve">В школе </w:t>
      </w:r>
      <w:r w:rsidR="000D5FF1">
        <w:rPr>
          <w:rFonts w:ascii="Times New Roman" w:hAnsi="Times New Roman"/>
          <w:sz w:val="28"/>
          <w:szCs w:val="28"/>
          <w:lang w:val="ru-RU"/>
        </w:rPr>
        <w:t>33</w:t>
      </w:r>
      <w:r w:rsidRPr="000D5FF1">
        <w:rPr>
          <w:rFonts w:ascii="Times New Roman" w:hAnsi="Times New Roman"/>
          <w:sz w:val="28"/>
          <w:szCs w:val="28"/>
          <w:lang w:val="ru-RU"/>
        </w:rPr>
        <w:t xml:space="preserve"> кабинет, из них начальные  классы – </w:t>
      </w:r>
      <w:r w:rsidR="000D5FF1">
        <w:rPr>
          <w:rFonts w:ascii="Times New Roman" w:hAnsi="Times New Roman"/>
          <w:sz w:val="28"/>
          <w:szCs w:val="28"/>
          <w:lang w:val="ru-RU"/>
        </w:rPr>
        <w:t>8</w:t>
      </w:r>
      <w:r w:rsidRPr="000D5FF1">
        <w:rPr>
          <w:rFonts w:ascii="Times New Roman" w:hAnsi="Times New Roman"/>
          <w:sz w:val="28"/>
          <w:szCs w:val="28"/>
          <w:lang w:val="ru-RU"/>
        </w:rPr>
        <w:t xml:space="preserve"> (</w:t>
      </w:r>
      <w:r w:rsidR="000D5FF1">
        <w:rPr>
          <w:rFonts w:ascii="Times New Roman" w:hAnsi="Times New Roman"/>
          <w:sz w:val="28"/>
          <w:szCs w:val="28"/>
          <w:lang w:val="ru-RU"/>
        </w:rPr>
        <w:t>8</w:t>
      </w:r>
      <w:r w:rsidRPr="000D5FF1">
        <w:rPr>
          <w:rFonts w:ascii="Times New Roman" w:hAnsi="Times New Roman"/>
          <w:sz w:val="28"/>
          <w:szCs w:val="28"/>
          <w:lang w:val="ru-RU"/>
        </w:rPr>
        <w:t xml:space="preserve"> оснащены автоматизированным рабочим местом учителя, </w:t>
      </w:r>
      <w:r w:rsidR="000D5FF1">
        <w:rPr>
          <w:rFonts w:ascii="Times New Roman" w:hAnsi="Times New Roman"/>
          <w:sz w:val="28"/>
          <w:szCs w:val="28"/>
          <w:lang w:val="ru-RU"/>
        </w:rPr>
        <w:t>8</w:t>
      </w:r>
      <w:r w:rsidRPr="000D5FF1">
        <w:rPr>
          <w:rFonts w:ascii="Times New Roman" w:hAnsi="Times New Roman"/>
          <w:sz w:val="28"/>
          <w:szCs w:val="28"/>
          <w:lang w:val="ru-RU"/>
        </w:rPr>
        <w:t xml:space="preserve"> имеют доступ в Интернет, оснащены мультимедийными проекторами,  принтер</w:t>
      </w:r>
      <w:bookmarkStart w:id="25" w:name="_GoBack"/>
      <w:bookmarkEnd w:id="25"/>
      <w:r w:rsidRPr="000D5FF1">
        <w:rPr>
          <w:rFonts w:ascii="Times New Roman" w:hAnsi="Times New Roman"/>
          <w:sz w:val="28"/>
          <w:szCs w:val="28"/>
          <w:lang w:val="ru-RU"/>
        </w:rPr>
        <w:t xml:space="preserve">ами), спортзал-1. </w:t>
      </w:r>
    </w:p>
    <w:p w:rsidR="0031448F" w:rsidRPr="000D5FF1" w:rsidRDefault="0031448F" w:rsidP="002D58FF">
      <w:pPr>
        <w:widowControl w:val="0"/>
        <w:numPr>
          <w:ilvl w:val="0"/>
          <w:numId w:val="239"/>
        </w:numPr>
        <w:shd w:val="clear" w:color="auto" w:fill="FFFFFF"/>
        <w:autoSpaceDE w:val="0"/>
        <w:autoSpaceDN w:val="0"/>
        <w:adjustRightInd w:val="0"/>
        <w:jc w:val="both"/>
        <w:rPr>
          <w:rFonts w:ascii="Times New Roman" w:hAnsi="Times New Roman"/>
          <w:sz w:val="28"/>
          <w:szCs w:val="28"/>
          <w:lang w:val="ru-RU"/>
        </w:rPr>
      </w:pPr>
      <w:r w:rsidRPr="000D5FF1">
        <w:rPr>
          <w:rFonts w:ascii="Times New Roman" w:hAnsi="Times New Roman"/>
          <w:sz w:val="28"/>
          <w:szCs w:val="28"/>
          <w:lang w:val="ru-RU"/>
        </w:rPr>
        <w:t>Имеется библиотека, читальный зал, 2 компьютерных класса, физкультурно – спортивная зона, спортивно – игровая площадка.</w:t>
      </w:r>
      <w:r w:rsidRPr="000D5FF1">
        <w:rPr>
          <w:rFonts w:ascii="Times New Roman" w:hAnsi="Times New Roman"/>
          <w:sz w:val="28"/>
          <w:szCs w:val="28"/>
        </w:rPr>
        <w:t>         </w:t>
      </w:r>
    </w:p>
    <w:p w:rsidR="0031448F" w:rsidRPr="000D5FF1" w:rsidRDefault="0031448F" w:rsidP="002D58FF">
      <w:pPr>
        <w:widowControl w:val="0"/>
        <w:numPr>
          <w:ilvl w:val="0"/>
          <w:numId w:val="239"/>
        </w:numPr>
        <w:shd w:val="clear" w:color="auto" w:fill="FFFFFF"/>
        <w:autoSpaceDE w:val="0"/>
        <w:autoSpaceDN w:val="0"/>
        <w:adjustRightInd w:val="0"/>
        <w:jc w:val="both"/>
        <w:rPr>
          <w:rFonts w:ascii="Times New Roman" w:hAnsi="Times New Roman"/>
          <w:sz w:val="28"/>
          <w:szCs w:val="28"/>
          <w:lang w:val="ru-RU"/>
        </w:rPr>
      </w:pPr>
      <w:r w:rsidRPr="000D5FF1">
        <w:rPr>
          <w:rFonts w:ascii="Times New Roman" w:hAnsi="Times New Roman"/>
          <w:sz w:val="28"/>
          <w:szCs w:val="28"/>
          <w:lang w:val="ru-RU"/>
        </w:rPr>
        <w:t>Медицинский и процедурный кабинет оборудован и лицензирован.</w:t>
      </w:r>
    </w:p>
    <w:p w:rsidR="0031448F" w:rsidRPr="000D5FF1" w:rsidRDefault="0031448F" w:rsidP="0031448F">
      <w:pPr>
        <w:jc w:val="both"/>
        <w:rPr>
          <w:rFonts w:ascii="Times New Roman" w:hAnsi="Times New Roman"/>
          <w:b/>
          <w:sz w:val="28"/>
          <w:szCs w:val="28"/>
          <w:lang w:val="ru-RU"/>
        </w:rPr>
      </w:pPr>
    </w:p>
    <w:p w:rsidR="0031448F" w:rsidRPr="0039186E" w:rsidRDefault="0031448F" w:rsidP="0031448F">
      <w:pPr>
        <w:pStyle w:val="2"/>
        <w:spacing w:before="0" w:after="0"/>
        <w:jc w:val="center"/>
        <w:rPr>
          <w:rFonts w:ascii="Times New Roman" w:hAnsi="Times New Roman"/>
          <w:lang w:val="ru-RU"/>
        </w:rPr>
      </w:pPr>
      <w:r w:rsidRPr="000D5FF1">
        <w:rPr>
          <w:rFonts w:ascii="Times New Roman" w:hAnsi="Times New Roman"/>
          <w:lang w:val="ru-RU"/>
        </w:rPr>
        <w:t>Учебные и информационно-методические ресурсы обеспечения реализации</w:t>
      </w:r>
      <w:r w:rsidRPr="0039186E">
        <w:rPr>
          <w:rFonts w:ascii="Times New Roman" w:hAnsi="Times New Roman"/>
          <w:lang w:val="ru-RU"/>
        </w:rPr>
        <w:t xml:space="preserve"> основной образовательной программы начального общего образования</w:t>
      </w:r>
    </w:p>
    <w:p w:rsidR="0031448F" w:rsidRPr="0039186E" w:rsidRDefault="0031448F" w:rsidP="0031448F">
      <w:pPr>
        <w:pStyle w:val="2"/>
        <w:spacing w:before="0" w:after="0"/>
        <w:jc w:val="center"/>
        <w:rPr>
          <w:rFonts w:ascii="Times New Roman" w:hAnsi="Times New Roman"/>
          <w:lang w:val="ru-RU"/>
        </w:rPr>
      </w:pP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                  Информационно-методические ресурсы обеспечения реализации основной образовательной программы начального общего образования составляют:</w:t>
      </w:r>
    </w:p>
    <w:p w:rsidR="0031448F" w:rsidRPr="0039186E" w:rsidRDefault="0031448F" w:rsidP="002D58FF">
      <w:pPr>
        <w:numPr>
          <w:ilvl w:val="0"/>
          <w:numId w:val="240"/>
        </w:numPr>
        <w:jc w:val="both"/>
        <w:rPr>
          <w:rFonts w:ascii="Times New Roman" w:hAnsi="Times New Roman"/>
          <w:sz w:val="28"/>
          <w:szCs w:val="28"/>
          <w:lang w:val="ru-RU"/>
        </w:rPr>
      </w:pPr>
      <w:r w:rsidRPr="0039186E">
        <w:rPr>
          <w:rFonts w:ascii="Times New Roman" w:hAnsi="Times New Roman"/>
          <w:sz w:val="28"/>
          <w:szCs w:val="28"/>
          <w:lang w:val="ru-RU"/>
        </w:rPr>
        <w:t xml:space="preserve">информационно-методические ресурсы обеспечения управленческой деятельности администраторов начального общего образования (ФГОС НОО, Базисный учебный план, примерные (базисные) учебные планы по предметам, образовательная(ые) программа(ы) ОУ, программа развития </w:t>
      </w:r>
      <w:r w:rsidR="000D5FF1">
        <w:rPr>
          <w:rFonts w:ascii="Times New Roman" w:hAnsi="Times New Roman"/>
          <w:sz w:val="28"/>
          <w:szCs w:val="28"/>
          <w:lang w:val="ru-RU"/>
        </w:rPr>
        <w:t>УУД</w:t>
      </w:r>
      <w:r w:rsidRPr="0039186E">
        <w:rPr>
          <w:rFonts w:ascii="Times New Roman" w:hAnsi="Times New Roman"/>
          <w:sz w:val="28"/>
          <w:szCs w:val="28"/>
          <w:lang w:val="ru-RU"/>
        </w:rPr>
        <w:t xml:space="preserve">, материалы о личностном развитии обучающихся, модели аттестации учащихся, рекомендации по проектированию учебного процесса и т.д.); </w:t>
      </w:r>
    </w:p>
    <w:p w:rsidR="0031448F" w:rsidRPr="0039186E" w:rsidRDefault="0031448F" w:rsidP="002D58FF">
      <w:pPr>
        <w:numPr>
          <w:ilvl w:val="0"/>
          <w:numId w:val="240"/>
        </w:numPr>
        <w:jc w:val="both"/>
        <w:rPr>
          <w:rFonts w:ascii="Times New Roman" w:hAnsi="Times New Roman"/>
          <w:sz w:val="28"/>
          <w:szCs w:val="28"/>
          <w:lang w:val="ru-RU"/>
        </w:rPr>
      </w:pPr>
      <w:r w:rsidRPr="0039186E">
        <w:rPr>
          <w:rFonts w:ascii="Times New Roman" w:hAnsi="Times New Roman"/>
          <w:sz w:val="28"/>
          <w:szCs w:val="28"/>
          <w:lang w:val="ru-RU"/>
        </w:rPr>
        <w:t xml:space="preserve">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31448F" w:rsidRPr="0039186E" w:rsidRDefault="0031448F" w:rsidP="002D58FF">
      <w:pPr>
        <w:numPr>
          <w:ilvl w:val="0"/>
          <w:numId w:val="240"/>
        </w:numPr>
        <w:jc w:val="both"/>
        <w:rPr>
          <w:rFonts w:ascii="Times New Roman" w:hAnsi="Times New Roman"/>
          <w:sz w:val="28"/>
          <w:szCs w:val="28"/>
          <w:lang w:val="ru-RU"/>
        </w:rPr>
      </w:pPr>
      <w:r w:rsidRPr="0039186E">
        <w:rPr>
          <w:rFonts w:ascii="Times New Roman" w:hAnsi="Times New Roman"/>
          <w:sz w:val="28"/>
          <w:szCs w:val="28"/>
          <w:lang w:val="ru-RU"/>
        </w:rPr>
        <w:t xml:space="preserve">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w:t>
      </w:r>
      <w:r w:rsidRPr="0039186E">
        <w:rPr>
          <w:rFonts w:ascii="Times New Roman" w:hAnsi="Times New Roman"/>
          <w:sz w:val="28"/>
          <w:szCs w:val="28"/>
          <w:lang w:val="ru-RU"/>
        </w:rPr>
        <w:lastRenderedPageBreak/>
        <w:t xml:space="preserve">инструктивно-методические материалы, цифровые образовательные ресурсы и т.д.). </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         Условиями формирования и наращивания необходимых и достаточных информационно-методических ресурсов  МБОУ  СОШ № 1</w:t>
      </w:r>
      <w:r w:rsidRPr="0039186E">
        <w:rPr>
          <w:rFonts w:ascii="Times New Roman" w:hAnsi="Times New Roman"/>
          <w:b/>
          <w:sz w:val="28"/>
          <w:szCs w:val="28"/>
          <w:lang w:val="ru-RU"/>
        </w:rPr>
        <w:t xml:space="preserve"> </w:t>
      </w:r>
      <w:r w:rsidRPr="0039186E">
        <w:rPr>
          <w:rFonts w:ascii="Times New Roman" w:hAnsi="Times New Roman"/>
          <w:sz w:val="28"/>
          <w:szCs w:val="28"/>
          <w:lang w:val="ru-RU"/>
        </w:rPr>
        <w:t xml:space="preserve">начального общего образования являются системные действия  администрации школы, УО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  </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          Основными нормативными документами, определяющими требования к информационно-методическим ресурсам МБОУ  СОШ № 1</w:t>
      </w:r>
      <w:r w:rsidRPr="0039186E">
        <w:rPr>
          <w:rFonts w:ascii="Times New Roman" w:hAnsi="Times New Roman"/>
          <w:b/>
          <w:sz w:val="28"/>
          <w:szCs w:val="28"/>
          <w:lang w:val="ru-RU"/>
        </w:rPr>
        <w:t xml:space="preserve"> </w:t>
      </w:r>
      <w:r w:rsidRPr="0039186E">
        <w:rPr>
          <w:rFonts w:ascii="Times New Roman" w:hAnsi="Times New Roman"/>
          <w:sz w:val="28"/>
          <w:szCs w:val="28"/>
          <w:lang w:val="ru-RU"/>
        </w:rPr>
        <w:t>начального общего образования, являются:</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перечень рекомендуемой учебной литературы (УМК);</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список цифровых образовательных ресурсов.</w:t>
      </w:r>
    </w:p>
    <w:p w:rsidR="0031448F" w:rsidRPr="0039186E" w:rsidRDefault="0031448F" w:rsidP="0031448F">
      <w:pPr>
        <w:jc w:val="both"/>
        <w:rPr>
          <w:rFonts w:ascii="Times New Roman" w:hAnsi="Times New Roman"/>
          <w:sz w:val="28"/>
          <w:szCs w:val="28"/>
          <w:lang w:val="ru-RU"/>
        </w:rPr>
      </w:pPr>
    </w:p>
    <w:p w:rsidR="0031448F" w:rsidRPr="0039186E" w:rsidRDefault="0031448F" w:rsidP="0031448F">
      <w:pPr>
        <w:jc w:val="both"/>
        <w:rPr>
          <w:rFonts w:ascii="Times New Roman" w:hAnsi="Times New Roman"/>
          <w:b/>
          <w:sz w:val="28"/>
          <w:szCs w:val="28"/>
          <w:lang w:val="ru-RU"/>
        </w:rPr>
      </w:pPr>
      <w:r w:rsidRPr="0039186E">
        <w:rPr>
          <w:rFonts w:ascii="Times New Roman" w:hAnsi="Times New Roman"/>
          <w:b/>
          <w:sz w:val="28"/>
          <w:szCs w:val="28"/>
          <w:lang w:val="ru-RU"/>
        </w:rPr>
        <w:t xml:space="preserve">       Содержание информационно-методических ресурсов</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10064"/>
      </w:tblGrid>
      <w:tr w:rsidR="0031448F" w:rsidRPr="00002538" w:rsidTr="00CE17E5">
        <w:tc>
          <w:tcPr>
            <w:tcW w:w="568" w:type="dxa"/>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w:t>
            </w:r>
          </w:p>
        </w:tc>
        <w:tc>
          <w:tcPr>
            <w:tcW w:w="10064" w:type="dxa"/>
          </w:tcPr>
          <w:p w:rsidR="0031448F" w:rsidRPr="0039186E" w:rsidRDefault="0031448F" w:rsidP="000D5FF1">
            <w:pPr>
              <w:ind w:firstLine="709"/>
              <w:jc w:val="both"/>
              <w:rPr>
                <w:rFonts w:ascii="Times New Roman" w:hAnsi="Times New Roman"/>
                <w:b/>
                <w:sz w:val="28"/>
                <w:szCs w:val="28"/>
                <w:lang w:val="ru-RU"/>
              </w:rPr>
            </w:pPr>
            <w:r w:rsidRPr="0039186E">
              <w:rPr>
                <w:rFonts w:ascii="Times New Roman" w:hAnsi="Times New Roman"/>
                <w:b/>
                <w:sz w:val="28"/>
                <w:szCs w:val="28"/>
                <w:lang w:val="ru-RU"/>
              </w:rPr>
              <w:t xml:space="preserve">Компоненты информационно-методических ресурсов обеспечения реализации </w:t>
            </w:r>
            <w:r w:rsidR="000D5FF1">
              <w:rPr>
                <w:rFonts w:ascii="Times New Roman" w:hAnsi="Times New Roman"/>
                <w:b/>
                <w:sz w:val="28"/>
                <w:szCs w:val="28"/>
                <w:lang w:val="ru-RU"/>
              </w:rPr>
              <w:t>ООП НОО</w:t>
            </w:r>
          </w:p>
        </w:tc>
      </w:tr>
      <w:tr w:rsidR="0031448F" w:rsidRPr="0039186E" w:rsidTr="00CE17E5">
        <w:tc>
          <w:tcPr>
            <w:tcW w:w="568" w:type="dxa"/>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1.</w:t>
            </w:r>
          </w:p>
        </w:tc>
        <w:tc>
          <w:tcPr>
            <w:tcW w:w="10064" w:type="dxa"/>
          </w:tcPr>
          <w:p w:rsidR="0031448F" w:rsidRPr="0039186E" w:rsidRDefault="0031448F" w:rsidP="0031448F">
            <w:pPr>
              <w:ind w:firstLine="709"/>
              <w:jc w:val="both"/>
              <w:rPr>
                <w:rFonts w:ascii="Times New Roman" w:hAnsi="Times New Roman"/>
                <w:b/>
                <w:sz w:val="28"/>
                <w:szCs w:val="28"/>
              </w:rPr>
            </w:pPr>
            <w:r w:rsidRPr="0039186E">
              <w:rPr>
                <w:rFonts w:ascii="Times New Roman" w:hAnsi="Times New Roman"/>
                <w:b/>
                <w:sz w:val="28"/>
                <w:szCs w:val="28"/>
              </w:rPr>
              <w:t>Книгопечатная продукция</w:t>
            </w:r>
          </w:p>
        </w:tc>
      </w:tr>
      <w:tr w:rsidR="0031448F" w:rsidRPr="00002538" w:rsidTr="00CE17E5">
        <w:tc>
          <w:tcPr>
            <w:tcW w:w="568" w:type="dxa"/>
          </w:tcPr>
          <w:p w:rsidR="0031448F" w:rsidRPr="0039186E" w:rsidRDefault="0031448F" w:rsidP="0031448F">
            <w:pPr>
              <w:ind w:firstLine="709"/>
              <w:jc w:val="center"/>
              <w:rPr>
                <w:rFonts w:ascii="Times New Roman" w:hAnsi="Times New Roman"/>
                <w:b/>
                <w:sz w:val="28"/>
                <w:szCs w:val="28"/>
              </w:rPr>
            </w:pPr>
          </w:p>
        </w:tc>
        <w:tc>
          <w:tcPr>
            <w:tcW w:w="10064" w:type="dxa"/>
          </w:tcPr>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Учебно-методические комплекты (УМК) для 1-4 классов:</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ФГОС НОО, образовательная программа, учебные программы, пособия для учителя,  дидактические материалы, КИМы;</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учебники, рабочие тетради, пособия для учащихся;</w:t>
            </w:r>
          </w:p>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t>базисный учебный план (БУП).</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программа развития универсальных учебных действий;</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модели итоговой аттестации учащихся начальной школы;</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модели мониторинговых исследований  личностного развития  учащихся начальной школы (развития личности учащихся) на основе освоения способов деятельности;</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модель мониторинга процесса достижения планируемых результатов образования в начальной школе;</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инструкции, технологические карты для организации различных видов деятельности ученика;</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научно-популярные, художественные  книги для чтения (в соответствии с основным содержанием обучения по предметам Базисного учебного плана;</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w:t>
            </w:r>
          </w:p>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t>журналы по педагогике;</w:t>
            </w:r>
          </w:p>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lastRenderedPageBreak/>
              <w:t>журналы по психологии;</w:t>
            </w:r>
          </w:p>
          <w:p w:rsidR="0031448F" w:rsidRPr="00CE17E5" w:rsidRDefault="0031448F" w:rsidP="00CE17E5">
            <w:pPr>
              <w:numPr>
                <w:ilvl w:val="0"/>
                <w:numId w:val="241"/>
              </w:numPr>
              <w:jc w:val="both"/>
              <w:rPr>
                <w:rFonts w:ascii="Times New Roman" w:hAnsi="Times New Roman"/>
                <w:b/>
                <w:sz w:val="28"/>
                <w:szCs w:val="28"/>
                <w:lang w:val="ru-RU"/>
              </w:rPr>
            </w:pPr>
            <w:r w:rsidRPr="0039186E">
              <w:rPr>
                <w:rFonts w:ascii="Times New Roman" w:hAnsi="Times New Roman"/>
                <w:sz w:val="28"/>
                <w:szCs w:val="28"/>
                <w:lang w:val="ru-RU"/>
              </w:rPr>
              <w:t>методические журналы по предметам БУПа;</w:t>
            </w:r>
            <w:r w:rsidR="00CE17E5">
              <w:rPr>
                <w:rFonts w:ascii="Times New Roman" w:hAnsi="Times New Roman"/>
                <w:sz w:val="28"/>
                <w:szCs w:val="28"/>
                <w:lang w:val="ru-RU"/>
              </w:rPr>
              <w:t xml:space="preserve"> </w:t>
            </w:r>
            <w:r w:rsidRPr="00CE17E5">
              <w:rPr>
                <w:rFonts w:ascii="Times New Roman" w:hAnsi="Times New Roman"/>
                <w:sz w:val="28"/>
                <w:szCs w:val="28"/>
                <w:lang w:val="ru-RU"/>
              </w:rPr>
              <w:t>предметные журналы</w:t>
            </w:r>
          </w:p>
        </w:tc>
      </w:tr>
      <w:tr w:rsidR="0031448F" w:rsidRPr="0039186E" w:rsidTr="00CE17E5">
        <w:tc>
          <w:tcPr>
            <w:tcW w:w="568" w:type="dxa"/>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lastRenderedPageBreak/>
              <w:t>2.</w:t>
            </w:r>
          </w:p>
        </w:tc>
        <w:tc>
          <w:tcPr>
            <w:tcW w:w="10064" w:type="dxa"/>
          </w:tcPr>
          <w:p w:rsidR="0031448F" w:rsidRPr="0039186E" w:rsidRDefault="0031448F" w:rsidP="0031448F">
            <w:pPr>
              <w:ind w:left="720"/>
              <w:jc w:val="both"/>
              <w:rPr>
                <w:rFonts w:ascii="Times New Roman" w:hAnsi="Times New Roman"/>
                <w:b/>
                <w:sz w:val="28"/>
                <w:szCs w:val="28"/>
              </w:rPr>
            </w:pPr>
            <w:r w:rsidRPr="0039186E">
              <w:rPr>
                <w:rFonts w:ascii="Times New Roman" w:hAnsi="Times New Roman"/>
                <w:b/>
                <w:sz w:val="28"/>
                <w:szCs w:val="28"/>
              </w:rPr>
              <w:t>Печатные пособия</w:t>
            </w:r>
          </w:p>
        </w:tc>
      </w:tr>
      <w:tr w:rsidR="0031448F" w:rsidRPr="0039186E" w:rsidTr="00CE17E5">
        <w:tc>
          <w:tcPr>
            <w:tcW w:w="568" w:type="dxa"/>
          </w:tcPr>
          <w:p w:rsidR="0031448F" w:rsidRPr="0039186E" w:rsidRDefault="0031448F" w:rsidP="0031448F">
            <w:pPr>
              <w:ind w:firstLine="709"/>
              <w:jc w:val="center"/>
              <w:rPr>
                <w:rFonts w:ascii="Times New Roman" w:hAnsi="Times New Roman"/>
                <w:b/>
                <w:sz w:val="28"/>
                <w:szCs w:val="28"/>
              </w:rPr>
            </w:pPr>
          </w:p>
        </w:tc>
        <w:tc>
          <w:tcPr>
            <w:tcW w:w="10064" w:type="dxa"/>
          </w:tcPr>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 xml:space="preserve">демонстрационный материал (картинки предметные, таблицы) в соответствии с основными темами учебной программы; </w:t>
            </w:r>
          </w:p>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t xml:space="preserve">карточки с заданиями; </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 xml:space="preserve">портреты деятелей литературы и искусства, исторических, политических деятелей в соответствии с образовательной программой; </w:t>
            </w:r>
          </w:p>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t>хрестоматии, сборники;</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схемы (схемы по правилам рисования предметов, растений, деревьев, животных, птиц, человека);</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 xml:space="preserve">плакаты (плакаты по основным темам естествознания: природные сообщества, леса, луга, сада, озера и т.п.; </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 xml:space="preserve">географическая карта России. Географическая карта Новосибирской области; </w:t>
            </w:r>
          </w:p>
          <w:p w:rsidR="0031448F" w:rsidRPr="0039186E" w:rsidRDefault="0031448F" w:rsidP="002D58FF">
            <w:pPr>
              <w:numPr>
                <w:ilvl w:val="0"/>
                <w:numId w:val="241"/>
              </w:numPr>
              <w:jc w:val="both"/>
              <w:rPr>
                <w:rFonts w:ascii="Times New Roman" w:hAnsi="Times New Roman"/>
                <w:b/>
                <w:sz w:val="28"/>
                <w:szCs w:val="28"/>
              </w:rPr>
            </w:pPr>
            <w:r w:rsidRPr="0039186E">
              <w:rPr>
                <w:rFonts w:ascii="Times New Roman" w:hAnsi="Times New Roman"/>
                <w:sz w:val="28"/>
                <w:szCs w:val="28"/>
              </w:rPr>
              <w:t>дидактический раздаточный материал.</w:t>
            </w:r>
          </w:p>
        </w:tc>
      </w:tr>
      <w:tr w:rsidR="0031448F" w:rsidRPr="0039186E" w:rsidTr="00CE17E5">
        <w:tc>
          <w:tcPr>
            <w:tcW w:w="568" w:type="dxa"/>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3.</w:t>
            </w:r>
          </w:p>
        </w:tc>
        <w:tc>
          <w:tcPr>
            <w:tcW w:w="10064" w:type="dxa"/>
          </w:tcPr>
          <w:p w:rsidR="0031448F" w:rsidRPr="0039186E" w:rsidRDefault="0031448F" w:rsidP="0031448F">
            <w:pPr>
              <w:ind w:left="720"/>
              <w:jc w:val="both"/>
              <w:rPr>
                <w:rFonts w:ascii="Times New Roman" w:hAnsi="Times New Roman"/>
                <w:b/>
                <w:sz w:val="28"/>
                <w:szCs w:val="28"/>
              </w:rPr>
            </w:pPr>
            <w:r w:rsidRPr="0039186E">
              <w:rPr>
                <w:rFonts w:ascii="Times New Roman" w:hAnsi="Times New Roman"/>
                <w:b/>
                <w:sz w:val="28"/>
                <w:szCs w:val="28"/>
              </w:rPr>
              <w:t>Демонстрационные пособия</w:t>
            </w:r>
          </w:p>
        </w:tc>
      </w:tr>
      <w:tr w:rsidR="0031448F" w:rsidRPr="00002538" w:rsidTr="00CE17E5">
        <w:tc>
          <w:tcPr>
            <w:tcW w:w="568" w:type="dxa"/>
          </w:tcPr>
          <w:p w:rsidR="0031448F" w:rsidRPr="0039186E" w:rsidRDefault="0031448F" w:rsidP="0031448F">
            <w:pPr>
              <w:ind w:firstLine="709"/>
              <w:jc w:val="center"/>
              <w:rPr>
                <w:rFonts w:ascii="Times New Roman" w:hAnsi="Times New Roman"/>
                <w:b/>
                <w:sz w:val="28"/>
                <w:szCs w:val="28"/>
              </w:rPr>
            </w:pPr>
          </w:p>
        </w:tc>
        <w:tc>
          <w:tcPr>
            <w:tcW w:w="10064" w:type="dxa"/>
          </w:tcPr>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t xml:space="preserve">Объекты, предназначенные для демонстрации.  </w:t>
            </w:r>
          </w:p>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t>Наглядные пособия.</w:t>
            </w:r>
          </w:p>
          <w:p w:rsidR="0031448F" w:rsidRPr="0039186E" w:rsidRDefault="0031448F" w:rsidP="002D58FF">
            <w:pPr>
              <w:numPr>
                <w:ilvl w:val="0"/>
                <w:numId w:val="241"/>
              </w:numPr>
              <w:jc w:val="both"/>
              <w:rPr>
                <w:rFonts w:ascii="Times New Roman" w:hAnsi="Times New Roman"/>
                <w:b/>
                <w:sz w:val="28"/>
                <w:szCs w:val="28"/>
                <w:lang w:val="ru-RU"/>
              </w:rPr>
            </w:pPr>
            <w:r w:rsidRPr="0039186E">
              <w:rPr>
                <w:rFonts w:ascii="Times New Roman" w:hAnsi="Times New Roman"/>
                <w:sz w:val="28"/>
                <w:szCs w:val="28"/>
                <w:lang w:val="ru-RU"/>
              </w:rPr>
              <w:t>Объекты и пособия, сопровождающие учебно-воспитательный процесс.</w:t>
            </w:r>
          </w:p>
        </w:tc>
      </w:tr>
      <w:tr w:rsidR="0031448F" w:rsidRPr="0039186E" w:rsidTr="00CE17E5">
        <w:tc>
          <w:tcPr>
            <w:tcW w:w="568" w:type="dxa"/>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4.</w:t>
            </w:r>
          </w:p>
        </w:tc>
        <w:tc>
          <w:tcPr>
            <w:tcW w:w="10064" w:type="dxa"/>
          </w:tcPr>
          <w:p w:rsidR="0031448F" w:rsidRPr="0039186E" w:rsidRDefault="0031448F" w:rsidP="0031448F">
            <w:pPr>
              <w:ind w:left="720"/>
              <w:jc w:val="both"/>
              <w:rPr>
                <w:rFonts w:ascii="Times New Roman" w:hAnsi="Times New Roman"/>
                <w:b/>
                <w:sz w:val="28"/>
                <w:szCs w:val="28"/>
              </w:rPr>
            </w:pPr>
            <w:r w:rsidRPr="0039186E">
              <w:rPr>
                <w:rFonts w:ascii="Times New Roman" w:hAnsi="Times New Roman"/>
                <w:b/>
                <w:sz w:val="28"/>
                <w:szCs w:val="28"/>
              </w:rPr>
              <w:t>Экранно-звуковые пособия</w:t>
            </w:r>
          </w:p>
        </w:tc>
      </w:tr>
      <w:tr w:rsidR="0031448F" w:rsidRPr="00002538" w:rsidTr="00CE17E5">
        <w:tc>
          <w:tcPr>
            <w:tcW w:w="568" w:type="dxa"/>
          </w:tcPr>
          <w:p w:rsidR="0031448F" w:rsidRPr="0039186E" w:rsidRDefault="0031448F" w:rsidP="0031448F">
            <w:pPr>
              <w:ind w:firstLine="709"/>
              <w:jc w:val="center"/>
              <w:rPr>
                <w:rFonts w:ascii="Times New Roman" w:hAnsi="Times New Roman"/>
                <w:b/>
                <w:sz w:val="28"/>
                <w:szCs w:val="28"/>
              </w:rPr>
            </w:pPr>
          </w:p>
        </w:tc>
        <w:tc>
          <w:tcPr>
            <w:tcW w:w="10064" w:type="dxa"/>
          </w:tcPr>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видеофрагменты, отражающие основные темы обучения;</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презентации основных тем учебных предметов;</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аудиозаписи в соответствии с учебной программой, в том числе аудиозаписи художественного исполнения изучаемых произведений.</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аудиозаписи и фонохрестоматии по музыке;</w:t>
            </w:r>
          </w:p>
          <w:p w:rsidR="0031448F" w:rsidRPr="0039186E" w:rsidRDefault="0031448F" w:rsidP="002D58FF">
            <w:pPr>
              <w:numPr>
                <w:ilvl w:val="0"/>
                <w:numId w:val="241"/>
              </w:numPr>
              <w:jc w:val="both"/>
              <w:rPr>
                <w:rFonts w:ascii="Times New Roman" w:hAnsi="Times New Roman"/>
                <w:sz w:val="28"/>
                <w:szCs w:val="28"/>
              </w:rPr>
            </w:pPr>
            <w:r w:rsidRPr="0039186E">
              <w:rPr>
                <w:rFonts w:ascii="Times New Roman" w:hAnsi="Times New Roman"/>
                <w:sz w:val="28"/>
                <w:szCs w:val="28"/>
              </w:rPr>
              <w:t>аудиозаписи по литературным произведениям;</w:t>
            </w:r>
          </w:p>
          <w:p w:rsidR="0031448F" w:rsidRPr="0039186E" w:rsidRDefault="0031448F" w:rsidP="002D58FF">
            <w:pPr>
              <w:numPr>
                <w:ilvl w:val="0"/>
                <w:numId w:val="241"/>
              </w:numPr>
              <w:jc w:val="both"/>
              <w:rPr>
                <w:rFonts w:ascii="Times New Roman" w:hAnsi="Times New Roman"/>
                <w:sz w:val="28"/>
                <w:szCs w:val="28"/>
                <w:lang w:val="ru-RU"/>
              </w:rPr>
            </w:pPr>
            <w:r w:rsidRPr="0039186E">
              <w:rPr>
                <w:rFonts w:ascii="Times New Roman" w:hAnsi="Times New Roman"/>
                <w:sz w:val="28"/>
                <w:szCs w:val="28"/>
                <w:lang w:val="ru-RU"/>
              </w:rPr>
              <w:t xml:space="preserve">комплекты аудиокассет и </w:t>
            </w:r>
            <w:r w:rsidRPr="0039186E">
              <w:rPr>
                <w:rFonts w:ascii="Times New Roman" w:hAnsi="Times New Roman"/>
                <w:sz w:val="28"/>
                <w:szCs w:val="28"/>
              </w:rPr>
              <w:t>CD</w:t>
            </w:r>
            <w:r w:rsidRPr="0039186E">
              <w:rPr>
                <w:rFonts w:ascii="Times New Roman" w:hAnsi="Times New Roman"/>
                <w:sz w:val="28"/>
                <w:szCs w:val="28"/>
                <w:lang w:val="ru-RU"/>
              </w:rPr>
              <w:t>-</w:t>
            </w:r>
            <w:r w:rsidRPr="0039186E">
              <w:rPr>
                <w:rFonts w:ascii="Times New Roman" w:hAnsi="Times New Roman"/>
                <w:sz w:val="28"/>
                <w:szCs w:val="28"/>
              </w:rPr>
              <w:t>R</w:t>
            </w:r>
            <w:r w:rsidRPr="0039186E">
              <w:rPr>
                <w:rFonts w:ascii="Times New Roman" w:hAnsi="Times New Roman"/>
                <w:sz w:val="28"/>
                <w:szCs w:val="28"/>
                <w:lang w:val="ru-RU"/>
              </w:rPr>
              <w:t xml:space="preserve"> по темам и разделам курса для каждого класса. Оперы, балеты, творчество отдельных композиторов, ведущих исполнителей и исполнительских коллективов;</w:t>
            </w:r>
          </w:p>
          <w:p w:rsidR="0031448F" w:rsidRPr="0039186E" w:rsidRDefault="0031448F" w:rsidP="002D58FF">
            <w:pPr>
              <w:numPr>
                <w:ilvl w:val="0"/>
                <w:numId w:val="241"/>
              </w:numPr>
              <w:jc w:val="both"/>
              <w:rPr>
                <w:rFonts w:ascii="Times New Roman" w:hAnsi="Times New Roman"/>
                <w:b/>
                <w:sz w:val="28"/>
                <w:szCs w:val="28"/>
                <w:lang w:val="ru-RU"/>
              </w:rPr>
            </w:pPr>
            <w:r w:rsidRPr="0039186E">
              <w:rPr>
                <w:rFonts w:ascii="Times New Roman" w:hAnsi="Times New Roman"/>
                <w:sz w:val="28"/>
                <w:szCs w:val="28"/>
                <w:lang w:val="ru-RU"/>
              </w:rPr>
              <w:t>произведения пластических искусств, иллюстрации к литературным произведениям.</w:t>
            </w:r>
          </w:p>
        </w:tc>
      </w:tr>
      <w:tr w:rsidR="0031448F" w:rsidRPr="0039186E" w:rsidTr="00CE17E5">
        <w:tc>
          <w:tcPr>
            <w:tcW w:w="568" w:type="dxa"/>
          </w:tcPr>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5.</w:t>
            </w:r>
          </w:p>
        </w:tc>
        <w:tc>
          <w:tcPr>
            <w:tcW w:w="10064" w:type="dxa"/>
          </w:tcPr>
          <w:p w:rsidR="0031448F" w:rsidRPr="0039186E" w:rsidRDefault="0031448F" w:rsidP="0031448F">
            <w:pPr>
              <w:ind w:firstLine="709"/>
              <w:jc w:val="both"/>
              <w:rPr>
                <w:rFonts w:ascii="Times New Roman" w:hAnsi="Times New Roman"/>
                <w:b/>
                <w:sz w:val="28"/>
                <w:szCs w:val="28"/>
              </w:rPr>
            </w:pPr>
            <w:r w:rsidRPr="0039186E">
              <w:rPr>
                <w:rFonts w:ascii="Times New Roman" w:hAnsi="Times New Roman"/>
                <w:b/>
                <w:sz w:val="28"/>
                <w:szCs w:val="28"/>
              </w:rPr>
              <w:t>Цифровые образовательные ресурсы</w:t>
            </w:r>
          </w:p>
        </w:tc>
      </w:tr>
      <w:tr w:rsidR="0031448F" w:rsidRPr="0039186E" w:rsidTr="00CE17E5">
        <w:tc>
          <w:tcPr>
            <w:tcW w:w="568" w:type="dxa"/>
          </w:tcPr>
          <w:p w:rsidR="0031448F" w:rsidRPr="0039186E" w:rsidRDefault="0031448F" w:rsidP="0031448F">
            <w:pPr>
              <w:ind w:firstLine="709"/>
              <w:jc w:val="center"/>
              <w:rPr>
                <w:rFonts w:ascii="Times New Roman" w:hAnsi="Times New Roman"/>
                <w:b/>
                <w:sz w:val="28"/>
                <w:szCs w:val="28"/>
              </w:rPr>
            </w:pPr>
          </w:p>
        </w:tc>
        <w:tc>
          <w:tcPr>
            <w:tcW w:w="10064" w:type="dxa"/>
          </w:tcPr>
          <w:p w:rsidR="0031448F" w:rsidRPr="0039186E" w:rsidRDefault="0031448F" w:rsidP="0031448F">
            <w:pPr>
              <w:ind w:firstLine="709"/>
              <w:jc w:val="both"/>
              <w:rPr>
                <w:rFonts w:ascii="Times New Roman" w:hAnsi="Times New Roman"/>
                <w:sz w:val="28"/>
                <w:szCs w:val="28"/>
                <w:lang w:val="ru-RU"/>
              </w:rPr>
            </w:pPr>
            <w:r w:rsidRPr="0039186E">
              <w:rPr>
                <w:rFonts w:ascii="Times New Roman" w:hAnsi="Times New Roman"/>
                <w:sz w:val="28"/>
                <w:szCs w:val="28"/>
                <w:lang w:val="ru-RU"/>
              </w:rPr>
              <w:t>Цифровые информационные источники по тематике предметов БУПа:</w:t>
            </w:r>
          </w:p>
          <w:p w:rsidR="0031448F" w:rsidRPr="0039186E" w:rsidRDefault="0031448F" w:rsidP="002D58FF">
            <w:pPr>
              <w:numPr>
                <w:ilvl w:val="0"/>
                <w:numId w:val="242"/>
              </w:numPr>
              <w:jc w:val="both"/>
              <w:rPr>
                <w:rFonts w:ascii="Times New Roman" w:hAnsi="Times New Roman"/>
                <w:sz w:val="28"/>
                <w:szCs w:val="28"/>
              </w:rPr>
            </w:pPr>
            <w:r w:rsidRPr="0039186E">
              <w:rPr>
                <w:rFonts w:ascii="Times New Roman" w:hAnsi="Times New Roman"/>
                <w:sz w:val="28"/>
                <w:szCs w:val="28"/>
              </w:rPr>
              <w:t xml:space="preserve">тесты; </w:t>
            </w:r>
          </w:p>
          <w:p w:rsidR="0031448F" w:rsidRPr="0039186E" w:rsidRDefault="0031448F" w:rsidP="002D58FF">
            <w:pPr>
              <w:numPr>
                <w:ilvl w:val="0"/>
                <w:numId w:val="242"/>
              </w:numPr>
              <w:jc w:val="both"/>
              <w:rPr>
                <w:rFonts w:ascii="Times New Roman" w:hAnsi="Times New Roman"/>
                <w:sz w:val="28"/>
                <w:szCs w:val="28"/>
              </w:rPr>
            </w:pPr>
            <w:r w:rsidRPr="0039186E">
              <w:rPr>
                <w:rFonts w:ascii="Times New Roman" w:hAnsi="Times New Roman"/>
                <w:sz w:val="28"/>
                <w:szCs w:val="28"/>
              </w:rPr>
              <w:t xml:space="preserve">статические изображения; </w:t>
            </w:r>
          </w:p>
          <w:p w:rsidR="0031448F" w:rsidRPr="0039186E" w:rsidRDefault="0031448F" w:rsidP="002D58FF">
            <w:pPr>
              <w:numPr>
                <w:ilvl w:val="0"/>
                <w:numId w:val="242"/>
              </w:numPr>
              <w:jc w:val="both"/>
              <w:rPr>
                <w:rFonts w:ascii="Times New Roman" w:hAnsi="Times New Roman"/>
                <w:sz w:val="28"/>
                <w:szCs w:val="28"/>
              </w:rPr>
            </w:pPr>
            <w:r w:rsidRPr="0039186E">
              <w:rPr>
                <w:rFonts w:ascii="Times New Roman" w:hAnsi="Times New Roman"/>
                <w:sz w:val="28"/>
                <w:szCs w:val="28"/>
              </w:rPr>
              <w:t xml:space="preserve">динамические изображения; </w:t>
            </w:r>
          </w:p>
          <w:p w:rsidR="0031448F" w:rsidRPr="0039186E" w:rsidRDefault="0031448F" w:rsidP="002D58FF">
            <w:pPr>
              <w:numPr>
                <w:ilvl w:val="0"/>
                <w:numId w:val="242"/>
              </w:numPr>
              <w:jc w:val="both"/>
              <w:rPr>
                <w:rFonts w:ascii="Times New Roman" w:hAnsi="Times New Roman"/>
                <w:sz w:val="28"/>
                <w:szCs w:val="28"/>
              </w:rPr>
            </w:pPr>
            <w:r w:rsidRPr="0039186E">
              <w:rPr>
                <w:rFonts w:ascii="Times New Roman" w:hAnsi="Times New Roman"/>
                <w:sz w:val="28"/>
                <w:szCs w:val="28"/>
              </w:rPr>
              <w:t xml:space="preserve">анимационные модели; </w:t>
            </w:r>
          </w:p>
          <w:p w:rsidR="0031448F" w:rsidRPr="0039186E" w:rsidRDefault="0031448F" w:rsidP="002D58FF">
            <w:pPr>
              <w:numPr>
                <w:ilvl w:val="0"/>
                <w:numId w:val="242"/>
              </w:numPr>
              <w:jc w:val="both"/>
              <w:rPr>
                <w:rFonts w:ascii="Times New Roman" w:hAnsi="Times New Roman"/>
                <w:b/>
                <w:sz w:val="28"/>
                <w:szCs w:val="28"/>
              </w:rPr>
            </w:pPr>
            <w:r w:rsidRPr="0039186E">
              <w:rPr>
                <w:rFonts w:ascii="Times New Roman" w:hAnsi="Times New Roman"/>
                <w:sz w:val="28"/>
                <w:szCs w:val="28"/>
              </w:rPr>
              <w:t>обучающие программы</w:t>
            </w:r>
          </w:p>
        </w:tc>
      </w:tr>
    </w:tbl>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lastRenderedPageBreak/>
        <w:t>Сетевой график (дорожная карта)</w:t>
      </w:r>
    </w:p>
    <w:p w:rsidR="0031448F" w:rsidRPr="0039186E" w:rsidRDefault="0031448F" w:rsidP="0031448F">
      <w:pPr>
        <w:jc w:val="center"/>
        <w:rPr>
          <w:rFonts w:ascii="Times New Roman" w:hAnsi="Times New Roman"/>
          <w:b/>
          <w:sz w:val="28"/>
          <w:szCs w:val="28"/>
        </w:rPr>
      </w:pPr>
      <w:r w:rsidRPr="0039186E">
        <w:rPr>
          <w:rFonts w:ascii="Times New Roman" w:hAnsi="Times New Roman"/>
          <w:b/>
          <w:sz w:val="28"/>
          <w:szCs w:val="28"/>
        </w:rPr>
        <w:t>по формированию необходимой системы условий</w:t>
      </w:r>
    </w:p>
    <w:p w:rsidR="0031448F" w:rsidRPr="0039186E" w:rsidRDefault="0031448F" w:rsidP="0031448F">
      <w:pPr>
        <w:jc w:val="both"/>
        <w:rPr>
          <w:rFonts w:ascii="Times New Roman" w:hAnsi="Times New Roman"/>
          <w:b/>
          <w:sz w:val="28"/>
          <w:szCs w:val="28"/>
        </w:rPr>
      </w:pPr>
    </w:p>
    <w:tbl>
      <w:tblPr>
        <w:tblW w:w="107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5953"/>
        <w:gridCol w:w="2410"/>
        <w:gridCol w:w="283"/>
        <w:gridCol w:w="1376"/>
      </w:tblGrid>
      <w:tr w:rsidR="0031448F" w:rsidRPr="0039186E" w:rsidTr="000D5FF1">
        <w:tc>
          <w:tcPr>
            <w:tcW w:w="710" w:type="dxa"/>
          </w:tcPr>
          <w:p w:rsidR="0031448F" w:rsidRPr="0039186E" w:rsidRDefault="0031448F" w:rsidP="0031448F">
            <w:pPr>
              <w:jc w:val="both"/>
              <w:rPr>
                <w:rFonts w:ascii="Times New Roman" w:hAnsi="Times New Roman"/>
                <w:b/>
                <w:sz w:val="28"/>
                <w:szCs w:val="28"/>
              </w:rPr>
            </w:pPr>
            <w:r w:rsidRPr="0039186E">
              <w:rPr>
                <w:rFonts w:ascii="Times New Roman" w:hAnsi="Times New Roman"/>
                <w:b/>
                <w:sz w:val="28"/>
                <w:szCs w:val="28"/>
              </w:rPr>
              <w:t>№</w:t>
            </w:r>
          </w:p>
        </w:tc>
        <w:tc>
          <w:tcPr>
            <w:tcW w:w="5953" w:type="dxa"/>
          </w:tcPr>
          <w:p w:rsidR="0031448F" w:rsidRPr="0039186E" w:rsidRDefault="0031448F" w:rsidP="0031448F">
            <w:pPr>
              <w:ind w:firstLine="709"/>
              <w:jc w:val="both"/>
              <w:rPr>
                <w:rFonts w:ascii="Times New Roman" w:hAnsi="Times New Roman"/>
                <w:b/>
                <w:sz w:val="28"/>
                <w:szCs w:val="28"/>
              </w:rPr>
            </w:pPr>
            <w:r w:rsidRPr="0039186E">
              <w:rPr>
                <w:rFonts w:ascii="Times New Roman" w:hAnsi="Times New Roman"/>
                <w:b/>
                <w:sz w:val="28"/>
                <w:szCs w:val="28"/>
              </w:rPr>
              <w:t>Тема</w:t>
            </w:r>
          </w:p>
        </w:tc>
        <w:tc>
          <w:tcPr>
            <w:tcW w:w="2410" w:type="dxa"/>
          </w:tcPr>
          <w:p w:rsidR="0031448F" w:rsidRPr="0039186E" w:rsidRDefault="0031448F" w:rsidP="0031448F">
            <w:pPr>
              <w:jc w:val="both"/>
              <w:rPr>
                <w:rFonts w:ascii="Times New Roman" w:hAnsi="Times New Roman"/>
                <w:b/>
                <w:sz w:val="28"/>
                <w:szCs w:val="28"/>
              </w:rPr>
            </w:pPr>
            <w:r w:rsidRPr="0039186E">
              <w:rPr>
                <w:rFonts w:ascii="Times New Roman" w:hAnsi="Times New Roman"/>
                <w:b/>
                <w:sz w:val="28"/>
                <w:szCs w:val="28"/>
              </w:rPr>
              <w:t>Ответственные</w:t>
            </w:r>
          </w:p>
        </w:tc>
        <w:tc>
          <w:tcPr>
            <w:tcW w:w="1659" w:type="dxa"/>
            <w:gridSpan w:val="2"/>
          </w:tcPr>
          <w:p w:rsidR="0031448F" w:rsidRPr="0039186E" w:rsidRDefault="0031448F" w:rsidP="0031448F">
            <w:pPr>
              <w:rPr>
                <w:rFonts w:ascii="Times New Roman" w:hAnsi="Times New Roman"/>
                <w:b/>
                <w:sz w:val="28"/>
                <w:szCs w:val="28"/>
              </w:rPr>
            </w:pPr>
            <w:r w:rsidRPr="0039186E">
              <w:rPr>
                <w:rFonts w:ascii="Times New Roman" w:hAnsi="Times New Roman"/>
                <w:b/>
                <w:sz w:val="28"/>
                <w:szCs w:val="28"/>
              </w:rPr>
              <w:t xml:space="preserve"> Сроки</w:t>
            </w:r>
          </w:p>
        </w:tc>
      </w:tr>
      <w:tr w:rsidR="0031448F" w:rsidRPr="00002538" w:rsidTr="0031448F">
        <w:tc>
          <w:tcPr>
            <w:tcW w:w="10732" w:type="dxa"/>
            <w:gridSpan w:val="5"/>
          </w:tcPr>
          <w:p w:rsidR="0031448F" w:rsidRPr="0039186E" w:rsidRDefault="0031448F" w:rsidP="0031448F">
            <w:pPr>
              <w:ind w:firstLine="709"/>
              <w:jc w:val="both"/>
              <w:rPr>
                <w:rFonts w:ascii="Times New Roman" w:hAnsi="Times New Roman"/>
                <w:b/>
                <w:sz w:val="28"/>
                <w:szCs w:val="28"/>
                <w:lang w:val="ru-RU"/>
              </w:rPr>
            </w:pPr>
            <w:r w:rsidRPr="0039186E">
              <w:rPr>
                <w:rFonts w:ascii="Times New Roman" w:hAnsi="Times New Roman"/>
                <w:b/>
                <w:sz w:val="28"/>
                <w:szCs w:val="28"/>
                <w:lang w:val="ru-RU"/>
              </w:rPr>
              <w:t>Создание нормативно-правовой базы, обеспечивающей введение ФГОС НОО</w:t>
            </w: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1</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Приказ ОУ на обучение по ФГОС НОО</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2</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Издание приказа о разработке плана-графика  по обеспечению ведения ФГОС НОО.</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3</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Приказ об утверждении плана-графика  по обеспечению ведения ФГОС НОО.</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4</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Приказ о разработке ООП НОО </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5</w:t>
            </w:r>
          </w:p>
        </w:tc>
        <w:tc>
          <w:tcPr>
            <w:tcW w:w="5953"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Разработка ООП  НОО </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рабочая группа</w:t>
            </w:r>
          </w:p>
        </w:tc>
        <w:tc>
          <w:tcPr>
            <w:tcW w:w="1376" w:type="dxa"/>
          </w:tcPr>
          <w:p w:rsidR="0031448F" w:rsidRPr="0039186E" w:rsidRDefault="0031448F" w:rsidP="0031448F">
            <w:pPr>
              <w:ind w:firstLine="709"/>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6</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Утвердить локальные акты, устанавливающие требования к различным объектам инфраструктуры  школы с учетом требований к оснащенности образовательного процесса.</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7</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Приказ об утверждении ООП НОО </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8</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Обеспечение соответствия нормативной базы школы </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требованиям ФГОС.</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администрация</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9</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администрация</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10.</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Разработка и утверждение учебных программ 1-х классов</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администрация</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11.</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Приказ о внесении изменений и дополнений в ООП ННО </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12.</w:t>
            </w:r>
          </w:p>
        </w:tc>
        <w:tc>
          <w:tcPr>
            <w:tcW w:w="5953" w:type="dxa"/>
          </w:tcPr>
          <w:p w:rsidR="0031448F" w:rsidRPr="0039186E" w:rsidRDefault="0031448F" w:rsidP="0031448F">
            <w:pPr>
              <w:ind w:right="-1"/>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Приказ о создании рабочей группы по внесению изменений и дополнений в ООП ННО</w:t>
            </w:r>
          </w:p>
          <w:p w:rsidR="0031448F" w:rsidRPr="0039186E" w:rsidRDefault="0031448F" w:rsidP="0031448F">
            <w:pPr>
              <w:ind w:right="-1" w:firstLine="709"/>
              <w:jc w:val="both"/>
              <w:rPr>
                <w:rFonts w:ascii="Times New Roman" w:hAnsi="Times New Roman"/>
                <w:color w:val="000000"/>
                <w:sz w:val="28"/>
                <w:szCs w:val="28"/>
                <w:lang w:val="ru-RU"/>
              </w:rPr>
            </w:pP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13.</w:t>
            </w:r>
          </w:p>
        </w:tc>
        <w:tc>
          <w:tcPr>
            <w:tcW w:w="5953" w:type="dxa"/>
          </w:tcPr>
          <w:p w:rsidR="0031448F" w:rsidRPr="0039186E" w:rsidRDefault="0031448F" w:rsidP="0031448F">
            <w:pPr>
              <w:ind w:right="-1"/>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Приказ об утверждении ООП ННО в новой редакции</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14.</w:t>
            </w:r>
          </w:p>
        </w:tc>
        <w:tc>
          <w:tcPr>
            <w:tcW w:w="5953" w:type="dxa"/>
          </w:tcPr>
          <w:p w:rsidR="0031448F" w:rsidRPr="0039186E" w:rsidRDefault="0031448F" w:rsidP="0031448F">
            <w:pPr>
              <w:ind w:right="-1"/>
              <w:jc w:val="both"/>
              <w:rPr>
                <w:rFonts w:ascii="Times New Roman" w:hAnsi="Times New Roman"/>
                <w:color w:val="000000"/>
                <w:sz w:val="28"/>
                <w:szCs w:val="28"/>
                <w:lang w:val="ru-RU"/>
              </w:rPr>
            </w:pPr>
            <w:r w:rsidRPr="0039186E">
              <w:rPr>
                <w:rFonts w:ascii="Times New Roman" w:hAnsi="Times New Roman"/>
                <w:color w:val="000000"/>
                <w:sz w:val="28"/>
                <w:szCs w:val="28"/>
                <w:lang w:val="ru-RU"/>
              </w:rPr>
              <w:t>Приказ об утверждении ООП ННО в новой редакции</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директор</w:t>
            </w:r>
          </w:p>
        </w:tc>
        <w:tc>
          <w:tcPr>
            <w:tcW w:w="1376" w:type="dxa"/>
          </w:tcPr>
          <w:p w:rsidR="0031448F" w:rsidRPr="0039186E" w:rsidRDefault="0031448F" w:rsidP="0031448F">
            <w:pPr>
              <w:jc w:val="both"/>
              <w:rPr>
                <w:rFonts w:ascii="Times New Roman" w:hAnsi="Times New Roman"/>
                <w:color w:val="FF0000"/>
                <w:sz w:val="28"/>
                <w:szCs w:val="28"/>
              </w:rPr>
            </w:pPr>
          </w:p>
        </w:tc>
      </w:tr>
      <w:tr w:rsidR="0031448F" w:rsidRPr="00002538" w:rsidTr="0031448F">
        <w:tc>
          <w:tcPr>
            <w:tcW w:w="10732" w:type="dxa"/>
            <w:gridSpan w:val="5"/>
          </w:tcPr>
          <w:p w:rsidR="0031448F" w:rsidRPr="0039186E" w:rsidRDefault="0031448F" w:rsidP="0031448F">
            <w:pPr>
              <w:ind w:firstLine="709"/>
              <w:jc w:val="center"/>
              <w:rPr>
                <w:rFonts w:ascii="Times New Roman" w:hAnsi="Times New Roman"/>
                <w:b/>
                <w:sz w:val="28"/>
                <w:szCs w:val="28"/>
                <w:lang w:val="ru-RU"/>
              </w:rPr>
            </w:pPr>
            <w:r w:rsidRPr="0039186E">
              <w:rPr>
                <w:rFonts w:ascii="Times New Roman" w:hAnsi="Times New Roman"/>
                <w:b/>
                <w:sz w:val="28"/>
                <w:szCs w:val="28"/>
                <w:lang w:val="ru-RU"/>
              </w:rPr>
              <w:t>Создание организационного обеспечения введения ФГОС НОО</w:t>
            </w:r>
          </w:p>
        </w:tc>
      </w:tr>
      <w:tr w:rsidR="0031448F" w:rsidRPr="0039186E" w:rsidTr="000D5FF1">
        <w:tc>
          <w:tcPr>
            <w:tcW w:w="710"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1.</w:t>
            </w:r>
          </w:p>
        </w:tc>
        <w:tc>
          <w:tcPr>
            <w:tcW w:w="5953"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Изучение ФГОС НОО.</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учителя </w:t>
            </w:r>
          </w:p>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начальных классов</w:t>
            </w:r>
          </w:p>
        </w:tc>
        <w:tc>
          <w:tcPr>
            <w:tcW w:w="1376" w:type="dxa"/>
          </w:tcPr>
          <w:p w:rsidR="0031448F" w:rsidRPr="0039186E" w:rsidRDefault="0031448F" w:rsidP="0031448F">
            <w:pPr>
              <w:jc w:val="both"/>
              <w:rPr>
                <w:rFonts w:ascii="Times New Roman" w:hAnsi="Times New Roman"/>
                <w:sz w:val="28"/>
                <w:szCs w:val="28"/>
              </w:rPr>
            </w:pPr>
          </w:p>
        </w:tc>
      </w:tr>
      <w:tr w:rsidR="0031448F" w:rsidRPr="0039186E" w:rsidTr="000D5FF1">
        <w:tc>
          <w:tcPr>
            <w:tcW w:w="710"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2.</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Организовать рассмотрение вопросов по теме «Особенности построения учебно-</w:t>
            </w:r>
            <w:r w:rsidRPr="0039186E">
              <w:rPr>
                <w:rFonts w:ascii="Times New Roman" w:hAnsi="Times New Roman"/>
                <w:sz w:val="28"/>
                <w:szCs w:val="28"/>
                <w:lang w:val="ru-RU"/>
              </w:rPr>
              <w:lastRenderedPageBreak/>
              <w:t>воспитательного процесса в соответствии с новым ФГОС начальной школы» на заседания МО</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lastRenderedPageBreak/>
              <w:t xml:space="preserve">зам. дир. по УВР </w:t>
            </w:r>
          </w:p>
        </w:tc>
        <w:tc>
          <w:tcPr>
            <w:tcW w:w="1376"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В течение </w:t>
            </w:r>
            <w:r w:rsidRPr="0039186E">
              <w:rPr>
                <w:rFonts w:ascii="Times New Roman" w:hAnsi="Times New Roman"/>
                <w:sz w:val="28"/>
                <w:szCs w:val="28"/>
              </w:rPr>
              <w:lastRenderedPageBreak/>
              <w:t>года</w:t>
            </w:r>
          </w:p>
        </w:tc>
      </w:tr>
      <w:tr w:rsidR="0031448F" w:rsidRPr="0039186E" w:rsidTr="000D5FF1">
        <w:tc>
          <w:tcPr>
            <w:tcW w:w="710"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lastRenderedPageBreak/>
              <w:t>3.</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Изучение, накопление и внедрение в педагогическую практику методик, технологий и средств, соответствующих требованиям ФГОС.</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учителя </w:t>
            </w:r>
          </w:p>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начальных классов</w:t>
            </w:r>
          </w:p>
        </w:tc>
        <w:tc>
          <w:tcPr>
            <w:tcW w:w="1376"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В течение года</w:t>
            </w:r>
          </w:p>
        </w:tc>
      </w:tr>
      <w:tr w:rsidR="0031448F" w:rsidRPr="0039186E" w:rsidTr="000D5FF1">
        <w:tc>
          <w:tcPr>
            <w:tcW w:w="710"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4.</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Определение изменений в существующей образовательной системе начальной ступени школы, необходимых для приведения ее в соответствие с требованиями ФГОС.</w:t>
            </w:r>
          </w:p>
        </w:tc>
        <w:tc>
          <w:tcPr>
            <w:tcW w:w="2693" w:type="dxa"/>
            <w:gridSpan w:val="2"/>
          </w:tcPr>
          <w:p w:rsidR="0031448F" w:rsidRPr="0039186E" w:rsidRDefault="0031448F" w:rsidP="0031448F">
            <w:pPr>
              <w:ind w:firstLine="709"/>
              <w:jc w:val="both"/>
              <w:rPr>
                <w:rFonts w:ascii="Times New Roman" w:hAnsi="Times New Roman"/>
                <w:sz w:val="28"/>
                <w:szCs w:val="28"/>
                <w:lang w:val="ru-RU"/>
              </w:rPr>
            </w:pPr>
          </w:p>
        </w:tc>
        <w:tc>
          <w:tcPr>
            <w:tcW w:w="1376"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март, 2011г.</w:t>
            </w:r>
          </w:p>
        </w:tc>
      </w:tr>
      <w:tr w:rsidR="0031448F" w:rsidRPr="0039186E" w:rsidTr="000D5FF1">
        <w:tc>
          <w:tcPr>
            <w:tcW w:w="710"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5.</w:t>
            </w:r>
          </w:p>
        </w:tc>
        <w:tc>
          <w:tcPr>
            <w:tcW w:w="5953"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lang w:val="ru-RU"/>
              </w:rPr>
              <w:t xml:space="preserve">Информирование родительской общественности о ходе и результатах работы по введению </w:t>
            </w:r>
            <w:r w:rsidRPr="0039186E">
              <w:rPr>
                <w:rFonts w:ascii="Times New Roman" w:hAnsi="Times New Roman"/>
                <w:sz w:val="28"/>
                <w:szCs w:val="28"/>
              </w:rPr>
              <w:t>ФГОС.</w:t>
            </w:r>
          </w:p>
        </w:tc>
        <w:tc>
          <w:tcPr>
            <w:tcW w:w="2693" w:type="dxa"/>
            <w:gridSpan w:val="2"/>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зам. дир. по УВР, МО учителей нач.</w:t>
            </w:r>
          </w:p>
          <w:p w:rsidR="0031448F" w:rsidRPr="0039186E" w:rsidRDefault="0031448F" w:rsidP="0031448F">
            <w:pPr>
              <w:ind w:firstLine="709"/>
              <w:jc w:val="both"/>
              <w:rPr>
                <w:rFonts w:ascii="Times New Roman" w:hAnsi="Times New Roman"/>
                <w:sz w:val="28"/>
                <w:szCs w:val="28"/>
              </w:rPr>
            </w:pPr>
            <w:r w:rsidRPr="0039186E">
              <w:rPr>
                <w:rFonts w:ascii="Times New Roman" w:hAnsi="Times New Roman"/>
                <w:sz w:val="28"/>
                <w:szCs w:val="28"/>
              </w:rPr>
              <w:t>классов</w:t>
            </w:r>
          </w:p>
        </w:tc>
        <w:tc>
          <w:tcPr>
            <w:tcW w:w="1376"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В течение года</w:t>
            </w:r>
          </w:p>
        </w:tc>
      </w:tr>
      <w:tr w:rsidR="0031448F" w:rsidRPr="0039186E" w:rsidTr="000D5FF1">
        <w:tc>
          <w:tcPr>
            <w:tcW w:w="710"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6.</w:t>
            </w:r>
          </w:p>
        </w:tc>
        <w:tc>
          <w:tcPr>
            <w:tcW w:w="5953"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Обеспеченность учебниками, методическими материалами.</w:t>
            </w:r>
          </w:p>
          <w:p w:rsidR="0031448F" w:rsidRPr="0039186E" w:rsidRDefault="0031448F" w:rsidP="0031448F">
            <w:pPr>
              <w:ind w:firstLine="709"/>
              <w:jc w:val="both"/>
              <w:rPr>
                <w:rFonts w:ascii="Times New Roman" w:hAnsi="Times New Roman"/>
                <w:sz w:val="28"/>
                <w:szCs w:val="28"/>
              </w:rPr>
            </w:pPr>
          </w:p>
        </w:tc>
        <w:tc>
          <w:tcPr>
            <w:tcW w:w="2693" w:type="dxa"/>
            <w:gridSpan w:val="2"/>
          </w:tcPr>
          <w:p w:rsidR="0031448F" w:rsidRPr="0039186E" w:rsidRDefault="0031448F" w:rsidP="0031448F">
            <w:pPr>
              <w:ind w:firstLine="709"/>
              <w:jc w:val="both"/>
              <w:rPr>
                <w:rFonts w:ascii="Times New Roman" w:hAnsi="Times New Roman"/>
                <w:sz w:val="28"/>
                <w:szCs w:val="28"/>
              </w:rPr>
            </w:pPr>
          </w:p>
        </w:tc>
        <w:tc>
          <w:tcPr>
            <w:tcW w:w="1376"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август, </w:t>
            </w:r>
          </w:p>
        </w:tc>
      </w:tr>
      <w:tr w:rsidR="0031448F" w:rsidRPr="00002538" w:rsidTr="0031448F">
        <w:tc>
          <w:tcPr>
            <w:tcW w:w="10732" w:type="dxa"/>
            <w:gridSpan w:val="5"/>
          </w:tcPr>
          <w:p w:rsidR="0031448F" w:rsidRPr="0039186E" w:rsidRDefault="0031448F" w:rsidP="0031448F">
            <w:pPr>
              <w:ind w:firstLine="709"/>
              <w:jc w:val="center"/>
              <w:rPr>
                <w:rFonts w:ascii="Times New Roman" w:hAnsi="Times New Roman"/>
                <w:b/>
                <w:sz w:val="28"/>
                <w:szCs w:val="28"/>
                <w:lang w:val="ru-RU"/>
              </w:rPr>
            </w:pPr>
            <w:r w:rsidRPr="0039186E">
              <w:rPr>
                <w:rFonts w:ascii="Times New Roman" w:hAnsi="Times New Roman"/>
                <w:b/>
                <w:sz w:val="28"/>
                <w:szCs w:val="28"/>
                <w:lang w:val="ru-RU"/>
              </w:rPr>
              <w:t>Кадровое обеспечение и поддержка учителей</w:t>
            </w:r>
          </w:p>
          <w:p w:rsidR="0031448F" w:rsidRPr="0039186E" w:rsidRDefault="0031448F" w:rsidP="0031448F">
            <w:pPr>
              <w:ind w:firstLine="709"/>
              <w:jc w:val="center"/>
              <w:rPr>
                <w:rFonts w:ascii="Times New Roman" w:hAnsi="Times New Roman"/>
                <w:b/>
                <w:sz w:val="28"/>
                <w:szCs w:val="28"/>
                <w:lang w:val="ru-RU"/>
              </w:rPr>
            </w:pPr>
            <w:r w:rsidRPr="0039186E">
              <w:rPr>
                <w:rFonts w:ascii="Times New Roman" w:hAnsi="Times New Roman"/>
                <w:b/>
                <w:sz w:val="28"/>
                <w:szCs w:val="28"/>
                <w:lang w:val="ru-RU"/>
              </w:rPr>
              <w:t>при введении ФГОС НОО</w:t>
            </w: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1.</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Повышение квалификации учителей в сфере современных методик и технологий.</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учителя </w:t>
            </w:r>
          </w:p>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начальных классов</w:t>
            </w:r>
          </w:p>
        </w:tc>
        <w:tc>
          <w:tcPr>
            <w:tcW w:w="1376"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В течение года</w:t>
            </w:r>
          </w:p>
        </w:tc>
      </w:tr>
      <w:tr w:rsidR="0031448F" w:rsidRPr="0039186E" w:rsidTr="00CE17E5">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2.</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Приведение в соответствие с требованиями ФГОС  общего образования и новыми тарифно-квалификационными характеристиками должностных инструкций работников ОУ</w:t>
            </w:r>
          </w:p>
        </w:tc>
        <w:tc>
          <w:tcPr>
            <w:tcW w:w="2693"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администрация</w:t>
            </w:r>
          </w:p>
        </w:tc>
        <w:tc>
          <w:tcPr>
            <w:tcW w:w="1376" w:type="dxa"/>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 xml:space="preserve">август, </w:t>
            </w:r>
          </w:p>
        </w:tc>
      </w:tr>
      <w:tr w:rsidR="0031448F" w:rsidRPr="00002538" w:rsidTr="0031448F">
        <w:tc>
          <w:tcPr>
            <w:tcW w:w="10732" w:type="dxa"/>
            <w:gridSpan w:val="5"/>
          </w:tcPr>
          <w:p w:rsidR="0031448F" w:rsidRPr="0039186E" w:rsidRDefault="0031448F" w:rsidP="0031448F">
            <w:pPr>
              <w:ind w:firstLine="709"/>
              <w:jc w:val="center"/>
              <w:rPr>
                <w:rFonts w:ascii="Times New Roman" w:hAnsi="Times New Roman"/>
                <w:b/>
                <w:sz w:val="28"/>
                <w:szCs w:val="28"/>
                <w:lang w:val="ru-RU"/>
              </w:rPr>
            </w:pPr>
            <w:r w:rsidRPr="0039186E">
              <w:rPr>
                <w:rFonts w:ascii="Times New Roman" w:hAnsi="Times New Roman"/>
                <w:b/>
                <w:sz w:val="28"/>
                <w:szCs w:val="28"/>
                <w:lang w:val="ru-RU"/>
              </w:rPr>
              <w:t>Материально-техническое обеспечение введения ФГОС НОО</w:t>
            </w:r>
          </w:p>
        </w:tc>
      </w:tr>
      <w:tr w:rsidR="0031448F" w:rsidRPr="0039186E" w:rsidTr="000D5FF1">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3.</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Обеспечение необходимыми материально-техническими ресурсами.</w:t>
            </w:r>
          </w:p>
        </w:tc>
        <w:tc>
          <w:tcPr>
            <w:tcW w:w="2410"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директор школы, зам. дир. по УВР, зам. дир. по АХЧ</w:t>
            </w:r>
          </w:p>
        </w:tc>
        <w:tc>
          <w:tcPr>
            <w:tcW w:w="1659"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В течение года</w:t>
            </w:r>
          </w:p>
        </w:tc>
      </w:tr>
      <w:tr w:rsidR="0031448F" w:rsidRPr="0039186E" w:rsidTr="000D5FF1">
        <w:tc>
          <w:tcPr>
            <w:tcW w:w="710" w:type="dxa"/>
          </w:tcPr>
          <w:p w:rsidR="0031448F" w:rsidRPr="0039186E" w:rsidRDefault="0031448F" w:rsidP="0031448F">
            <w:pPr>
              <w:rPr>
                <w:rFonts w:ascii="Times New Roman" w:hAnsi="Times New Roman"/>
                <w:sz w:val="28"/>
                <w:szCs w:val="28"/>
              </w:rPr>
            </w:pPr>
            <w:r w:rsidRPr="0039186E">
              <w:rPr>
                <w:rFonts w:ascii="Times New Roman" w:hAnsi="Times New Roman"/>
                <w:sz w:val="28"/>
                <w:szCs w:val="28"/>
              </w:rPr>
              <w:t>4.</w:t>
            </w:r>
          </w:p>
        </w:tc>
        <w:tc>
          <w:tcPr>
            <w:tcW w:w="5953"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Проверка готовности помещений, оборудования и инвентаря к реализации ФГОС НОО.</w:t>
            </w:r>
          </w:p>
        </w:tc>
        <w:tc>
          <w:tcPr>
            <w:tcW w:w="2410" w:type="dxa"/>
          </w:tcPr>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директор школы, зам. дир. по УВР, зам. дир. по АХЧ</w:t>
            </w:r>
          </w:p>
        </w:tc>
        <w:tc>
          <w:tcPr>
            <w:tcW w:w="1659" w:type="dxa"/>
            <w:gridSpan w:val="2"/>
          </w:tcPr>
          <w:p w:rsidR="0031448F" w:rsidRPr="0039186E" w:rsidRDefault="0031448F" w:rsidP="0031448F">
            <w:pPr>
              <w:jc w:val="both"/>
              <w:rPr>
                <w:rFonts w:ascii="Times New Roman" w:hAnsi="Times New Roman"/>
                <w:sz w:val="28"/>
                <w:szCs w:val="28"/>
              </w:rPr>
            </w:pPr>
            <w:r w:rsidRPr="0039186E">
              <w:rPr>
                <w:rFonts w:ascii="Times New Roman" w:hAnsi="Times New Roman"/>
                <w:sz w:val="28"/>
                <w:szCs w:val="28"/>
              </w:rPr>
              <w:t>ежегодно</w:t>
            </w:r>
          </w:p>
        </w:tc>
      </w:tr>
    </w:tbl>
    <w:p w:rsidR="0031448F" w:rsidRPr="0039186E" w:rsidRDefault="0031448F" w:rsidP="0031448F">
      <w:pPr>
        <w:jc w:val="center"/>
        <w:rPr>
          <w:rFonts w:ascii="Times New Roman" w:hAnsi="Times New Roman"/>
          <w:b/>
          <w:bCs/>
          <w:sz w:val="28"/>
          <w:szCs w:val="28"/>
        </w:rPr>
      </w:pPr>
    </w:p>
    <w:p w:rsidR="000D5FF1" w:rsidRDefault="000D5FF1" w:rsidP="0031448F">
      <w:pPr>
        <w:jc w:val="center"/>
        <w:rPr>
          <w:rFonts w:ascii="Times New Roman" w:hAnsi="Times New Roman"/>
          <w:b/>
          <w:bCs/>
          <w:sz w:val="28"/>
          <w:szCs w:val="28"/>
          <w:lang w:val="ru-RU"/>
        </w:rPr>
      </w:pPr>
    </w:p>
    <w:p w:rsidR="000D5FF1" w:rsidRDefault="000D5FF1" w:rsidP="0031448F">
      <w:pPr>
        <w:jc w:val="center"/>
        <w:rPr>
          <w:rFonts w:ascii="Times New Roman" w:hAnsi="Times New Roman"/>
          <w:b/>
          <w:bCs/>
          <w:sz w:val="28"/>
          <w:szCs w:val="28"/>
          <w:lang w:val="ru-RU"/>
        </w:rPr>
      </w:pPr>
    </w:p>
    <w:p w:rsidR="000D5FF1" w:rsidRDefault="000D5FF1" w:rsidP="0031448F">
      <w:pPr>
        <w:jc w:val="center"/>
        <w:rPr>
          <w:rFonts w:ascii="Times New Roman" w:hAnsi="Times New Roman"/>
          <w:b/>
          <w:bCs/>
          <w:sz w:val="28"/>
          <w:szCs w:val="28"/>
          <w:lang w:val="ru-RU"/>
        </w:rPr>
      </w:pPr>
    </w:p>
    <w:p w:rsidR="000D5FF1" w:rsidRDefault="000D5FF1" w:rsidP="0031448F">
      <w:pPr>
        <w:jc w:val="center"/>
        <w:rPr>
          <w:rFonts w:ascii="Times New Roman" w:hAnsi="Times New Roman"/>
          <w:b/>
          <w:bCs/>
          <w:sz w:val="28"/>
          <w:szCs w:val="28"/>
          <w:lang w:val="ru-RU"/>
        </w:rPr>
      </w:pPr>
    </w:p>
    <w:p w:rsidR="000D5FF1" w:rsidRDefault="000D5FF1" w:rsidP="0031448F">
      <w:pPr>
        <w:jc w:val="center"/>
        <w:rPr>
          <w:rFonts w:ascii="Times New Roman" w:hAnsi="Times New Roman"/>
          <w:b/>
          <w:bCs/>
          <w:sz w:val="28"/>
          <w:szCs w:val="28"/>
          <w:lang w:val="ru-RU"/>
        </w:rPr>
      </w:pPr>
    </w:p>
    <w:p w:rsidR="000D5FF1" w:rsidRDefault="000D5FF1" w:rsidP="0031448F">
      <w:pPr>
        <w:jc w:val="center"/>
        <w:rPr>
          <w:rFonts w:ascii="Times New Roman" w:hAnsi="Times New Roman"/>
          <w:b/>
          <w:bCs/>
          <w:sz w:val="28"/>
          <w:szCs w:val="28"/>
          <w:lang w:val="ru-RU"/>
        </w:rPr>
      </w:pPr>
    </w:p>
    <w:p w:rsidR="000D5FF1" w:rsidRDefault="000D5FF1" w:rsidP="0031448F">
      <w:pPr>
        <w:jc w:val="center"/>
        <w:rPr>
          <w:rFonts w:ascii="Times New Roman" w:hAnsi="Times New Roman"/>
          <w:b/>
          <w:bCs/>
          <w:sz w:val="28"/>
          <w:szCs w:val="28"/>
          <w:lang w:val="ru-RU"/>
        </w:rPr>
      </w:pPr>
    </w:p>
    <w:p w:rsidR="000D5FF1" w:rsidRDefault="000D5FF1" w:rsidP="0031448F">
      <w:pPr>
        <w:jc w:val="center"/>
        <w:rPr>
          <w:rFonts w:ascii="Times New Roman" w:hAnsi="Times New Roman"/>
          <w:b/>
          <w:bCs/>
          <w:sz w:val="28"/>
          <w:szCs w:val="28"/>
          <w:lang w:val="ru-RU"/>
        </w:rPr>
      </w:pPr>
    </w:p>
    <w:p w:rsidR="0031448F" w:rsidRPr="0039186E" w:rsidRDefault="0031448F" w:rsidP="0031448F">
      <w:pPr>
        <w:jc w:val="center"/>
        <w:rPr>
          <w:rFonts w:ascii="Times New Roman" w:hAnsi="Times New Roman"/>
          <w:sz w:val="28"/>
          <w:szCs w:val="28"/>
          <w:lang w:val="ru-RU"/>
        </w:rPr>
      </w:pPr>
      <w:r w:rsidRPr="0039186E">
        <w:rPr>
          <w:rFonts w:ascii="Times New Roman" w:hAnsi="Times New Roman"/>
          <w:b/>
          <w:bCs/>
          <w:sz w:val="28"/>
          <w:szCs w:val="28"/>
          <w:lang w:val="ru-RU"/>
        </w:rPr>
        <w:lastRenderedPageBreak/>
        <w:t xml:space="preserve">Программа управления реализацией ООП НОО </w:t>
      </w:r>
      <w:r w:rsidRPr="0039186E">
        <w:rPr>
          <w:rFonts w:ascii="Times New Roman" w:hAnsi="Times New Roman"/>
          <w:b/>
          <w:sz w:val="28"/>
          <w:szCs w:val="28"/>
          <w:lang w:val="ru-RU"/>
        </w:rPr>
        <w:t>МБОУ  СОШ № 1</w:t>
      </w:r>
    </w:p>
    <w:p w:rsidR="0031448F" w:rsidRPr="0039186E" w:rsidRDefault="0031448F" w:rsidP="0031448F">
      <w:pPr>
        <w:widowControl w:val="0"/>
        <w:adjustRightInd w:val="0"/>
        <w:rPr>
          <w:rFonts w:ascii="Times New Roman" w:hAnsi="Times New Roman"/>
          <w:sz w:val="28"/>
          <w:szCs w:val="28"/>
          <w:lang w:val="ru-RU"/>
        </w:rPr>
      </w:pPr>
      <w:r w:rsidRPr="0039186E">
        <w:rPr>
          <w:rFonts w:ascii="Times New Roman" w:hAnsi="Times New Roman"/>
          <w:sz w:val="28"/>
          <w:szCs w:val="28"/>
        </w:rPr>
        <w:t> </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9"/>
        <w:gridCol w:w="4654"/>
        <w:gridCol w:w="2409"/>
        <w:gridCol w:w="1276"/>
        <w:gridCol w:w="1276"/>
      </w:tblGrid>
      <w:tr w:rsidR="0031448F" w:rsidRPr="0039186E" w:rsidTr="000D5FF1">
        <w:trPr>
          <w:trHeight w:val="20"/>
        </w:trPr>
        <w:tc>
          <w:tcPr>
            <w:tcW w:w="1159" w:type="dxa"/>
            <w:hideMark/>
          </w:tcPr>
          <w:p w:rsidR="0031448F" w:rsidRPr="000D5FF1" w:rsidRDefault="0031448F" w:rsidP="0031448F">
            <w:pPr>
              <w:widowControl w:val="0"/>
              <w:shd w:val="clear" w:color="auto" w:fill="FFFFFF"/>
              <w:adjustRightInd w:val="0"/>
              <w:spacing w:after="337" w:line="20" w:lineRule="atLeast"/>
              <w:jc w:val="center"/>
              <w:rPr>
                <w:rFonts w:ascii="Times New Roman" w:hAnsi="Times New Roman"/>
              </w:rPr>
            </w:pPr>
            <w:r w:rsidRPr="000D5FF1">
              <w:rPr>
                <w:rFonts w:ascii="Times New Roman" w:hAnsi="Times New Roman"/>
                <w:bCs/>
                <w:iCs/>
              </w:rPr>
              <w:t>Условия реализации программы развития</w:t>
            </w:r>
          </w:p>
        </w:tc>
        <w:tc>
          <w:tcPr>
            <w:tcW w:w="4654" w:type="dxa"/>
            <w:hideMark/>
          </w:tcPr>
          <w:p w:rsidR="0031448F" w:rsidRPr="000D5FF1" w:rsidRDefault="0031448F" w:rsidP="0031448F">
            <w:pPr>
              <w:keepNext/>
              <w:widowControl w:val="0"/>
              <w:shd w:val="clear" w:color="auto" w:fill="FFFFFF"/>
              <w:adjustRightInd w:val="0"/>
              <w:spacing w:after="337" w:line="20" w:lineRule="atLeast"/>
              <w:jc w:val="center"/>
              <w:rPr>
                <w:rFonts w:ascii="Times New Roman" w:hAnsi="Times New Roman"/>
              </w:rPr>
            </w:pPr>
            <w:r w:rsidRPr="000D5FF1">
              <w:rPr>
                <w:rFonts w:ascii="Times New Roman" w:hAnsi="Times New Roman"/>
                <w:bCs/>
              </w:rPr>
              <w:t>Содержание деятельности</w:t>
            </w:r>
          </w:p>
        </w:tc>
        <w:tc>
          <w:tcPr>
            <w:tcW w:w="2409" w:type="dxa"/>
            <w:hideMark/>
          </w:tcPr>
          <w:p w:rsidR="0031448F" w:rsidRPr="000D5FF1" w:rsidRDefault="0031448F" w:rsidP="0031448F">
            <w:pPr>
              <w:widowControl w:val="0"/>
              <w:shd w:val="clear" w:color="auto" w:fill="FFFFFF"/>
              <w:adjustRightInd w:val="0"/>
              <w:spacing w:after="337" w:line="20" w:lineRule="atLeast"/>
              <w:jc w:val="center"/>
              <w:rPr>
                <w:rFonts w:ascii="Times New Roman" w:hAnsi="Times New Roman"/>
              </w:rPr>
            </w:pPr>
            <w:r w:rsidRPr="000D5FF1">
              <w:rPr>
                <w:rFonts w:ascii="Times New Roman" w:hAnsi="Times New Roman"/>
                <w:bCs/>
                <w:iCs/>
              </w:rPr>
              <w:t>Ожидаемый результат</w:t>
            </w:r>
          </w:p>
        </w:tc>
        <w:tc>
          <w:tcPr>
            <w:tcW w:w="1276" w:type="dxa"/>
            <w:hideMark/>
          </w:tcPr>
          <w:p w:rsidR="0031448F" w:rsidRPr="000D5FF1" w:rsidRDefault="0031448F" w:rsidP="0031448F">
            <w:pPr>
              <w:widowControl w:val="0"/>
              <w:shd w:val="clear" w:color="auto" w:fill="FFFFFF"/>
              <w:adjustRightInd w:val="0"/>
              <w:spacing w:after="337" w:line="20" w:lineRule="atLeast"/>
              <w:jc w:val="center"/>
              <w:rPr>
                <w:rFonts w:ascii="Times New Roman" w:hAnsi="Times New Roman"/>
              </w:rPr>
            </w:pPr>
            <w:r w:rsidRPr="000D5FF1">
              <w:rPr>
                <w:rFonts w:ascii="Times New Roman" w:hAnsi="Times New Roman"/>
                <w:bCs/>
                <w:iCs/>
              </w:rPr>
              <w:t>Сроки исполнения</w:t>
            </w:r>
          </w:p>
        </w:tc>
        <w:tc>
          <w:tcPr>
            <w:tcW w:w="1276" w:type="dxa"/>
            <w:hideMark/>
          </w:tcPr>
          <w:p w:rsidR="0031448F" w:rsidRPr="000D5FF1" w:rsidRDefault="0031448F" w:rsidP="0031448F">
            <w:pPr>
              <w:widowControl w:val="0"/>
              <w:shd w:val="clear" w:color="auto" w:fill="FFFFFF"/>
              <w:adjustRightInd w:val="0"/>
              <w:spacing w:after="337" w:line="20" w:lineRule="atLeast"/>
              <w:jc w:val="center"/>
              <w:rPr>
                <w:rFonts w:ascii="Times New Roman" w:hAnsi="Times New Roman"/>
              </w:rPr>
            </w:pPr>
            <w:r w:rsidRPr="000D5FF1">
              <w:rPr>
                <w:rFonts w:ascii="Times New Roman" w:hAnsi="Times New Roman"/>
                <w:bCs/>
                <w:iCs/>
              </w:rPr>
              <w:t>Ответственные</w:t>
            </w:r>
          </w:p>
        </w:tc>
      </w:tr>
      <w:tr w:rsidR="0031448F" w:rsidRPr="0039186E" w:rsidTr="000D5FF1">
        <w:trPr>
          <w:trHeight w:val="20"/>
        </w:trPr>
        <w:tc>
          <w:tcPr>
            <w:tcW w:w="1159" w:type="dxa"/>
            <w:vMerge w:val="restart"/>
            <w:hideMark/>
          </w:tcPr>
          <w:p w:rsidR="0031448F" w:rsidRPr="0039186E" w:rsidRDefault="0031448F" w:rsidP="0031448F">
            <w:pPr>
              <w:widowControl w:val="0"/>
              <w:shd w:val="clear" w:color="auto" w:fill="FFFFFF"/>
              <w:adjustRightInd w:val="0"/>
              <w:rPr>
                <w:rFonts w:ascii="Times New Roman" w:hAnsi="Times New Roman"/>
                <w:sz w:val="28"/>
                <w:szCs w:val="28"/>
              </w:rPr>
            </w:pPr>
            <w:r w:rsidRPr="0039186E">
              <w:rPr>
                <w:rFonts w:ascii="Times New Roman" w:hAnsi="Times New Roman"/>
                <w:sz w:val="28"/>
                <w:szCs w:val="28"/>
              </w:rPr>
              <w:t>1</w:t>
            </w:r>
            <w:r w:rsidRPr="0039186E">
              <w:rPr>
                <w:rFonts w:ascii="Times New Roman" w:hAnsi="Times New Roman"/>
                <w:b/>
                <w:bCs/>
                <w:sz w:val="28"/>
                <w:szCs w:val="28"/>
              </w:rPr>
              <w:t>.</w:t>
            </w:r>
          </w:p>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Организационно-содержательные</w:t>
            </w: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 xml:space="preserve">Внесение необходимых изменений в функциональные обязанности администрации, руководителей служб. Определение ответственности руководителей школы и педагогов за реализацию образовательной программы </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Пакет документов.</w:t>
            </w:r>
          </w:p>
        </w:tc>
        <w:tc>
          <w:tcPr>
            <w:tcW w:w="1276" w:type="dxa"/>
            <w:hideMark/>
          </w:tcPr>
          <w:p w:rsidR="0031448F" w:rsidRPr="0039186E" w:rsidRDefault="0031448F" w:rsidP="0031448F">
            <w:pPr>
              <w:widowControl w:val="0"/>
              <w:shd w:val="clear" w:color="auto" w:fill="FFFFFF"/>
              <w:adjustRightInd w:val="0"/>
              <w:rPr>
                <w:rFonts w:ascii="Times New Roman" w:hAnsi="Times New Roman"/>
                <w:sz w:val="28"/>
                <w:szCs w:val="28"/>
              </w:rPr>
            </w:pPr>
            <w:r w:rsidRPr="0039186E">
              <w:rPr>
                <w:rFonts w:ascii="Times New Roman" w:hAnsi="Times New Roman"/>
                <w:sz w:val="28"/>
                <w:szCs w:val="28"/>
              </w:rPr>
              <w:t>2010 – 2011</w:t>
            </w:r>
          </w:p>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учебный год</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Директор</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 xml:space="preserve">Формирование творческих групп, Координационного совета </w:t>
            </w:r>
          </w:p>
        </w:tc>
        <w:tc>
          <w:tcPr>
            <w:tcW w:w="2409" w:type="dxa"/>
            <w:hideMark/>
          </w:tcPr>
          <w:p w:rsidR="0031448F" w:rsidRPr="0039186E" w:rsidRDefault="0031448F" w:rsidP="0031448F">
            <w:pPr>
              <w:widowControl w:val="0"/>
              <w:shd w:val="clear" w:color="auto" w:fill="FFFFFF"/>
              <w:adjustRightInd w:val="0"/>
              <w:spacing w:after="337" w:line="302" w:lineRule="exact"/>
              <w:jc w:val="center"/>
              <w:rPr>
                <w:rFonts w:ascii="Times New Roman" w:hAnsi="Times New Roman"/>
                <w:sz w:val="28"/>
                <w:szCs w:val="28"/>
                <w:lang w:val="ru-RU"/>
              </w:rPr>
            </w:pPr>
            <w:r w:rsidRPr="0039186E">
              <w:rPr>
                <w:rFonts w:ascii="Times New Roman" w:hAnsi="Times New Roman"/>
                <w:b/>
                <w:bCs/>
                <w:sz w:val="28"/>
                <w:szCs w:val="28"/>
                <w:lang w:val="ru-RU"/>
              </w:rPr>
              <w:t>Координационный совет</w:t>
            </w:r>
          </w:p>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Творческие группы. Банк творческих, контрольно-измерительных, программно-методических работ.</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При необходимости</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Администрация</w:t>
            </w:r>
          </w:p>
        </w:tc>
      </w:tr>
      <w:tr w:rsidR="0031448F" w:rsidRPr="0039186E" w:rsidTr="000D5FF1">
        <w:trPr>
          <w:trHeight w:val="20"/>
        </w:trPr>
        <w:tc>
          <w:tcPr>
            <w:tcW w:w="1159" w:type="dxa"/>
            <w:vMerge w:val="restart"/>
            <w:hideMark/>
          </w:tcPr>
          <w:p w:rsidR="0031448F" w:rsidRPr="0039186E" w:rsidRDefault="0031448F" w:rsidP="0031448F">
            <w:pPr>
              <w:widowControl w:val="0"/>
              <w:shd w:val="clear" w:color="auto" w:fill="FFFFFF"/>
              <w:adjustRightInd w:val="0"/>
              <w:spacing w:after="337" w:line="302" w:lineRule="exact"/>
              <w:jc w:val="center"/>
              <w:rPr>
                <w:rFonts w:ascii="Times New Roman" w:hAnsi="Times New Roman"/>
                <w:sz w:val="28"/>
                <w:szCs w:val="28"/>
              </w:rPr>
            </w:pPr>
            <w:r w:rsidRPr="0039186E">
              <w:rPr>
                <w:rFonts w:ascii="Times New Roman" w:hAnsi="Times New Roman"/>
                <w:b/>
                <w:bCs/>
                <w:sz w:val="28"/>
                <w:szCs w:val="28"/>
              </w:rPr>
              <w:t>2.</w:t>
            </w:r>
          </w:p>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Кадровые</w:t>
            </w: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Подбор  кадровых ресурсов для осуществления преподавания   в 1х классах</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Кадровое обеспечение.</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постоянно</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Директор</w:t>
            </w:r>
          </w:p>
        </w:tc>
      </w:tr>
      <w:tr w:rsidR="0031448F" w:rsidRPr="00002538"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lang w:val="ru-RU"/>
              </w:rPr>
              <w:t xml:space="preserve">Мотивация деятельности педагогического коллектива по организации развивающей образовательной среды. </w:t>
            </w:r>
            <w:r w:rsidRPr="0039186E">
              <w:rPr>
                <w:rFonts w:ascii="Times New Roman" w:hAnsi="Times New Roman"/>
                <w:sz w:val="28"/>
                <w:szCs w:val="28"/>
              </w:rPr>
              <w:t xml:space="preserve">Разработка пакета способов стимулирования деятельности педагогов. </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Критерии стимулирования педагогической деятельности.</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постоянно</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Управляющий совет, комиссия по распределению стимулирующих</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lang w:val="ru-RU"/>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 xml:space="preserve">  Создание условий для профессионального </w:t>
            </w:r>
            <w:r w:rsidRPr="0039186E">
              <w:rPr>
                <w:rFonts w:ascii="Times New Roman" w:hAnsi="Times New Roman"/>
                <w:b/>
                <w:bCs/>
                <w:sz w:val="28"/>
                <w:szCs w:val="28"/>
                <w:lang w:val="ru-RU"/>
              </w:rPr>
              <w:lastRenderedPageBreak/>
              <w:t>совершенствования педагогов.</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lastRenderedPageBreak/>
              <w:t xml:space="preserve">Дополнения к программе  </w:t>
            </w:r>
            <w:r w:rsidRPr="0039186E">
              <w:rPr>
                <w:rFonts w:ascii="Times New Roman" w:hAnsi="Times New Roman"/>
                <w:b/>
                <w:bCs/>
                <w:sz w:val="28"/>
                <w:szCs w:val="28"/>
                <w:lang w:val="ru-RU"/>
              </w:rPr>
              <w:lastRenderedPageBreak/>
              <w:t>развития кадров</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lastRenderedPageBreak/>
              <w:t xml:space="preserve">2011 </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 xml:space="preserve">Зам. директора по </w:t>
            </w:r>
            <w:r w:rsidRPr="0039186E">
              <w:rPr>
                <w:rFonts w:ascii="Times New Roman" w:hAnsi="Times New Roman"/>
                <w:b/>
                <w:bCs/>
                <w:sz w:val="28"/>
                <w:szCs w:val="28"/>
              </w:rPr>
              <w:lastRenderedPageBreak/>
              <w:t>УВР</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Совершенствование системы повышения профессиональной компетентности педагогов.</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Повышение компетентности педагогов.</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постоянно</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Методическое объединение, учителя</w:t>
            </w:r>
          </w:p>
        </w:tc>
      </w:tr>
      <w:tr w:rsidR="0031448F" w:rsidRPr="00002538"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Обеспечение многообразия форм и методов профессионального общения педагогов для формирования общности ценностных ориентаций.</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 xml:space="preserve">  Представление опыта на различных уровнях</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В системе.</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Зам. директора по воспитательной работе</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lang w:val="ru-RU"/>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Выявление степени соответствия оценки результата деятельности учителя  уровню образованности ученика.</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Аттестация педкадров.</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1 раз в 5 лет</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Аттестационная комиссия</w:t>
            </w:r>
          </w:p>
        </w:tc>
      </w:tr>
      <w:tr w:rsidR="0031448F" w:rsidRPr="0039186E" w:rsidTr="000D5FF1">
        <w:trPr>
          <w:trHeight w:val="20"/>
        </w:trPr>
        <w:tc>
          <w:tcPr>
            <w:tcW w:w="1159" w:type="dxa"/>
            <w:vMerge w:val="restart"/>
            <w:hideMark/>
          </w:tcPr>
          <w:p w:rsidR="0031448F" w:rsidRPr="0039186E" w:rsidRDefault="0031448F" w:rsidP="0031448F">
            <w:pPr>
              <w:widowControl w:val="0"/>
              <w:shd w:val="clear" w:color="auto" w:fill="FFFFFF"/>
              <w:adjustRightInd w:val="0"/>
              <w:spacing w:after="337" w:line="302" w:lineRule="exact"/>
              <w:jc w:val="center"/>
              <w:rPr>
                <w:rFonts w:ascii="Times New Roman" w:hAnsi="Times New Roman"/>
                <w:sz w:val="28"/>
                <w:szCs w:val="28"/>
              </w:rPr>
            </w:pPr>
            <w:r w:rsidRPr="0039186E">
              <w:rPr>
                <w:rFonts w:ascii="Times New Roman" w:hAnsi="Times New Roman"/>
                <w:b/>
                <w:bCs/>
                <w:sz w:val="28"/>
                <w:szCs w:val="28"/>
              </w:rPr>
              <w:t>3.</w:t>
            </w:r>
          </w:p>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Научно-методические</w:t>
            </w: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Подготовка программно-методического обеспечения.</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Пакет документов.</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1 раз в год</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Зам. директора по УВР</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Выявление индивидуальных педагогических затруднений.</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Самообразование по заявленным темам</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ежегодно</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Зам. директора по УВР</w:t>
            </w:r>
          </w:p>
        </w:tc>
      </w:tr>
      <w:tr w:rsidR="0031448F" w:rsidRPr="00002538"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 xml:space="preserve">Определение тематики педсоветов, совещаний, круглых столов, заседаний творческих групп, на которых планируется постановка вопросов по образовательной  программе </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Планирование</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ежегодно</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Заместители директора, руководители методических объединений</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lang w:val="ru-RU"/>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 xml:space="preserve">Теоретическое изучение основ современных образовательных технологий: интегральные, коммуникативные технологии, проблемно-диалогические </w:t>
            </w:r>
            <w:r w:rsidRPr="0039186E">
              <w:rPr>
                <w:rFonts w:ascii="Times New Roman" w:hAnsi="Times New Roman"/>
                <w:sz w:val="28"/>
                <w:szCs w:val="28"/>
                <w:lang w:val="ru-RU"/>
              </w:rPr>
              <w:lastRenderedPageBreak/>
              <w:t>технологии, проектные технологии, деятельностные технологии.</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lastRenderedPageBreak/>
              <w:t>Применение технологий в образовательном процессе</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постоянно</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методическое объединение, заместит</w:t>
            </w:r>
            <w:r w:rsidRPr="0039186E">
              <w:rPr>
                <w:rFonts w:ascii="Times New Roman" w:hAnsi="Times New Roman"/>
                <w:sz w:val="28"/>
                <w:szCs w:val="28"/>
              </w:rPr>
              <w:lastRenderedPageBreak/>
              <w:t>ели директора.</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Реализация педагогических технологий, форм и методов обучения, соответствующих требованиям ФГОС</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Изменение структуры образовательного процесса.</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постоянно</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методическое объединение, заместители директора</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 xml:space="preserve">Диагностика эффективности внедрения системы педагогических процедур, направленных на достижение ожидаемого результата  </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Коррекция (при необходимости) основных положений программы.</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постоянно</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методическое объединение, заместители директора</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lang w:val="ru-RU"/>
              </w:rPr>
              <w:t xml:space="preserve">Социально-психологический, педагогический и методический анализ и обобщение полученных результатов. </w:t>
            </w:r>
            <w:r w:rsidRPr="0039186E">
              <w:rPr>
                <w:rFonts w:ascii="Times New Roman" w:hAnsi="Times New Roman"/>
                <w:b/>
                <w:bCs/>
                <w:sz w:val="28"/>
                <w:szCs w:val="28"/>
              </w:rPr>
              <w:t>Письменная подготовка материалов по итогам реализации ООП НОО.</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Аналитические отчеты, проекты, методические рекомендации, сборники статей, выступлений на НПК.</w:t>
            </w:r>
          </w:p>
        </w:tc>
        <w:tc>
          <w:tcPr>
            <w:tcW w:w="1276" w:type="dxa"/>
            <w:hideMark/>
          </w:tcPr>
          <w:p w:rsidR="0031448F" w:rsidRPr="0039186E" w:rsidRDefault="0031448F" w:rsidP="0031448F">
            <w:pPr>
              <w:widowControl w:val="0"/>
              <w:shd w:val="clear" w:color="auto" w:fill="FFFFFF"/>
              <w:adjustRightInd w:val="0"/>
              <w:spacing w:after="337" w:line="302" w:lineRule="exact"/>
              <w:rPr>
                <w:rFonts w:ascii="Times New Roman" w:hAnsi="Times New Roman"/>
                <w:sz w:val="28"/>
                <w:szCs w:val="28"/>
              </w:rPr>
            </w:pPr>
            <w:r w:rsidRPr="0039186E">
              <w:rPr>
                <w:rFonts w:ascii="Times New Roman" w:hAnsi="Times New Roman"/>
                <w:b/>
                <w:bCs/>
                <w:sz w:val="28"/>
                <w:szCs w:val="28"/>
              </w:rPr>
              <w:t>ежегодно</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 xml:space="preserve"> методическое объединение </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Установление сроков промежуточной аттестации качества выполнения образовательного заказа.</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Пакет документов.</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1 раз в год</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Администрация</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Подбор диагностических методик для формирования целостной системы отслеживания качества выполнения ООП НОО.</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Пакет инструментария.</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постоянно</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Администрация, творческие группы</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Информатизация образовательной среды школы. Медиатизация учебных ресурсов.</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 xml:space="preserve">Формирование информационной культуры у педколлектива и </w:t>
            </w:r>
            <w:r w:rsidRPr="0039186E">
              <w:rPr>
                <w:rFonts w:ascii="Times New Roman" w:hAnsi="Times New Roman"/>
                <w:b/>
                <w:bCs/>
                <w:sz w:val="28"/>
                <w:szCs w:val="28"/>
                <w:lang w:val="ru-RU"/>
              </w:rPr>
              <w:lastRenderedPageBreak/>
              <w:t>обучающихся.</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lastRenderedPageBreak/>
              <w:t xml:space="preserve">Согласно программе </w:t>
            </w:r>
            <w:r w:rsidRPr="0039186E">
              <w:rPr>
                <w:rFonts w:ascii="Times New Roman" w:hAnsi="Times New Roman"/>
                <w:b/>
                <w:bCs/>
                <w:sz w:val="28"/>
                <w:szCs w:val="28"/>
              </w:rPr>
              <w:lastRenderedPageBreak/>
              <w:t>информатизации</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lastRenderedPageBreak/>
              <w:t>Администрация</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Создание информационного банка образовательных услуг для потребителя.</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Система информирования населения.</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Ежегодно</w:t>
            </w:r>
          </w:p>
        </w:tc>
        <w:tc>
          <w:tcPr>
            <w:tcW w:w="1276" w:type="dxa"/>
            <w:hideMark/>
          </w:tcPr>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Администрация</w:t>
            </w:r>
          </w:p>
        </w:tc>
      </w:tr>
      <w:tr w:rsidR="0031448F" w:rsidRPr="0039186E" w:rsidTr="000D5FF1">
        <w:trPr>
          <w:trHeight w:val="1916"/>
        </w:trPr>
        <w:tc>
          <w:tcPr>
            <w:tcW w:w="1159" w:type="dxa"/>
            <w:vMerge/>
            <w:hideMark/>
          </w:tcPr>
          <w:p w:rsidR="0031448F" w:rsidRPr="0039186E" w:rsidRDefault="0031448F" w:rsidP="0031448F">
            <w:pPr>
              <w:rPr>
                <w:rFonts w:ascii="Times New Roman" w:hAnsi="Times New Roman"/>
                <w:sz w:val="28"/>
                <w:szCs w:val="28"/>
              </w:rPr>
            </w:pPr>
          </w:p>
        </w:tc>
        <w:tc>
          <w:tcPr>
            <w:tcW w:w="4654" w:type="dxa"/>
            <w:hideMark/>
          </w:tcPr>
          <w:p w:rsidR="0031448F" w:rsidRPr="0039186E" w:rsidRDefault="0031448F" w:rsidP="0031448F">
            <w:pPr>
              <w:widowControl w:val="0"/>
              <w:shd w:val="clear" w:color="auto" w:fill="FFFFFF"/>
              <w:adjustRightInd w:val="0"/>
              <w:spacing w:after="337" w:line="302" w:lineRule="exact"/>
              <w:jc w:val="center"/>
              <w:rPr>
                <w:rFonts w:ascii="Times New Roman" w:hAnsi="Times New Roman"/>
                <w:sz w:val="28"/>
                <w:szCs w:val="28"/>
                <w:lang w:val="ru-RU"/>
              </w:rPr>
            </w:pPr>
            <w:r w:rsidRPr="0039186E">
              <w:rPr>
                <w:rFonts w:ascii="Times New Roman" w:hAnsi="Times New Roman"/>
                <w:b/>
                <w:bCs/>
                <w:sz w:val="28"/>
                <w:szCs w:val="28"/>
                <w:lang w:val="ru-RU"/>
              </w:rPr>
              <w:t>1. Выявление и сравнительный анализ данных о состоянии, условиях и результатах образовательного процесса.</w:t>
            </w:r>
          </w:p>
          <w:p w:rsidR="0031448F" w:rsidRPr="0039186E" w:rsidRDefault="000D5FF1" w:rsidP="0031448F">
            <w:pPr>
              <w:widowControl w:val="0"/>
              <w:shd w:val="clear" w:color="auto" w:fill="FFFFFF"/>
              <w:adjustRightInd w:val="0"/>
              <w:spacing w:after="337" w:line="20" w:lineRule="atLeast"/>
              <w:jc w:val="center"/>
              <w:rPr>
                <w:rFonts w:ascii="Times New Roman" w:hAnsi="Times New Roman"/>
                <w:sz w:val="28"/>
                <w:szCs w:val="28"/>
              </w:rPr>
            </w:pPr>
            <w:r>
              <w:rPr>
                <w:rFonts w:ascii="Times New Roman" w:hAnsi="Times New Roman"/>
                <w:b/>
                <w:bCs/>
                <w:sz w:val="28"/>
                <w:szCs w:val="28"/>
              </w:rPr>
              <w:t>2.</w:t>
            </w:r>
            <w:r w:rsidR="0031448F" w:rsidRPr="0039186E">
              <w:rPr>
                <w:rFonts w:ascii="Times New Roman" w:hAnsi="Times New Roman"/>
                <w:b/>
                <w:bCs/>
                <w:sz w:val="28"/>
                <w:szCs w:val="28"/>
              </w:rPr>
              <w:t xml:space="preserve"> Составление отчета.</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lang w:val="ru-RU"/>
              </w:rPr>
              <w:t xml:space="preserve">Аналитический материал. методический сборник по результатам работы. </w:t>
            </w:r>
            <w:r w:rsidRPr="0039186E">
              <w:rPr>
                <w:rFonts w:ascii="Times New Roman" w:hAnsi="Times New Roman"/>
                <w:b/>
                <w:bCs/>
                <w:sz w:val="28"/>
                <w:szCs w:val="28"/>
              </w:rPr>
              <w:t>Отчет</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Ежегодно</w:t>
            </w:r>
          </w:p>
        </w:tc>
        <w:tc>
          <w:tcPr>
            <w:tcW w:w="1276" w:type="dxa"/>
            <w:hideMark/>
          </w:tcPr>
          <w:p w:rsidR="0031448F" w:rsidRPr="0039186E" w:rsidRDefault="0031448F" w:rsidP="0031448F">
            <w:pPr>
              <w:widowControl w:val="0"/>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Администрация</w:t>
            </w:r>
          </w:p>
        </w:tc>
      </w:tr>
      <w:tr w:rsidR="0031448F" w:rsidRPr="00002538" w:rsidTr="000D5FF1">
        <w:trPr>
          <w:trHeight w:val="20"/>
        </w:trPr>
        <w:tc>
          <w:tcPr>
            <w:tcW w:w="1159" w:type="dxa"/>
            <w:vMerge w:val="restart"/>
            <w:hideMark/>
          </w:tcPr>
          <w:p w:rsidR="0031448F" w:rsidRPr="0039186E" w:rsidRDefault="0031448F" w:rsidP="0031448F">
            <w:pPr>
              <w:widowControl w:val="0"/>
              <w:shd w:val="clear" w:color="auto" w:fill="FFFFFF"/>
              <w:adjustRightInd w:val="0"/>
              <w:spacing w:after="337" w:line="302" w:lineRule="exact"/>
              <w:jc w:val="center"/>
              <w:rPr>
                <w:rFonts w:ascii="Times New Roman" w:hAnsi="Times New Roman"/>
                <w:sz w:val="28"/>
                <w:szCs w:val="28"/>
              </w:rPr>
            </w:pPr>
            <w:r w:rsidRPr="0039186E">
              <w:rPr>
                <w:rFonts w:ascii="Times New Roman" w:hAnsi="Times New Roman"/>
                <w:b/>
                <w:bCs/>
                <w:sz w:val="28"/>
                <w:szCs w:val="28"/>
              </w:rPr>
              <w:t>5.</w:t>
            </w:r>
          </w:p>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Материально-технические</w:t>
            </w:r>
          </w:p>
        </w:tc>
        <w:tc>
          <w:tcPr>
            <w:tcW w:w="4654"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lang w:val="ru-RU"/>
              </w:rPr>
            </w:pPr>
            <w:r w:rsidRPr="0039186E">
              <w:rPr>
                <w:rFonts w:ascii="Times New Roman" w:hAnsi="Times New Roman"/>
                <w:b/>
                <w:bCs/>
                <w:sz w:val="28"/>
                <w:szCs w:val="28"/>
                <w:lang w:val="ru-RU"/>
              </w:rPr>
              <w:t>Ресурсное обеспечение ООП НОО: бюджетные средства, спонсорские средства, информатизация, медиатизация. Расширение библиотечного фонда учебников и методических пособий, фонда дидактических и иных учебно-методических материалов.</w:t>
            </w:r>
          </w:p>
        </w:tc>
        <w:tc>
          <w:tcPr>
            <w:tcW w:w="2409"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Новые материально-технические условия.</w:t>
            </w:r>
          </w:p>
        </w:tc>
        <w:tc>
          <w:tcPr>
            <w:tcW w:w="1276" w:type="dxa"/>
            <w:hideMark/>
          </w:tcPr>
          <w:p w:rsidR="0031448F" w:rsidRPr="0039186E" w:rsidRDefault="0031448F" w:rsidP="0031448F">
            <w:pPr>
              <w:widowControl w:val="0"/>
              <w:shd w:val="clear" w:color="auto" w:fill="FFFFFF"/>
              <w:adjustRightInd w:val="0"/>
              <w:spacing w:after="337" w:line="20" w:lineRule="atLeast"/>
              <w:jc w:val="center"/>
              <w:rPr>
                <w:rFonts w:ascii="Times New Roman" w:hAnsi="Times New Roman"/>
                <w:sz w:val="28"/>
                <w:szCs w:val="28"/>
              </w:rPr>
            </w:pPr>
            <w:r w:rsidRPr="0039186E">
              <w:rPr>
                <w:rFonts w:ascii="Times New Roman" w:hAnsi="Times New Roman"/>
                <w:b/>
                <w:bCs/>
                <w:sz w:val="28"/>
                <w:szCs w:val="28"/>
              </w:rPr>
              <w:t>Ежегодно</w:t>
            </w:r>
          </w:p>
        </w:tc>
        <w:tc>
          <w:tcPr>
            <w:tcW w:w="1276" w:type="dxa"/>
            <w:hideMark/>
          </w:tcPr>
          <w:p w:rsidR="0031448F" w:rsidRPr="0039186E" w:rsidRDefault="0031448F" w:rsidP="0031448F">
            <w:pPr>
              <w:widowControl w:val="0"/>
              <w:shd w:val="clear" w:color="auto" w:fill="FFFFFF"/>
              <w:adjustRightInd w:val="0"/>
              <w:spacing w:after="337" w:line="20" w:lineRule="atLeast"/>
              <w:rPr>
                <w:rFonts w:ascii="Times New Roman" w:hAnsi="Times New Roman"/>
                <w:sz w:val="28"/>
                <w:szCs w:val="28"/>
                <w:lang w:val="ru-RU"/>
              </w:rPr>
            </w:pPr>
            <w:r w:rsidRPr="0039186E">
              <w:rPr>
                <w:rFonts w:ascii="Times New Roman" w:hAnsi="Times New Roman"/>
                <w:b/>
                <w:bCs/>
                <w:sz w:val="28"/>
                <w:szCs w:val="28"/>
                <w:lang w:val="ru-RU"/>
              </w:rPr>
              <w:t>Директор, зам.директора по УВР</w:t>
            </w:r>
          </w:p>
        </w:tc>
      </w:tr>
      <w:tr w:rsidR="0031448F" w:rsidRPr="0039186E" w:rsidTr="000D5FF1">
        <w:trPr>
          <w:trHeight w:val="20"/>
        </w:trPr>
        <w:tc>
          <w:tcPr>
            <w:tcW w:w="1159" w:type="dxa"/>
            <w:vMerge/>
            <w:hideMark/>
          </w:tcPr>
          <w:p w:rsidR="0031448F" w:rsidRPr="0039186E" w:rsidRDefault="0031448F" w:rsidP="0031448F">
            <w:pPr>
              <w:rPr>
                <w:rFonts w:ascii="Times New Roman" w:hAnsi="Times New Roman"/>
                <w:sz w:val="28"/>
                <w:szCs w:val="28"/>
                <w:lang w:val="ru-RU"/>
              </w:rPr>
            </w:pPr>
          </w:p>
        </w:tc>
        <w:tc>
          <w:tcPr>
            <w:tcW w:w="4654"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lang w:val="ru-RU"/>
              </w:rPr>
            </w:pPr>
            <w:r w:rsidRPr="0039186E">
              <w:rPr>
                <w:rFonts w:ascii="Times New Roman" w:hAnsi="Times New Roman"/>
                <w:sz w:val="28"/>
                <w:szCs w:val="28"/>
                <w:lang w:val="ru-RU"/>
              </w:rPr>
              <w:t>Проведение мероприятий по переоснащению действующих учебных кабинетов необходимым оборудованием.</w:t>
            </w:r>
          </w:p>
        </w:tc>
        <w:tc>
          <w:tcPr>
            <w:tcW w:w="2409"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Новые материально-технические условия.</w:t>
            </w:r>
          </w:p>
        </w:tc>
        <w:tc>
          <w:tcPr>
            <w:tcW w:w="1276" w:type="dxa"/>
            <w:hideMark/>
          </w:tcPr>
          <w:p w:rsidR="0031448F" w:rsidRPr="0039186E" w:rsidRDefault="0031448F" w:rsidP="0031448F">
            <w:pPr>
              <w:widowControl w:val="0"/>
              <w:shd w:val="clear" w:color="auto" w:fill="FFFFFF"/>
              <w:adjustRightInd w:val="0"/>
              <w:spacing w:line="20" w:lineRule="atLeast"/>
              <w:rPr>
                <w:rFonts w:ascii="Times New Roman" w:hAnsi="Times New Roman"/>
                <w:sz w:val="28"/>
                <w:szCs w:val="28"/>
              </w:rPr>
            </w:pPr>
            <w:r w:rsidRPr="0039186E">
              <w:rPr>
                <w:rFonts w:ascii="Times New Roman" w:hAnsi="Times New Roman"/>
                <w:sz w:val="28"/>
                <w:szCs w:val="28"/>
              </w:rPr>
              <w:t>постоянно</w:t>
            </w:r>
          </w:p>
        </w:tc>
        <w:tc>
          <w:tcPr>
            <w:tcW w:w="1276" w:type="dxa"/>
            <w:hideMark/>
          </w:tcPr>
          <w:p w:rsidR="0031448F" w:rsidRPr="0039186E" w:rsidRDefault="0031448F" w:rsidP="0031448F">
            <w:pPr>
              <w:widowControl w:val="0"/>
              <w:shd w:val="clear" w:color="auto" w:fill="FFFFFF"/>
              <w:adjustRightInd w:val="0"/>
              <w:rPr>
                <w:rFonts w:ascii="Times New Roman" w:hAnsi="Times New Roman"/>
                <w:sz w:val="28"/>
                <w:szCs w:val="28"/>
              </w:rPr>
            </w:pPr>
            <w:r w:rsidRPr="0039186E">
              <w:rPr>
                <w:rFonts w:ascii="Times New Roman" w:hAnsi="Times New Roman"/>
                <w:sz w:val="28"/>
                <w:szCs w:val="28"/>
              </w:rPr>
              <w:t>Директор</w:t>
            </w:r>
          </w:p>
          <w:p w:rsidR="0031448F" w:rsidRPr="0039186E" w:rsidRDefault="0031448F" w:rsidP="0031448F">
            <w:pPr>
              <w:widowControl w:val="0"/>
              <w:adjustRightInd w:val="0"/>
              <w:spacing w:line="20" w:lineRule="atLeast"/>
              <w:rPr>
                <w:rFonts w:ascii="Times New Roman" w:hAnsi="Times New Roman"/>
                <w:sz w:val="28"/>
                <w:szCs w:val="28"/>
              </w:rPr>
            </w:pPr>
            <w:r w:rsidRPr="0039186E">
              <w:rPr>
                <w:rFonts w:ascii="Times New Roman" w:hAnsi="Times New Roman"/>
                <w:sz w:val="28"/>
                <w:szCs w:val="28"/>
              </w:rPr>
              <w:t> </w:t>
            </w:r>
          </w:p>
        </w:tc>
      </w:tr>
    </w:tbl>
    <w:p w:rsidR="0031448F" w:rsidRPr="0039186E" w:rsidRDefault="0031448F" w:rsidP="0031448F">
      <w:pPr>
        <w:rPr>
          <w:rFonts w:ascii="Times New Roman" w:hAnsi="Times New Roman"/>
          <w:sz w:val="28"/>
          <w:szCs w:val="28"/>
        </w:rPr>
      </w:pPr>
    </w:p>
    <w:p w:rsidR="0031448F" w:rsidRPr="0039186E" w:rsidRDefault="0031448F" w:rsidP="0031448F">
      <w:pPr>
        <w:pStyle w:val="a9"/>
        <w:jc w:val="center"/>
        <w:rPr>
          <w:rFonts w:ascii="Times New Roman" w:hAnsi="Times New Roman"/>
          <w:b/>
          <w:sz w:val="28"/>
          <w:szCs w:val="28"/>
          <w:lang w:val="ru-RU"/>
        </w:rPr>
      </w:pPr>
      <w:r w:rsidRPr="0039186E">
        <w:rPr>
          <w:rFonts w:ascii="Times New Roman" w:hAnsi="Times New Roman"/>
          <w:b/>
          <w:sz w:val="28"/>
          <w:szCs w:val="28"/>
          <w:lang w:val="ru-RU"/>
        </w:rPr>
        <w:t>Механизмы достижения целевых ориентиров в системе условий</w:t>
      </w:r>
    </w:p>
    <w:p w:rsidR="0031448F" w:rsidRPr="0039186E" w:rsidRDefault="0031448F" w:rsidP="0031448F">
      <w:pPr>
        <w:pStyle w:val="a9"/>
        <w:jc w:val="center"/>
        <w:rPr>
          <w:rFonts w:ascii="Times New Roman" w:hAnsi="Times New Roman"/>
          <w:b/>
          <w:sz w:val="28"/>
          <w:szCs w:val="28"/>
          <w:lang w:val="ru-RU"/>
        </w:rPr>
      </w:pPr>
      <w:r w:rsidRPr="0039186E">
        <w:rPr>
          <w:rFonts w:ascii="Times New Roman" w:hAnsi="Times New Roman"/>
          <w:b/>
          <w:sz w:val="28"/>
          <w:szCs w:val="28"/>
          <w:lang w:val="ru-RU"/>
        </w:rPr>
        <w:t>ООП НОО МБОУ  СОШ № 1</w:t>
      </w:r>
    </w:p>
    <w:p w:rsidR="0031448F" w:rsidRPr="0039186E" w:rsidRDefault="000D5FF1" w:rsidP="000D5FF1">
      <w:pPr>
        <w:jc w:val="both"/>
        <w:rPr>
          <w:rFonts w:ascii="Times New Roman" w:hAnsi="Times New Roman"/>
          <w:sz w:val="28"/>
          <w:szCs w:val="28"/>
          <w:lang w:val="ru-RU"/>
        </w:rPr>
      </w:pPr>
      <w:r>
        <w:rPr>
          <w:rFonts w:ascii="Times New Roman" w:hAnsi="Times New Roman"/>
          <w:sz w:val="28"/>
          <w:szCs w:val="28"/>
          <w:lang w:val="ru-RU"/>
        </w:rPr>
        <w:t xml:space="preserve">             </w:t>
      </w:r>
      <w:r w:rsidR="0031448F" w:rsidRPr="0039186E">
        <w:rPr>
          <w:rFonts w:ascii="Times New Roman" w:hAnsi="Times New Roman"/>
          <w:sz w:val="28"/>
          <w:szCs w:val="28"/>
          <w:lang w:val="ru-RU"/>
        </w:rP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 </w:t>
      </w:r>
    </w:p>
    <w:p w:rsidR="0031448F" w:rsidRPr="0039186E" w:rsidRDefault="0031448F" w:rsidP="000D5FF1">
      <w:pPr>
        <w:shd w:val="clear" w:color="auto" w:fill="FFFFFF"/>
        <w:jc w:val="both"/>
        <w:rPr>
          <w:rFonts w:ascii="Times New Roman" w:hAnsi="Times New Roman"/>
          <w:sz w:val="28"/>
          <w:szCs w:val="28"/>
          <w:lang w:val="ru-RU"/>
        </w:rPr>
      </w:pPr>
      <w:r w:rsidRPr="0039186E">
        <w:rPr>
          <w:rFonts w:ascii="Times New Roman" w:hAnsi="Times New Roman"/>
          <w:b/>
          <w:bCs/>
          <w:iCs/>
          <w:sz w:val="28"/>
          <w:szCs w:val="28"/>
          <w:lang w:val="ru-RU"/>
        </w:rPr>
        <w:t>Направление</w:t>
      </w:r>
      <w:r w:rsidR="000D5FF1">
        <w:rPr>
          <w:rFonts w:ascii="Times New Roman" w:hAnsi="Times New Roman"/>
          <w:b/>
          <w:bCs/>
          <w:iCs/>
          <w:sz w:val="28"/>
          <w:szCs w:val="28"/>
          <w:lang w:val="ru-RU"/>
        </w:rPr>
        <w:t xml:space="preserve"> «</w:t>
      </w:r>
      <w:r w:rsidRPr="0039186E">
        <w:rPr>
          <w:rFonts w:ascii="Times New Roman" w:hAnsi="Times New Roman"/>
          <w:b/>
          <w:bCs/>
          <w:i/>
          <w:iCs/>
          <w:sz w:val="28"/>
          <w:szCs w:val="28"/>
          <w:lang w:val="ru-RU"/>
        </w:rPr>
        <w:t>Создание  условий, обеспечивающих личностный рост всех участников образовательного процесса</w:t>
      </w:r>
      <w:r w:rsidR="000D5FF1">
        <w:rPr>
          <w:rFonts w:ascii="Times New Roman" w:hAnsi="Times New Roman"/>
          <w:b/>
          <w:bCs/>
          <w:i/>
          <w:iCs/>
          <w:sz w:val="28"/>
          <w:szCs w:val="28"/>
          <w:lang w:val="ru-RU"/>
        </w:rPr>
        <w:t>»</w:t>
      </w:r>
    </w:p>
    <w:p w:rsidR="0031448F" w:rsidRPr="0039186E" w:rsidRDefault="0031448F" w:rsidP="000D5FF1">
      <w:pPr>
        <w:shd w:val="clear" w:color="auto" w:fill="FFFFFF"/>
        <w:ind w:firstLine="720"/>
        <w:jc w:val="both"/>
        <w:rPr>
          <w:rFonts w:ascii="Times New Roman" w:hAnsi="Times New Roman"/>
          <w:sz w:val="28"/>
          <w:szCs w:val="28"/>
          <w:lang w:val="ru-RU"/>
        </w:rPr>
      </w:pPr>
      <w:r w:rsidRPr="0039186E">
        <w:rPr>
          <w:rFonts w:ascii="Times New Roman" w:hAnsi="Times New Roman"/>
          <w:b/>
          <w:bCs/>
          <w:i/>
          <w:iCs/>
          <w:sz w:val="28"/>
          <w:szCs w:val="28"/>
        </w:rPr>
        <w:t> </w:t>
      </w:r>
      <w:r w:rsidRPr="0039186E">
        <w:rPr>
          <w:rFonts w:ascii="Times New Roman" w:hAnsi="Times New Roman"/>
          <w:b/>
          <w:bCs/>
          <w:i/>
          <w:iCs/>
          <w:sz w:val="28"/>
          <w:szCs w:val="28"/>
          <w:lang w:val="ru-RU"/>
        </w:rPr>
        <w:t xml:space="preserve">Цель: </w:t>
      </w:r>
      <w:r w:rsidRPr="0039186E">
        <w:rPr>
          <w:rFonts w:ascii="Times New Roman" w:hAnsi="Times New Roman"/>
          <w:sz w:val="28"/>
          <w:szCs w:val="28"/>
          <w:lang w:val="ru-RU"/>
        </w:rPr>
        <w:t>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общественной и профессиональной жизнедеятельности.</w:t>
      </w:r>
    </w:p>
    <w:p w:rsidR="0031448F" w:rsidRPr="0039186E" w:rsidRDefault="0031448F" w:rsidP="0031448F">
      <w:pPr>
        <w:shd w:val="clear" w:color="auto" w:fill="FFFFFF"/>
        <w:rPr>
          <w:rFonts w:ascii="Times New Roman" w:hAnsi="Times New Roman"/>
          <w:sz w:val="28"/>
          <w:szCs w:val="28"/>
          <w:lang w:val="ru-RU"/>
        </w:rPr>
      </w:pPr>
    </w:p>
    <w:tbl>
      <w:tblPr>
        <w:tblW w:w="10530" w:type="dxa"/>
        <w:tblInd w:w="-244" w:type="dxa"/>
        <w:tblLayout w:type="fixed"/>
        <w:tblCellMar>
          <w:left w:w="40" w:type="dxa"/>
          <w:right w:w="40" w:type="dxa"/>
        </w:tblCellMar>
        <w:tblLook w:val="04A0"/>
      </w:tblPr>
      <w:tblGrid>
        <w:gridCol w:w="2972"/>
        <w:gridCol w:w="7558"/>
      </w:tblGrid>
      <w:tr w:rsidR="0031448F" w:rsidRPr="0039186E" w:rsidTr="0031448F">
        <w:tc>
          <w:tcPr>
            <w:tcW w:w="2972"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ind w:firstLine="720"/>
              <w:rPr>
                <w:rFonts w:ascii="Times New Roman" w:hAnsi="Times New Roman"/>
                <w:sz w:val="28"/>
                <w:szCs w:val="28"/>
              </w:rPr>
            </w:pPr>
            <w:r w:rsidRPr="0039186E">
              <w:rPr>
                <w:rFonts w:ascii="Times New Roman" w:hAnsi="Times New Roman"/>
                <w:color w:val="FF0000"/>
                <w:sz w:val="28"/>
                <w:szCs w:val="28"/>
              </w:rPr>
              <w:t> </w:t>
            </w:r>
            <w:r w:rsidRPr="0039186E">
              <w:rPr>
                <w:rFonts w:ascii="Times New Roman" w:hAnsi="Times New Roman"/>
                <w:b/>
                <w:bCs/>
                <w:i/>
                <w:iCs/>
                <w:sz w:val="28"/>
                <w:szCs w:val="28"/>
              </w:rPr>
              <w:t>Задачи</w:t>
            </w:r>
          </w:p>
        </w:tc>
        <w:tc>
          <w:tcPr>
            <w:tcW w:w="7558"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ind w:firstLine="720"/>
              <w:rPr>
                <w:rFonts w:ascii="Times New Roman" w:hAnsi="Times New Roman"/>
                <w:sz w:val="28"/>
                <w:szCs w:val="28"/>
              </w:rPr>
            </w:pPr>
            <w:r w:rsidRPr="0039186E">
              <w:rPr>
                <w:rFonts w:ascii="Times New Roman" w:hAnsi="Times New Roman"/>
                <w:b/>
                <w:bCs/>
                <w:i/>
                <w:iCs/>
                <w:sz w:val="28"/>
                <w:szCs w:val="28"/>
              </w:rPr>
              <w:t>Условия решения поставленных задач</w:t>
            </w:r>
          </w:p>
        </w:tc>
      </w:tr>
      <w:tr w:rsidR="0031448F" w:rsidRPr="00002538" w:rsidTr="0031448F">
        <w:tc>
          <w:tcPr>
            <w:tcW w:w="2972"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right="-4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Осуществление курсовой подготовки </w:t>
            </w:r>
            <w:r w:rsidRPr="0039186E">
              <w:rPr>
                <w:rFonts w:ascii="Times New Roman" w:hAnsi="Times New Roman"/>
                <w:sz w:val="28"/>
                <w:szCs w:val="28"/>
                <w:lang w:val="ru-RU"/>
              </w:rPr>
              <w:lastRenderedPageBreak/>
              <w:t>и переподготовки учителей</w:t>
            </w:r>
          </w:p>
        </w:tc>
        <w:tc>
          <w:tcPr>
            <w:tcW w:w="7558"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lastRenderedPageBreak/>
              <w:t>1.</w:t>
            </w:r>
            <w:r w:rsidRPr="0039186E">
              <w:rPr>
                <w:rFonts w:ascii="Times New Roman" w:hAnsi="Times New Roman"/>
                <w:sz w:val="28"/>
                <w:szCs w:val="28"/>
              </w:rPr>
              <w:t>    </w:t>
            </w:r>
            <w:r w:rsidRPr="0039186E">
              <w:rPr>
                <w:rFonts w:ascii="Times New Roman" w:hAnsi="Times New Roman"/>
                <w:sz w:val="28"/>
                <w:szCs w:val="28"/>
                <w:lang w:val="ru-RU"/>
              </w:rPr>
              <w:t xml:space="preserve"> Организация курсов повышения квалификации педагогов через проекты социальной и профессиональной </w:t>
            </w:r>
            <w:r w:rsidRPr="0039186E">
              <w:rPr>
                <w:rFonts w:ascii="Times New Roman" w:hAnsi="Times New Roman"/>
                <w:sz w:val="28"/>
                <w:szCs w:val="28"/>
                <w:lang w:val="ru-RU"/>
              </w:rPr>
              <w:lastRenderedPageBreak/>
              <w:t>направленности.</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Проведение в рамках школьных методических объединений семинаров по изучению современных образовательных технологий</w:t>
            </w:r>
          </w:p>
        </w:tc>
      </w:tr>
      <w:tr w:rsidR="0031448F" w:rsidRPr="00002538" w:rsidTr="0031448F">
        <w:tc>
          <w:tcPr>
            <w:tcW w:w="2972"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right="-40" w:hanging="320"/>
              <w:rPr>
                <w:rFonts w:ascii="Times New Roman" w:hAnsi="Times New Roman"/>
                <w:sz w:val="28"/>
                <w:szCs w:val="28"/>
              </w:rPr>
            </w:pPr>
            <w:r w:rsidRPr="0039186E">
              <w:rPr>
                <w:rFonts w:ascii="Times New Roman" w:hAnsi="Times New Roman"/>
                <w:sz w:val="28"/>
                <w:szCs w:val="28"/>
              </w:rPr>
              <w:lastRenderedPageBreak/>
              <w:t>2.     Совершенствование методической службы школы</w:t>
            </w:r>
          </w:p>
        </w:tc>
        <w:tc>
          <w:tcPr>
            <w:tcW w:w="7558"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Совершенствование системы внутришкольного контроля.</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Организация методической презентации работы классных руководителей.</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Разработка индивидуальных и совместных творческих планов и их реализация.</w:t>
            </w:r>
          </w:p>
        </w:tc>
      </w:tr>
      <w:tr w:rsidR="0031448F" w:rsidRPr="00002538" w:rsidTr="0031448F">
        <w:tc>
          <w:tcPr>
            <w:tcW w:w="2972"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right="75" w:hanging="32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Организация курирования учителя в условиях инновационных процессов</w:t>
            </w:r>
          </w:p>
        </w:tc>
        <w:tc>
          <w:tcPr>
            <w:tcW w:w="7558"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Организация индивидуальных консультаций по инновационной работе в школе.</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Повышение компетентности педагогов через включение в инновационную деятельность</w:t>
            </w:r>
          </w:p>
        </w:tc>
      </w:tr>
      <w:tr w:rsidR="0031448F" w:rsidRPr="00002538" w:rsidTr="0031448F">
        <w:tc>
          <w:tcPr>
            <w:tcW w:w="2972"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right="75" w:hanging="320"/>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 xml:space="preserve"> Научно-психологическое сопровождение деятельности учителя</w:t>
            </w:r>
          </w:p>
        </w:tc>
        <w:tc>
          <w:tcPr>
            <w:tcW w:w="7558"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Консультирование по вопросам организации диагностики и мониторинга разных аспектов профессиональной деятельности педагогов.</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Информирование педагогов о результатах психологических исследований. </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Повышение профессионального методического уровня педагогов-психологов в школе через участие в семинарах, научно-практических конференциях; курсы. </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 xml:space="preserve"> Оказание помощи педагогам в организации адекватных условий обучения и воспитания для школьников с особыми образовательными потребностями.</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5.</w:t>
            </w:r>
            <w:r w:rsidRPr="0039186E">
              <w:rPr>
                <w:rFonts w:ascii="Times New Roman" w:hAnsi="Times New Roman"/>
                <w:sz w:val="28"/>
                <w:szCs w:val="28"/>
              </w:rPr>
              <w:t>    </w:t>
            </w:r>
            <w:r w:rsidRPr="0039186E">
              <w:rPr>
                <w:rFonts w:ascii="Times New Roman" w:hAnsi="Times New Roman"/>
                <w:sz w:val="28"/>
                <w:szCs w:val="28"/>
                <w:lang w:val="ru-RU"/>
              </w:rPr>
              <w:t xml:space="preserve"> Консультирование и оказание помощи учителям в организации взаимодействия между учениками в ходе учебного процесса и в период проведения досуга.</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6.</w:t>
            </w:r>
            <w:r w:rsidRPr="0039186E">
              <w:rPr>
                <w:rFonts w:ascii="Times New Roman" w:hAnsi="Times New Roman"/>
                <w:sz w:val="28"/>
                <w:szCs w:val="28"/>
              </w:rPr>
              <w:t>    </w:t>
            </w:r>
            <w:r w:rsidRPr="0039186E">
              <w:rPr>
                <w:rFonts w:ascii="Times New Roman" w:hAnsi="Times New Roman"/>
                <w:sz w:val="28"/>
                <w:szCs w:val="28"/>
                <w:lang w:val="ru-RU"/>
              </w:rPr>
              <w:t xml:space="preserve"> Содействие педагогическому коллективу в обеспечении психологического комфорта для всех участников образовательного процесса.</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7.</w:t>
            </w:r>
            <w:r w:rsidRPr="0039186E">
              <w:rPr>
                <w:rFonts w:ascii="Times New Roman" w:hAnsi="Times New Roman"/>
                <w:sz w:val="28"/>
                <w:szCs w:val="28"/>
              </w:rPr>
              <w:t>    </w:t>
            </w:r>
            <w:r w:rsidRPr="0039186E">
              <w:rPr>
                <w:rFonts w:ascii="Times New Roman" w:hAnsi="Times New Roman"/>
                <w:sz w:val="28"/>
                <w:szCs w:val="28"/>
                <w:lang w:val="ru-RU"/>
              </w:rPr>
              <w:t xml:space="preserve"> 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31448F" w:rsidRPr="00002538" w:rsidTr="0031448F">
        <w:tc>
          <w:tcPr>
            <w:tcW w:w="2972"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right="75" w:hanging="320"/>
              <w:rPr>
                <w:rFonts w:ascii="Times New Roman" w:hAnsi="Times New Roman"/>
                <w:sz w:val="28"/>
                <w:szCs w:val="28"/>
                <w:lang w:val="ru-RU"/>
              </w:rPr>
            </w:pPr>
            <w:r w:rsidRPr="0039186E">
              <w:rPr>
                <w:rFonts w:ascii="Times New Roman" w:hAnsi="Times New Roman"/>
                <w:sz w:val="28"/>
                <w:szCs w:val="28"/>
                <w:lang w:val="ru-RU"/>
              </w:rPr>
              <w:t>5.</w:t>
            </w:r>
            <w:r w:rsidRPr="0039186E">
              <w:rPr>
                <w:rFonts w:ascii="Times New Roman" w:hAnsi="Times New Roman"/>
                <w:sz w:val="28"/>
                <w:szCs w:val="28"/>
              </w:rPr>
              <w:t>   </w:t>
            </w:r>
            <w:r w:rsidRPr="0039186E">
              <w:rPr>
                <w:rFonts w:ascii="Times New Roman" w:hAnsi="Times New Roman"/>
                <w:sz w:val="28"/>
                <w:szCs w:val="28"/>
                <w:lang w:val="ru-RU"/>
              </w:rPr>
              <w:t>Совершенствование использования современных образовательных технологий</w:t>
            </w:r>
          </w:p>
        </w:tc>
        <w:tc>
          <w:tcPr>
            <w:tcW w:w="7558"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Совершенствование использования ИК-технологий, технологий дифференцированного и развивающего обучения, проблемного, проектного обучения. </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Создание условий для свободного выбора и самореализации ученика в образовательном процессе посредством внедрения вариативных программ,  технологий.</w:t>
            </w:r>
          </w:p>
          <w:p w:rsidR="0031448F" w:rsidRPr="0039186E" w:rsidRDefault="0031448F" w:rsidP="0031448F">
            <w:pPr>
              <w:shd w:val="clear" w:color="auto" w:fill="FFFFFF"/>
              <w:ind w:left="320"/>
              <w:rPr>
                <w:rFonts w:ascii="Times New Roman" w:hAnsi="Times New Roman"/>
                <w:sz w:val="28"/>
                <w:szCs w:val="28"/>
                <w:lang w:val="ru-RU"/>
              </w:rPr>
            </w:pPr>
            <w:r w:rsidRPr="0039186E">
              <w:rPr>
                <w:rFonts w:ascii="Times New Roman" w:hAnsi="Times New Roman"/>
                <w:sz w:val="28"/>
                <w:szCs w:val="28"/>
              </w:rPr>
              <w:t> </w:t>
            </w:r>
          </w:p>
        </w:tc>
      </w:tr>
      <w:tr w:rsidR="0031448F" w:rsidRPr="00002538" w:rsidTr="0031448F">
        <w:tc>
          <w:tcPr>
            <w:tcW w:w="2972"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right="75" w:hanging="320"/>
              <w:rPr>
                <w:rFonts w:ascii="Times New Roman" w:hAnsi="Times New Roman"/>
                <w:sz w:val="28"/>
                <w:szCs w:val="28"/>
              </w:rPr>
            </w:pPr>
            <w:r w:rsidRPr="0039186E">
              <w:rPr>
                <w:rFonts w:ascii="Times New Roman" w:hAnsi="Times New Roman"/>
                <w:sz w:val="28"/>
                <w:szCs w:val="28"/>
              </w:rPr>
              <w:lastRenderedPageBreak/>
              <w:t>6.   Целенаправленное формирование ключевых компетенций</w:t>
            </w:r>
          </w:p>
        </w:tc>
        <w:tc>
          <w:tcPr>
            <w:tcW w:w="7558"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Повышение воспитательного потенциала обучения, эффективности воспитания. </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Предоставление обучающимся реальных возможностей для участия в общественных и творческих объединениях</w:t>
            </w:r>
          </w:p>
        </w:tc>
      </w:tr>
    </w:tbl>
    <w:p w:rsidR="0031448F" w:rsidRPr="0039186E" w:rsidRDefault="0031448F" w:rsidP="0031448F">
      <w:pPr>
        <w:shd w:val="clear" w:color="auto" w:fill="FFFFFF"/>
        <w:rPr>
          <w:rFonts w:ascii="Times New Roman" w:hAnsi="Times New Roman"/>
          <w:sz w:val="28"/>
          <w:szCs w:val="28"/>
          <w:lang w:val="ru-RU"/>
        </w:rPr>
      </w:pPr>
      <w:r w:rsidRPr="0039186E">
        <w:rPr>
          <w:rFonts w:ascii="Times New Roman" w:hAnsi="Times New Roman"/>
          <w:color w:val="FF0000"/>
          <w:sz w:val="28"/>
          <w:szCs w:val="28"/>
        </w:rPr>
        <w:t> </w:t>
      </w:r>
    </w:p>
    <w:p w:rsidR="0031448F" w:rsidRPr="0039186E" w:rsidRDefault="0031448F" w:rsidP="000D5FF1">
      <w:pPr>
        <w:shd w:val="clear" w:color="auto" w:fill="FFFFFF"/>
        <w:jc w:val="both"/>
        <w:rPr>
          <w:rFonts w:ascii="Times New Roman" w:hAnsi="Times New Roman"/>
          <w:sz w:val="28"/>
          <w:szCs w:val="28"/>
          <w:lang w:val="ru-RU"/>
        </w:rPr>
      </w:pPr>
      <w:r w:rsidRPr="0039186E">
        <w:rPr>
          <w:rFonts w:ascii="Times New Roman" w:hAnsi="Times New Roman"/>
          <w:b/>
          <w:bCs/>
          <w:iCs/>
          <w:sz w:val="28"/>
          <w:szCs w:val="28"/>
          <w:lang w:val="ru-RU"/>
        </w:rPr>
        <w:t>Направление</w:t>
      </w:r>
      <w:r w:rsidR="000D5FF1">
        <w:rPr>
          <w:rFonts w:ascii="Times New Roman" w:hAnsi="Times New Roman"/>
          <w:b/>
          <w:bCs/>
          <w:iCs/>
          <w:sz w:val="28"/>
          <w:szCs w:val="28"/>
          <w:lang w:val="ru-RU"/>
        </w:rPr>
        <w:t xml:space="preserve"> «</w:t>
      </w:r>
      <w:r w:rsidRPr="0039186E">
        <w:rPr>
          <w:rFonts w:ascii="Times New Roman" w:hAnsi="Times New Roman"/>
          <w:b/>
          <w:bCs/>
          <w:i/>
          <w:iCs/>
          <w:sz w:val="28"/>
          <w:szCs w:val="28"/>
          <w:lang w:val="ru-RU"/>
        </w:rPr>
        <w:t>Модернизация содержательной и технологической сторон образовательного процесса</w:t>
      </w:r>
      <w:r w:rsidR="000D5FF1">
        <w:rPr>
          <w:rFonts w:ascii="Times New Roman" w:hAnsi="Times New Roman"/>
          <w:b/>
          <w:bCs/>
          <w:i/>
          <w:iCs/>
          <w:sz w:val="28"/>
          <w:szCs w:val="28"/>
          <w:lang w:val="ru-RU"/>
        </w:rPr>
        <w:t>»</w:t>
      </w:r>
    </w:p>
    <w:p w:rsidR="0031448F" w:rsidRPr="0039186E" w:rsidRDefault="0031448F" w:rsidP="000D5FF1">
      <w:pPr>
        <w:shd w:val="clear" w:color="auto" w:fill="FFFFFF"/>
        <w:tabs>
          <w:tab w:val="left" w:pos="1080"/>
        </w:tabs>
        <w:ind w:left="540"/>
        <w:jc w:val="both"/>
        <w:rPr>
          <w:rFonts w:ascii="Times New Roman" w:hAnsi="Times New Roman"/>
          <w:sz w:val="28"/>
          <w:szCs w:val="28"/>
          <w:lang w:val="ru-RU"/>
        </w:rPr>
      </w:pPr>
      <w:r w:rsidRPr="0039186E">
        <w:rPr>
          <w:rFonts w:ascii="Times New Roman" w:hAnsi="Times New Roman"/>
          <w:b/>
          <w:bCs/>
          <w:i/>
          <w:iCs/>
          <w:sz w:val="28"/>
          <w:szCs w:val="28"/>
        </w:rPr>
        <w:t> </w:t>
      </w:r>
      <w:r w:rsidRPr="0039186E">
        <w:rPr>
          <w:rFonts w:ascii="Times New Roman" w:hAnsi="Times New Roman"/>
          <w:b/>
          <w:bCs/>
          <w:i/>
          <w:iCs/>
          <w:sz w:val="28"/>
          <w:szCs w:val="28"/>
          <w:lang w:val="ru-RU"/>
        </w:rPr>
        <w:t xml:space="preserve">Цель: </w:t>
      </w:r>
      <w:r w:rsidRPr="0039186E">
        <w:rPr>
          <w:rFonts w:ascii="Times New Roman" w:hAnsi="Times New Roman"/>
          <w:bCs/>
          <w:iCs/>
          <w:sz w:val="28"/>
          <w:szCs w:val="28"/>
          <w:lang w:val="ru-RU"/>
        </w:rPr>
        <w:t>с</w:t>
      </w:r>
      <w:r w:rsidRPr="0039186E">
        <w:rPr>
          <w:rFonts w:ascii="Times New Roman" w:hAnsi="Times New Roman"/>
          <w:sz w:val="28"/>
          <w:szCs w:val="28"/>
          <w:lang w:val="ru-RU"/>
        </w:rPr>
        <w:t>овершенствование образовательного процесса, определяющего личностное развитие ученика и возможность</w:t>
      </w:r>
      <w:r w:rsidRPr="0039186E">
        <w:rPr>
          <w:rFonts w:ascii="Times New Roman" w:hAnsi="Times New Roman"/>
          <w:color w:val="FF0000"/>
          <w:sz w:val="28"/>
          <w:szCs w:val="28"/>
          <w:lang w:val="ru-RU"/>
        </w:rPr>
        <w:t xml:space="preserve"> </w:t>
      </w:r>
      <w:r w:rsidRPr="0039186E">
        <w:rPr>
          <w:rFonts w:ascii="Times New Roman" w:hAnsi="Times New Roman"/>
          <w:sz w:val="28"/>
          <w:szCs w:val="28"/>
          <w:lang w:val="ru-RU"/>
        </w:rPr>
        <w:t>его полноценного участия в общественной и профессиональной жизнедеятельности.</w:t>
      </w:r>
    </w:p>
    <w:p w:rsidR="0031448F" w:rsidRPr="0039186E" w:rsidRDefault="0031448F" w:rsidP="0031448F">
      <w:pPr>
        <w:shd w:val="clear" w:color="auto" w:fill="FFFFFF"/>
        <w:tabs>
          <w:tab w:val="left" w:pos="1080"/>
        </w:tabs>
        <w:ind w:left="540"/>
        <w:rPr>
          <w:rFonts w:ascii="Times New Roman" w:hAnsi="Times New Roman"/>
          <w:sz w:val="28"/>
          <w:szCs w:val="28"/>
          <w:lang w:val="ru-RU"/>
        </w:rPr>
      </w:pPr>
      <w:r w:rsidRPr="0039186E">
        <w:rPr>
          <w:rFonts w:ascii="Times New Roman" w:hAnsi="Times New Roman"/>
          <w:color w:val="FF0000"/>
          <w:sz w:val="28"/>
          <w:szCs w:val="28"/>
        </w:rPr>
        <w:t> </w:t>
      </w:r>
    </w:p>
    <w:tbl>
      <w:tblPr>
        <w:tblW w:w="10206" w:type="dxa"/>
        <w:tblInd w:w="40" w:type="dxa"/>
        <w:tblLayout w:type="fixed"/>
        <w:tblCellMar>
          <w:left w:w="40" w:type="dxa"/>
          <w:right w:w="40" w:type="dxa"/>
        </w:tblCellMar>
        <w:tblLook w:val="04A0"/>
      </w:tblPr>
      <w:tblGrid>
        <w:gridCol w:w="1980"/>
        <w:gridCol w:w="8226"/>
      </w:tblGrid>
      <w:tr w:rsidR="0031448F" w:rsidRPr="0039186E" w:rsidTr="0031448F">
        <w:trPr>
          <w:trHeight w:hRule="exact" w:val="346"/>
        </w:trPr>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jc w:val="center"/>
              <w:rPr>
                <w:rFonts w:ascii="Times New Roman" w:hAnsi="Times New Roman"/>
                <w:sz w:val="28"/>
                <w:szCs w:val="28"/>
              </w:rPr>
            </w:pPr>
            <w:r w:rsidRPr="0039186E">
              <w:rPr>
                <w:rFonts w:ascii="Times New Roman" w:hAnsi="Times New Roman"/>
                <w:b/>
                <w:bCs/>
                <w:i/>
                <w:iCs/>
                <w:sz w:val="28"/>
                <w:szCs w:val="28"/>
              </w:rPr>
              <w:t>Задачи</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spacing w:line="-346" w:lineRule="auto"/>
              <w:jc w:val="center"/>
              <w:rPr>
                <w:rFonts w:ascii="Times New Roman" w:hAnsi="Times New Roman"/>
                <w:sz w:val="28"/>
                <w:szCs w:val="28"/>
              </w:rPr>
            </w:pPr>
            <w:r w:rsidRPr="0039186E">
              <w:rPr>
                <w:rFonts w:ascii="Times New Roman" w:hAnsi="Times New Roman"/>
                <w:b/>
                <w:bCs/>
                <w:i/>
                <w:iCs/>
                <w:sz w:val="28"/>
                <w:szCs w:val="28"/>
              </w:rPr>
              <w:t>Условия решения поставленных задач</w:t>
            </w:r>
          </w:p>
        </w:tc>
      </w:tr>
      <w:tr w:rsidR="0031448F" w:rsidRPr="00002538" w:rsidTr="0031448F">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CE17E5" w:rsidP="0031448F">
            <w:pPr>
              <w:shd w:val="clear" w:color="auto" w:fill="FFFFFF"/>
              <w:tabs>
                <w:tab w:val="num" w:pos="320"/>
              </w:tabs>
              <w:ind w:left="320" w:hanging="320"/>
              <w:rPr>
                <w:rFonts w:ascii="Times New Roman" w:hAnsi="Times New Roman"/>
                <w:sz w:val="28"/>
                <w:szCs w:val="28"/>
              </w:rPr>
            </w:pPr>
            <w:r>
              <w:rPr>
                <w:rFonts w:ascii="Times New Roman" w:hAnsi="Times New Roman"/>
                <w:sz w:val="28"/>
                <w:szCs w:val="28"/>
              </w:rPr>
              <w:t>1.   </w:t>
            </w:r>
            <w:r w:rsidR="0031448F" w:rsidRPr="0039186E">
              <w:rPr>
                <w:rFonts w:ascii="Times New Roman" w:hAnsi="Times New Roman"/>
                <w:sz w:val="28"/>
                <w:szCs w:val="28"/>
              </w:rPr>
              <w:t>Обновление содержания школьного образования</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Введение ФГОС.</w:t>
            </w:r>
          </w:p>
          <w:p w:rsidR="0031448F" w:rsidRPr="0039186E" w:rsidRDefault="0031448F" w:rsidP="0031448F">
            <w:pPr>
              <w:shd w:val="clear" w:color="auto" w:fill="FFFFFF"/>
              <w:tabs>
                <w:tab w:val="num" w:pos="320"/>
              </w:tabs>
              <w:rPr>
                <w:rFonts w:ascii="Times New Roman" w:hAnsi="Times New Roman"/>
                <w:sz w:val="28"/>
                <w:szCs w:val="28"/>
                <w:lang w:val="ru-RU"/>
              </w:rPr>
            </w:pPr>
          </w:p>
          <w:p w:rsidR="0031448F" w:rsidRPr="0039186E" w:rsidRDefault="0031448F" w:rsidP="00CE17E5">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Разработка содержания рабочих программ по урочной и  внеурочной деятельности. </w:t>
            </w:r>
          </w:p>
        </w:tc>
      </w:tr>
      <w:tr w:rsidR="0031448F" w:rsidRPr="00002538" w:rsidTr="0031448F">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rPr>
            </w:pPr>
            <w:r w:rsidRPr="0039186E">
              <w:rPr>
                <w:rFonts w:ascii="Times New Roman" w:hAnsi="Times New Roman"/>
                <w:sz w:val="28"/>
                <w:szCs w:val="28"/>
              </w:rPr>
              <w:t>2.  Внедрение инновационных образовательных технологий</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 w:val="num" w:pos="36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Широкое использование проектов. Поиск, апробация и внедрение методов и форм организации образовательного процесса в условиях внедрения ФГОС </w:t>
            </w:r>
            <w:r w:rsidRPr="0039186E">
              <w:rPr>
                <w:rFonts w:ascii="Times New Roman" w:hAnsi="Times New Roman"/>
                <w:sz w:val="28"/>
                <w:szCs w:val="28"/>
              </w:rPr>
              <w:t>II</w:t>
            </w:r>
            <w:r w:rsidRPr="0039186E">
              <w:rPr>
                <w:rFonts w:ascii="Times New Roman" w:hAnsi="Times New Roman"/>
                <w:sz w:val="28"/>
                <w:szCs w:val="28"/>
                <w:lang w:val="ru-RU"/>
              </w:rPr>
              <w:t xml:space="preserve"> поколения.</w:t>
            </w:r>
          </w:p>
          <w:p w:rsidR="0031448F" w:rsidRPr="0039186E" w:rsidRDefault="0031448F" w:rsidP="0031448F">
            <w:pPr>
              <w:shd w:val="clear" w:color="auto" w:fill="FFFFFF"/>
              <w:tabs>
                <w:tab w:val="num" w:pos="320"/>
                <w:tab w:val="num" w:pos="36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31448F" w:rsidRPr="00002538" w:rsidTr="0031448F">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Использование УМК</w:t>
            </w:r>
          </w:p>
          <w:p w:rsidR="0031448F" w:rsidRPr="0039186E" w:rsidRDefault="0031448F" w:rsidP="0031448F">
            <w:pPr>
              <w:shd w:val="clear" w:color="auto" w:fill="FFFFFF"/>
              <w:rPr>
                <w:rFonts w:ascii="Times New Roman" w:hAnsi="Times New Roman"/>
                <w:sz w:val="28"/>
                <w:szCs w:val="28"/>
                <w:lang w:val="ru-RU"/>
              </w:rPr>
            </w:pPr>
            <w:r w:rsidRPr="0039186E">
              <w:rPr>
                <w:rFonts w:ascii="Times New Roman" w:hAnsi="Times New Roman"/>
                <w:sz w:val="28"/>
                <w:szCs w:val="28"/>
                <w:lang w:val="ru-RU"/>
              </w:rPr>
              <w:t>«Школа России»,</w:t>
            </w:r>
          </w:p>
          <w:p w:rsidR="0031448F" w:rsidRPr="0039186E" w:rsidRDefault="00B74E2A" w:rsidP="00B74E2A">
            <w:pPr>
              <w:rPr>
                <w:rFonts w:ascii="Times New Roman" w:hAnsi="Times New Roman"/>
                <w:i/>
                <w:color w:val="000000"/>
                <w:sz w:val="28"/>
                <w:szCs w:val="28"/>
                <w:lang w:val="ru-RU"/>
              </w:rPr>
            </w:pPr>
            <w:r w:rsidRPr="0039186E">
              <w:rPr>
                <w:rStyle w:val="dash041e0431044b0447043d044b0439char1"/>
                <w:rFonts w:ascii="Times New Roman" w:eastAsia="NewtonCSanPin-Regular" w:hAnsi="Times New Roman"/>
                <w:sz w:val="28"/>
                <w:szCs w:val="28"/>
                <w:lang w:val="ru-RU"/>
              </w:rPr>
              <w:t xml:space="preserve"> «Школа 2100»</w:t>
            </w:r>
            <w:r w:rsidR="0031448F" w:rsidRPr="0039186E">
              <w:rPr>
                <w:rStyle w:val="dash041e0431044b0447043d044b0439char1"/>
                <w:rFonts w:ascii="Times New Roman" w:eastAsia="NewtonCSanPin-Regular" w:hAnsi="Times New Roman"/>
                <w:sz w:val="28"/>
                <w:szCs w:val="28"/>
                <w:lang w:val="ru-RU"/>
              </w:rPr>
              <w:t>.</w:t>
            </w:r>
            <w:r w:rsidR="0031448F" w:rsidRPr="0039186E">
              <w:rPr>
                <w:rFonts w:ascii="Times New Roman" w:eastAsia="NewtonCSanPin-Regular" w:hAnsi="Times New Roman"/>
                <w:bCs/>
                <w:sz w:val="28"/>
                <w:szCs w:val="28"/>
                <w:lang w:val="ru-RU"/>
              </w:rPr>
              <w:t xml:space="preserve"> </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Изучение социального заказа и создание соответствующей системы урочной деятельности.</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Совершенствование механизмов оценки достижений планируемых результатов обучающихся. </w:t>
            </w:r>
          </w:p>
          <w:p w:rsidR="0031448F" w:rsidRPr="0039186E" w:rsidRDefault="0031448F" w:rsidP="0031448F">
            <w:pPr>
              <w:shd w:val="clear" w:color="auto" w:fill="FFFFFF"/>
              <w:tabs>
                <w:tab w:val="num" w:pos="320"/>
              </w:tabs>
              <w:ind w:left="320" w:hanging="32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Установление контактов между школой и другими образовательными учреждениями с целью обмена опытом по вопросам организации  различных форм учебного процесса.</w:t>
            </w:r>
          </w:p>
        </w:tc>
      </w:tr>
      <w:tr w:rsidR="0031448F" w:rsidRPr="00002538" w:rsidTr="0031448F">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0"/>
              </w:tabs>
              <w:ind w:left="-40"/>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Совершенствование способов оценивания учебных достижений обучающихся</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31448F" w:rsidRPr="0039186E" w:rsidRDefault="0031448F" w:rsidP="0031448F">
            <w:pPr>
              <w:shd w:val="clear" w:color="auto" w:fill="FFFFFF"/>
              <w:tabs>
                <w:tab w:val="num" w:pos="320"/>
                <w:tab w:val="num" w:pos="500"/>
              </w:tabs>
              <w:ind w:left="320" w:hanging="32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Включение в содержание обучения методов самоконтроля и самооценивания.</w:t>
            </w:r>
          </w:p>
          <w:p w:rsidR="0031448F" w:rsidRPr="0039186E" w:rsidRDefault="0031448F" w:rsidP="0031448F">
            <w:pPr>
              <w:shd w:val="clear" w:color="auto" w:fill="FFFFFF"/>
              <w:tabs>
                <w:tab w:val="num" w:pos="320"/>
                <w:tab w:val="num" w:pos="500"/>
              </w:tabs>
              <w:ind w:left="320" w:hanging="320"/>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Разработка требований к организации объективной системы контроля, адекватной специфике начальной школы.</w:t>
            </w:r>
          </w:p>
          <w:p w:rsidR="0031448F" w:rsidRPr="0039186E" w:rsidRDefault="0031448F" w:rsidP="0031448F">
            <w:pPr>
              <w:shd w:val="clear" w:color="auto" w:fill="FFFFFF"/>
              <w:tabs>
                <w:tab w:val="num" w:pos="320"/>
                <w:tab w:val="num" w:pos="500"/>
              </w:tabs>
              <w:ind w:left="320" w:hanging="32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Разработка системы оценивания достижений обучающихся по личностным и метапредметным результатам.</w:t>
            </w:r>
          </w:p>
        </w:tc>
      </w:tr>
    </w:tbl>
    <w:p w:rsidR="00FC79EF" w:rsidRDefault="0031448F" w:rsidP="00CE17E5">
      <w:pPr>
        <w:rPr>
          <w:rFonts w:ascii="Times New Roman" w:hAnsi="Times New Roman"/>
          <w:b/>
          <w:bCs/>
          <w:i/>
          <w:iCs/>
          <w:sz w:val="28"/>
          <w:szCs w:val="28"/>
          <w:lang w:val="ru-RU"/>
        </w:rPr>
      </w:pPr>
      <w:r w:rsidRPr="0039186E">
        <w:rPr>
          <w:rFonts w:ascii="Times New Roman" w:hAnsi="Times New Roman"/>
          <w:color w:val="FF0000"/>
          <w:sz w:val="28"/>
          <w:szCs w:val="28"/>
        </w:rPr>
        <w:lastRenderedPageBreak/>
        <w:t> </w:t>
      </w:r>
      <w:r w:rsidRPr="0039186E">
        <w:rPr>
          <w:rFonts w:ascii="Times New Roman" w:hAnsi="Times New Roman"/>
          <w:b/>
          <w:bCs/>
          <w:iCs/>
          <w:sz w:val="28"/>
          <w:szCs w:val="28"/>
          <w:lang w:val="ru-RU"/>
        </w:rPr>
        <w:t>Направление</w:t>
      </w:r>
      <w:r w:rsidR="00FC79EF">
        <w:rPr>
          <w:rFonts w:ascii="Times New Roman" w:hAnsi="Times New Roman"/>
          <w:b/>
          <w:bCs/>
          <w:iCs/>
          <w:sz w:val="28"/>
          <w:szCs w:val="28"/>
          <w:lang w:val="ru-RU"/>
        </w:rPr>
        <w:t xml:space="preserve"> «</w:t>
      </w:r>
      <w:r w:rsidRPr="0039186E">
        <w:rPr>
          <w:rFonts w:ascii="Times New Roman" w:hAnsi="Times New Roman"/>
          <w:b/>
          <w:bCs/>
          <w:i/>
          <w:iCs/>
          <w:sz w:val="28"/>
          <w:szCs w:val="28"/>
          <w:lang w:val="ru-RU"/>
        </w:rPr>
        <w:t>Создание в рамках школы открытого информационного образовательного пространства</w:t>
      </w:r>
      <w:r w:rsidR="00FC79EF">
        <w:rPr>
          <w:rFonts w:ascii="Times New Roman" w:hAnsi="Times New Roman"/>
          <w:b/>
          <w:bCs/>
          <w:i/>
          <w:iCs/>
          <w:sz w:val="28"/>
          <w:szCs w:val="28"/>
          <w:lang w:val="ru-RU"/>
        </w:rPr>
        <w:t>»</w:t>
      </w:r>
    </w:p>
    <w:p w:rsidR="0031448F" w:rsidRPr="0039186E" w:rsidRDefault="0031448F" w:rsidP="00FC79EF">
      <w:pPr>
        <w:shd w:val="clear" w:color="auto" w:fill="FFFFFF"/>
        <w:jc w:val="both"/>
        <w:rPr>
          <w:rFonts w:ascii="Times New Roman" w:hAnsi="Times New Roman"/>
          <w:sz w:val="28"/>
          <w:szCs w:val="28"/>
          <w:lang w:val="ru-RU"/>
        </w:rPr>
      </w:pPr>
      <w:r w:rsidRPr="0039186E">
        <w:rPr>
          <w:rFonts w:ascii="Times New Roman" w:hAnsi="Times New Roman"/>
          <w:b/>
          <w:bCs/>
          <w:i/>
          <w:iCs/>
          <w:sz w:val="28"/>
          <w:szCs w:val="28"/>
        </w:rPr>
        <w:t> </w:t>
      </w:r>
      <w:r w:rsidRPr="0039186E">
        <w:rPr>
          <w:rFonts w:ascii="Times New Roman" w:hAnsi="Times New Roman"/>
          <w:b/>
          <w:bCs/>
          <w:i/>
          <w:iCs/>
          <w:sz w:val="28"/>
          <w:szCs w:val="28"/>
          <w:lang w:val="ru-RU"/>
        </w:rPr>
        <w:t xml:space="preserve">Цель: </w:t>
      </w:r>
      <w:r w:rsidRPr="0039186E">
        <w:rPr>
          <w:rFonts w:ascii="Times New Roman" w:hAnsi="Times New Roman"/>
          <w:sz w:val="28"/>
          <w:szCs w:val="28"/>
          <w:lang w:val="ru-RU"/>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образовательного процесса.</w:t>
      </w:r>
    </w:p>
    <w:p w:rsidR="0031448F" w:rsidRPr="0039186E" w:rsidRDefault="0031448F" w:rsidP="0031448F">
      <w:pPr>
        <w:shd w:val="clear" w:color="auto" w:fill="FFFFFF"/>
        <w:rPr>
          <w:rFonts w:ascii="Times New Roman" w:hAnsi="Times New Roman"/>
          <w:sz w:val="28"/>
          <w:szCs w:val="28"/>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946"/>
      </w:tblGrid>
      <w:tr w:rsidR="0031448F" w:rsidRPr="0039186E" w:rsidTr="00CE17E5">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shd w:val="clear" w:color="auto" w:fill="FFFFFF"/>
              <w:adjustRightInd w:val="0"/>
              <w:ind w:firstLine="720"/>
              <w:rPr>
                <w:rFonts w:ascii="Times New Roman" w:hAnsi="Times New Roman"/>
                <w:sz w:val="28"/>
                <w:szCs w:val="28"/>
              </w:rPr>
            </w:pPr>
            <w:r w:rsidRPr="0039186E">
              <w:rPr>
                <w:rFonts w:ascii="Times New Roman" w:hAnsi="Times New Roman"/>
                <w:b/>
                <w:bCs/>
                <w:i/>
                <w:iCs/>
                <w:sz w:val="28"/>
                <w:szCs w:val="28"/>
              </w:rPr>
              <w:t>Задачи</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shd w:val="clear" w:color="auto" w:fill="FFFFFF"/>
              <w:adjustRightInd w:val="0"/>
              <w:ind w:firstLine="720"/>
              <w:rPr>
                <w:rFonts w:ascii="Times New Roman" w:hAnsi="Times New Roman"/>
                <w:sz w:val="28"/>
                <w:szCs w:val="28"/>
              </w:rPr>
            </w:pPr>
            <w:r w:rsidRPr="0039186E">
              <w:rPr>
                <w:rFonts w:ascii="Times New Roman" w:hAnsi="Times New Roman"/>
                <w:b/>
                <w:bCs/>
                <w:i/>
                <w:iCs/>
                <w:sz w:val="28"/>
                <w:szCs w:val="28"/>
              </w:rPr>
              <w:t>Условия решения поставленных задач</w:t>
            </w:r>
          </w:p>
        </w:tc>
      </w:tr>
      <w:tr w:rsidR="0031448F" w:rsidRPr="0039186E" w:rsidTr="00CE17E5">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shd w:val="clear" w:color="auto" w:fill="FFFFFF"/>
              <w:tabs>
                <w:tab w:val="num" w:pos="180"/>
              </w:tabs>
              <w:adjustRightInd w:val="0"/>
              <w:ind w:left="180" w:right="72" w:hanging="180"/>
              <w:rPr>
                <w:rFonts w:ascii="Times New Roman" w:hAnsi="Times New Roman"/>
                <w:sz w:val="28"/>
                <w:szCs w:val="28"/>
                <w:lang w:val="ru-RU"/>
              </w:rPr>
            </w:pPr>
            <w:r w:rsidRPr="0039186E">
              <w:rPr>
                <w:rFonts w:ascii="Times New Roman" w:hAnsi="Times New Roman"/>
                <w:sz w:val="28"/>
                <w:szCs w:val="28"/>
                <w:lang w:val="ru-RU"/>
              </w:rPr>
              <w:t xml:space="preserve">1.Совершенствование умений  учителей в использовании ИКТ в образовательном процессе и формирование ИКТ-компетенции обучающихся </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shd w:val="clear" w:color="auto" w:fill="FFFFFF"/>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Совершенствование навыков работы на персональных компьютерах и применение  информационных технологий. </w:t>
            </w:r>
          </w:p>
          <w:p w:rsidR="0031448F" w:rsidRPr="0039186E" w:rsidRDefault="0031448F" w:rsidP="0031448F">
            <w:pPr>
              <w:widowControl w:val="0"/>
              <w:shd w:val="clear" w:color="auto" w:fill="FFFFFF"/>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Прохождение курсов по освоению современных информационных технологий.</w:t>
            </w:r>
          </w:p>
          <w:p w:rsidR="0031448F" w:rsidRPr="0039186E" w:rsidRDefault="0031448F" w:rsidP="0031448F">
            <w:pPr>
              <w:widowControl w:val="0"/>
              <w:shd w:val="clear" w:color="auto" w:fill="FFFFFF"/>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Внедрение информационных технологий в образовательную практику.</w:t>
            </w:r>
          </w:p>
          <w:p w:rsidR="0031448F" w:rsidRPr="0039186E" w:rsidRDefault="0031448F" w:rsidP="0031448F">
            <w:pPr>
              <w:widowControl w:val="0"/>
              <w:shd w:val="clear" w:color="auto" w:fill="FFFFFF"/>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 xml:space="preserve"> Целенаправленная работа по формированию ИКТ-компетенции учащихся.</w:t>
            </w:r>
          </w:p>
          <w:p w:rsidR="0031448F" w:rsidRPr="0039186E" w:rsidRDefault="0031448F" w:rsidP="0031448F">
            <w:pPr>
              <w:widowControl w:val="0"/>
              <w:shd w:val="clear" w:color="auto" w:fill="FFFFFF"/>
              <w:tabs>
                <w:tab w:val="num" w:pos="252"/>
              </w:tabs>
              <w:adjustRightInd w:val="0"/>
              <w:ind w:left="252" w:hanging="252"/>
              <w:rPr>
                <w:rFonts w:ascii="Times New Roman" w:hAnsi="Times New Roman"/>
                <w:sz w:val="28"/>
                <w:szCs w:val="28"/>
              </w:rPr>
            </w:pPr>
            <w:r w:rsidRPr="0039186E">
              <w:rPr>
                <w:rFonts w:ascii="Times New Roman" w:hAnsi="Times New Roman"/>
                <w:sz w:val="28"/>
                <w:szCs w:val="28"/>
              </w:rPr>
              <w:t>5.   Использование ресурсов дистанционного обучения.</w:t>
            </w:r>
          </w:p>
        </w:tc>
      </w:tr>
      <w:tr w:rsidR="0031448F" w:rsidRPr="00002538" w:rsidTr="00CE17E5">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tabs>
                <w:tab w:val="num" w:pos="180"/>
              </w:tabs>
              <w:adjustRightInd w:val="0"/>
              <w:ind w:left="180" w:hanging="180"/>
              <w:rPr>
                <w:rFonts w:ascii="Times New Roman" w:hAnsi="Times New Roman"/>
                <w:sz w:val="28"/>
                <w:szCs w:val="28"/>
                <w:lang w:val="ru-RU"/>
              </w:rPr>
            </w:pPr>
            <w:r w:rsidRPr="0039186E">
              <w:rPr>
                <w:rFonts w:ascii="Times New Roman" w:hAnsi="Times New Roman"/>
                <w:sz w:val="28"/>
                <w:szCs w:val="28"/>
                <w:lang w:val="ru-RU"/>
              </w:rPr>
              <w:t>2.Создание банка 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Совершенствование материально-технической базы школы, обеспечивающей информатизацию образовательного процесса. </w:t>
            </w:r>
          </w:p>
          <w:p w:rsidR="0031448F" w:rsidRPr="0039186E" w:rsidRDefault="0031448F" w:rsidP="0031448F">
            <w:pPr>
              <w:widowControl w:val="0"/>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Укрепление и совершенствование технического оснащения образовательного процесса.</w:t>
            </w:r>
          </w:p>
          <w:p w:rsidR="0031448F" w:rsidRPr="0039186E" w:rsidRDefault="0031448F" w:rsidP="0031448F">
            <w:pPr>
              <w:widowControl w:val="0"/>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Развитие банка программно-методических материалов.</w:t>
            </w:r>
          </w:p>
          <w:p w:rsidR="0031448F" w:rsidRPr="0039186E" w:rsidRDefault="0031448F" w:rsidP="0031448F">
            <w:pPr>
              <w:widowControl w:val="0"/>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 xml:space="preserve"> Создание локальной сети школы.</w:t>
            </w:r>
          </w:p>
          <w:p w:rsidR="0031448F" w:rsidRPr="0039186E" w:rsidRDefault="0031448F" w:rsidP="00FC79EF">
            <w:pPr>
              <w:widowControl w:val="0"/>
              <w:tabs>
                <w:tab w:val="num"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5.</w:t>
            </w:r>
            <w:r w:rsidRPr="0039186E">
              <w:rPr>
                <w:rFonts w:ascii="Times New Roman" w:hAnsi="Times New Roman"/>
                <w:sz w:val="28"/>
                <w:szCs w:val="28"/>
              </w:rPr>
              <w:t>  </w:t>
            </w:r>
            <w:r w:rsidRPr="0039186E">
              <w:rPr>
                <w:rFonts w:ascii="Times New Roman" w:hAnsi="Times New Roman"/>
                <w:sz w:val="28"/>
                <w:szCs w:val="28"/>
                <w:lang w:val="ru-RU"/>
              </w:rPr>
              <w:t xml:space="preserve"> Эффективное использование ресурсов глобальной информационной сети   в образовательном процессе.</w:t>
            </w:r>
            <w:r w:rsidRPr="0039186E">
              <w:rPr>
                <w:rFonts w:ascii="Times New Roman" w:hAnsi="Times New Roman"/>
                <w:sz w:val="28"/>
                <w:szCs w:val="28"/>
              </w:rPr>
              <w:t> </w:t>
            </w:r>
          </w:p>
        </w:tc>
      </w:tr>
    </w:tbl>
    <w:p w:rsidR="0031448F" w:rsidRPr="0039186E" w:rsidRDefault="0031448F" w:rsidP="0031448F">
      <w:pPr>
        <w:shd w:val="clear" w:color="auto" w:fill="FFFFFF"/>
        <w:ind w:firstLine="720"/>
        <w:rPr>
          <w:rFonts w:ascii="Times New Roman" w:hAnsi="Times New Roman"/>
          <w:sz w:val="28"/>
          <w:szCs w:val="28"/>
          <w:lang w:val="ru-RU"/>
        </w:rPr>
      </w:pPr>
      <w:r w:rsidRPr="0039186E">
        <w:rPr>
          <w:rFonts w:ascii="Times New Roman" w:hAnsi="Times New Roman"/>
          <w:color w:val="FF0000"/>
          <w:sz w:val="28"/>
          <w:szCs w:val="28"/>
        </w:rPr>
        <w:t> </w:t>
      </w:r>
    </w:p>
    <w:p w:rsidR="0031448F" w:rsidRPr="0039186E" w:rsidRDefault="0031448F" w:rsidP="0031448F">
      <w:pPr>
        <w:shd w:val="clear" w:color="auto" w:fill="FFFFFF"/>
        <w:ind w:firstLine="720"/>
        <w:rPr>
          <w:rFonts w:ascii="Times New Roman" w:hAnsi="Times New Roman"/>
          <w:sz w:val="28"/>
          <w:szCs w:val="28"/>
          <w:lang w:val="ru-RU"/>
        </w:rPr>
      </w:pPr>
      <w:r w:rsidRPr="0039186E">
        <w:rPr>
          <w:rFonts w:ascii="Times New Roman" w:hAnsi="Times New Roman"/>
          <w:b/>
          <w:bCs/>
          <w:iCs/>
          <w:sz w:val="28"/>
          <w:szCs w:val="28"/>
          <w:lang w:val="ru-RU"/>
        </w:rPr>
        <w:t>Направление</w:t>
      </w:r>
      <w:r w:rsidR="00FC79EF">
        <w:rPr>
          <w:rFonts w:ascii="Times New Roman" w:hAnsi="Times New Roman"/>
          <w:b/>
          <w:bCs/>
          <w:iCs/>
          <w:sz w:val="28"/>
          <w:szCs w:val="28"/>
          <w:lang w:val="ru-RU"/>
        </w:rPr>
        <w:t xml:space="preserve"> «</w:t>
      </w:r>
      <w:r w:rsidRPr="0039186E">
        <w:rPr>
          <w:rFonts w:ascii="Times New Roman" w:hAnsi="Times New Roman"/>
          <w:b/>
          <w:bCs/>
          <w:i/>
          <w:iCs/>
          <w:sz w:val="28"/>
          <w:szCs w:val="28"/>
          <w:lang w:val="ru-RU"/>
        </w:rPr>
        <w:t>Внедрение технологий здоровьесбережения и обеспечение медико-педагогического сопровождения обучающихся</w:t>
      </w:r>
      <w:r w:rsidR="00FC79EF">
        <w:rPr>
          <w:rFonts w:ascii="Times New Roman" w:hAnsi="Times New Roman"/>
          <w:b/>
          <w:bCs/>
          <w:i/>
          <w:iCs/>
          <w:sz w:val="28"/>
          <w:szCs w:val="28"/>
          <w:lang w:val="ru-RU"/>
        </w:rPr>
        <w:t>»</w:t>
      </w:r>
    </w:p>
    <w:p w:rsidR="0031448F" w:rsidRPr="0039186E" w:rsidRDefault="0031448F" w:rsidP="0031448F">
      <w:pPr>
        <w:shd w:val="clear" w:color="auto" w:fill="FFFFFF"/>
        <w:tabs>
          <w:tab w:val="left" w:pos="1080"/>
        </w:tabs>
        <w:ind w:left="540"/>
        <w:rPr>
          <w:rFonts w:ascii="Times New Roman" w:hAnsi="Times New Roman"/>
          <w:sz w:val="28"/>
          <w:szCs w:val="28"/>
          <w:lang w:val="ru-RU"/>
        </w:rPr>
      </w:pPr>
      <w:r w:rsidRPr="0039186E">
        <w:rPr>
          <w:rFonts w:ascii="Times New Roman" w:hAnsi="Times New Roman"/>
          <w:b/>
          <w:bCs/>
          <w:i/>
          <w:iCs/>
          <w:sz w:val="28"/>
          <w:szCs w:val="28"/>
        </w:rPr>
        <w:t> </w:t>
      </w:r>
      <w:r w:rsidRPr="0039186E">
        <w:rPr>
          <w:rFonts w:ascii="Times New Roman" w:hAnsi="Times New Roman"/>
          <w:b/>
          <w:bCs/>
          <w:i/>
          <w:iCs/>
          <w:sz w:val="28"/>
          <w:szCs w:val="28"/>
          <w:lang w:val="ru-RU"/>
        </w:rPr>
        <w:t xml:space="preserve">Цель: </w:t>
      </w:r>
      <w:r w:rsidRPr="0039186E">
        <w:rPr>
          <w:rFonts w:ascii="Times New Roman" w:hAnsi="Times New Roman"/>
          <w:bCs/>
          <w:iCs/>
          <w:sz w:val="28"/>
          <w:szCs w:val="28"/>
          <w:lang w:val="ru-RU"/>
        </w:rPr>
        <w:t>о</w:t>
      </w:r>
      <w:r w:rsidRPr="0039186E">
        <w:rPr>
          <w:rFonts w:ascii="Times New Roman" w:hAnsi="Times New Roman"/>
          <w:sz w:val="28"/>
          <w:szCs w:val="28"/>
          <w:lang w:val="ru-RU"/>
        </w:rPr>
        <w:t>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p w:rsidR="0031448F" w:rsidRPr="0039186E" w:rsidRDefault="0031448F" w:rsidP="0031448F">
      <w:pPr>
        <w:shd w:val="clear" w:color="auto" w:fill="FFFFFF"/>
        <w:tabs>
          <w:tab w:val="left" w:pos="1080"/>
        </w:tabs>
        <w:ind w:left="540"/>
        <w:rPr>
          <w:rFonts w:ascii="Times New Roman" w:hAnsi="Times New Roman"/>
          <w:sz w:val="28"/>
          <w:szCs w:val="28"/>
          <w:lang w:val="ru-RU"/>
        </w:rPr>
      </w:pPr>
      <w:r w:rsidRPr="0039186E">
        <w:rPr>
          <w:rFonts w:ascii="Times New Roman" w:hAnsi="Times New Roman"/>
          <w:color w:val="FF0000"/>
          <w:sz w:val="28"/>
          <w:szCs w:val="28"/>
        </w:rPr>
        <w:t>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9"/>
        <w:gridCol w:w="7272"/>
      </w:tblGrid>
      <w:tr w:rsidR="0031448F" w:rsidRPr="0039186E" w:rsidTr="00FC79EF">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shd w:val="clear" w:color="auto" w:fill="FFFFFF"/>
              <w:adjustRightInd w:val="0"/>
              <w:ind w:firstLine="720"/>
              <w:rPr>
                <w:rFonts w:ascii="Times New Roman" w:hAnsi="Times New Roman"/>
                <w:sz w:val="28"/>
                <w:szCs w:val="28"/>
              </w:rPr>
            </w:pPr>
            <w:r w:rsidRPr="0039186E">
              <w:rPr>
                <w:rFonts w:ascii="Times New Roman" w:hAnsi="Times New Roman"/>
                <w:b/>
                <w:bCs/>
                <w:i/>
                <w:iCs/>
                <w:sz w:val="28"/>
                <w:szCs w:val="28"/>
              </w:rPr>
              <w:t>Задачи</w:t>
            </w:r>
          </w:p>
        </w:tc>
        <w:tc>
          <w:tcPr>
            <w:tcW w:w="7272"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shd w:val="clear" w:color="auto" w:fill="FFFFFF"/>
              <w:adjustRightInd w:val="0"/>
              <w:ind w:firstLine="720"/>
              <w:rPr>
                <w:rFonts w:ascii="Times New Roman" w:hAnsi="Times New Roman"/>
                <w:sz w:val="28"/>
                <w:szCs w:val="28"/>
              </w:rPr>
            </w:pPr>
            <w:r w:rsidRPr="0039186E">
              <w:rPr>
                <w:rFonts w:ascii="Times New Roman" w:hAnsi="Times New Roman"/>
                <w:b/>
                <w:bCs/>
                <w:i/>
                <w:iCs/>
                <w:sz w:val="28"/>
                <w:szCs w:val="28"/>
              </w:rPr>
              <w:t>Условия решения поставленных задач</w:t>
            </w:r>
          </w:p>
        </w:tc>
      </w:tr>
      <w:tr w:rsidR="0031448F" w:rsidRPr="00002538" w:rsidTr="00FC79EF">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tabs>
                <w:tab w:val="num" w:pos="360"/>
              </w:tabs>
              <w:adjustRightInd w:val="0"/>
              <w:ind w:left="360" w:right="-108" w:hanging="360"/>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Мониторинг психофизического развития обучающихся и условий для ЗОЖ</w:t>
            </w:r>
          </w:p>
        </w:tc>
        <w:tc>
          <w:tcPr>
            <w:tcW w:w="7272"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tabs>
                <w:tab w:val="left"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Организация мониторинга состояния здоровья школьников.</w:t>
            </w:r>
          </w:p>
        </w:tc>
      </w:tr>
      <w:tr w:rsidR="0031448F" w:rsidRPr="00002538" w:rsidTr="00FC79EF">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tabs>
                <w:tab w:val="num" w:pos="360"/>
              </w:tabs>
              <w:adjustRightInd w:val="0"/>
              <w:ind w:left="360" w:right="-108" w:hanging="360"/>
              <w:rPr>
                <w:rFonts w:ascii="Times New Roman" w:hAnsi="Times New Roman"/>
                <w:sz w:val="28"/>
                <w:szCs w:val="28"/>
                <w:lang w:val="ru-RU"/>
              </w:rPr>
            </w:pPr>
            <w:r w:rsidRPr="0039186E">
              <w:rPr>
                <w:rFonts w:ascii="Times New Roman" w:hAnsi="Times New Roman"/>
                <w:sz w:val="28"/>
                <w:szCs w:val="28"/>
                <w:lang w:val="ru-RU"/>
              </w:rPr>
              <w:lastRenderedPageBreak/>
              <w:t>2.</w:t>
            </w:r>
            <w:r w:rsidRPr="0039186E">
              <w:rPr>
                <w:rFonts w:ascii="Times New Roman" w:hAnsi="Times New Roman"/>
                <w:sz w:val="28"/>
                <w:szCs w:val="28"/>
              </w:rPr>
              <w:t>     </w:t>
            </w:r>
            <w:r w:rsidRPr="0039186E">
              <w:rPr>
                <w:rFonts w:ascii="Times New Roman" w:hAnsi="Times New Roman"/>
                <w:sz w:val="28"/>
                <w:szCs w:val="28"/>
                <w:lang w:val="ru-RU"/>
              </w:rPr>
              <w:t xml:space="preserve"> Внедрение технологий здоровьесбережения и создание здоровьесберегающей среды в школе</w:t>
            </w:r>
          </w:p>
        </w:tc>
        <w:tc>
          <w:tcPr>
            <w:tcW w:w="7272"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tabs>
                <w:tab w:val="left"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w:t>
            </w:r>
          </w:p>
          <w:p w:rsidR="0031448F" w:rsidRPr="0039186E" w:rsidRDefault="0031448F" w:rsidP="0031448F">
            <w:pPr>
              <w:widowControl w:val="0"/>
              <w:tabs>
                <w:tab w:val="left"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Пропаганда здорового образа жизни среди учащихся, их родителей, педагогов.</w:t>
            </w:r>
          </w:p>
        </w:tc>
      </w:tr>
      <w:tr w:rsidR="0031448F" w:rsidRPr="00002538" w:rsidTr="00FC79EF">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tabs>
                <w:tab w:val="num" w:pos="360"/>
              </w:tabs>
              <w:adjustRightInd w:val="0"/>
              <w:ind w:left="360" w:right="-108" w:hanging="360"/>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Разработка технологий медико- педагогического сопровождения обучающихся</w:t>
            </w:r>
          </w:p>
        </w:tc>
        <w:tc>
          <w:tcPr>
            <w:tcW w:w="7272" w:type="dxa"/>
            <w:tcBorders>
              <w:top w:val="single" w:sz="4" w:space="0" w:color="auto"/>
              <w:left w:val="single" w:sz="4" w:space="0" w:color="auto"/>
              <w:bottom w:val="single" w:sz="4" w:space="0" w:color="auto"/>
              <w:right w:val="single" w:sz="4" w:space="0" w:color="auto"/>
            </w:tcBorders>
            <w:shd w:val="clear" w:color="auto" w:fill="auto"/>
            <w:hideMark/>
          </w:tcPr>
          <w:p w:rsidR="0031448F" w:rsidRPr="0039186E" w:rsidRDefault="0031448F" w:rsidP="0031448F">
            <w:pPr>
              <w:widowControl w:val="0"/>
              <w:shd w:val="clear" w:color="auto" w:fill="FFFFFF"/>
              <w:tabs>
                <w:tab w:val="left"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1.</w:t>
            </w:r>
            <w:r w:rsidRPr="0039186E">
              <w:rPr>
                <w:rFonts w:ascii="Times New Roman" w:hAnsi="Times New Roman"/>
                <w:sz w:val="28"/>
                <w:szCs w:val="28"/>
              </w:rPr>
              <w:t>  </w:t>
            </w:r>
            <w:r w:rsidRPr="0039186E">
              <w:rPr>
                <w:rFonts w:ascii="Times New Roman" w:hAnsi="Times New Roman"/>
                <w:sz w:val="28"/>
                <w:szCs w:val="28"/>
                <w:lang w:val="ru-RU"/>
              </w:rPr>
              <w:t xml:space="preserve"> Профилактика школьной и социальной дезадаптации детей.</w:t>
            </w:r>
          </w:p>
          <w:p w:rsidR="0031448F" w:rsidRPr="0039186E" w:rsidRDefault="0031448F" w:rsidP="0031448F">
            <w:pPr>
              <w:widowControl w:val="0"/>
              <w:shd w:val="clear" w:color="auto" w:fill="FFFFFF"/>
              <w:tabs>
                <w:tab w:val="left"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2.</w:t>
            </w:r>
            <w:r w:rsidRPr="0039186E">
              <w:rPr>
                <w:rFonts w:ascii="Times New Roman" w:hAnsi="Times New Roman"/>
                <w:sz w:val="28"/>
                <w:szCs w:val="28"/>
              </w:rPr>
              <w:t>  </w:t>
            </w:r>
            <w:r w:rsidRPr="0039186E">
              <w:rPr>
                <w:rFonts w:ascii="Times New Roman" w:hAnsi="Times New Roman"/>
                <w:sz w:val="28"/>
                <w:szCs w:val="28"/>
                <w:lang w:val="ru-RU"/>
              </w:rPr>
              <w:t xml:space="preserve"> Создание благоприятной психологической среды в образовательном учреждении.</w:t>
            </w:r>
          </w:p>
          <w:p w:rsidR="0031448F" w:rsidRPr="0039186E" w:rsidRDefault="0031448F" w:rsidP="0031448F">
            <w:pPr>
              <w:widowControl w:val="0"/>
              <w:shd w:val="clear" w:color="auto" w:fill="FFFFFF"/>
              <w:tabs>
                <w:tab w:val="left"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3.</w:t>
            </w:r>
            <w:r w:rsidRPr="0039186E">
              <w:rPr>
                <w:rFonts w:ascii="Times New Roman" w:hAnsi="Times New Roman"/>
                <w:sz w:val="28"/>
                <w:szCs w:val="28"/>
              </w:rPr>
              <w:t>  </w:t>
            </w:r>
            <w:r w:rsidRPr="0039186E">
              <w:rPr>
                <w:rFonts w:ascii="Times New Roman" w:hAnsi="Times New Roman"/>
                <w:sz w:val="28"/>
                <w:szCs w:val="28"/>
                <w:lang w:val="ru-RU"/>
              </w:rPr>
              <w:t xml:space="preserve"> Формирование у обучающихся способности к самоопределению и саморазвитию.</w:t>
            </w:r>
          </w:p>
          <w:p w:rsidR="0031448F" w:rsidRPr="0039186E" w:rsidRDefault="0031448F" w:rsidP="0031448F">
            <w:pPr>
              <w:widowControl w:val="0"/>
              <w:shd w:val="clear" w:color="auto" w:fill="FFFFFF"/>
              <w:tabs>
                <w:tab w:val="left" w:pos="252"/>
              </w:tabs>
              <w:adjustRightInd w:val="0"/>
              <w:ind w:left="252" w:hanging="252"/>
              <w:rPr>
                <w:rFonts w:ascii="Times New Roman" w:hAnsi="Times New Roman"/>
                <w:sz w:val="28"/>
                <w:szCs w:val="28"/>
                <w:lang w:val="ru-RU"/>
              </w:rPr>
            </w:pPr>
            <w:r w:rsidRPr="0039186E">
              <w:rPr>
                <w:rFonts w:ascii="Times New Roman" w:hAnsi="Times New Roman"/>
                <w:sz w:val="28"/>
                <w:szCs w:val="28"/>
                <w:lang w:val="ru-RU"/>
              </w:rPr>
              <w:t>4.</w:t>
            </w:r>
            <w:r w:rsidRPr="0039186E">
              <w:rPr>
                <w:rFonts w:ascii="Times New Roman" w:hAnsi="Times New Roman"/>
                <w:sz w:val="28"/>
                <w:szCs w:val="28"/>
              </w:rPr>
              <w:t>  </w:t>
            </w:r>
            <w:r w:rsidRPr="0039186E">
              <w:rPr>
                <w:rFonts w:ascii="Times New Roman" w:hAnsi="Times New Roman"/>
                <w:sz w:val="28"/>
                <w:szCs w:val="28"/>
                <w:lang w:val="ru-RU"/>
              </w:rPr>
              <w:t xml:space="preserve"> Профилактика и преодоление отклонений в психологическом здоровье учащихся.</w:t>
            </w:r>
          </w:p>
        </w:tc>
      </w:tr>
    </w:tbl>
    <w:p w:rsidR="0031448F" w:rsidRPr="0039186E" w:rsidRDefault="0031448F" w:rsidP="0031448F">
      <w:pPr>
        <w:rPr>
          <w:rFonts w:ascii="Times New Roman" w:hAnsi="Times New Roman"/>
          <w:sz w:val="28"/>
          <w:szCs w:val="28"/>
          <w:lang w:val="ru-RU"/>
        </w:rPr>
      </w:pPr>
      <w:r w:rsidRPr="0039186E">
        <w:rPr>
          <w:rFonts w:ascii="Times New Roman" w:hAnsi="Times New Roman"/>
          <w:i/>
          <w:sz w:val="28"/>
          <w:szCs w:val="28"/>
        </w:rPr>
        <w:t> </w:t>
      </w:r>
    </w:p>
    <w:p w:rsidR="0031448F" w:rsidRPr="0039186E" w:rsidRDefault="0031448F" w:rsidP="00CE17E5">
      <w:pPr>
        <w:rPr>
          <w:rFonts w:ascii="Times New Roman" w:hAnsi="Times New Roman"/>
          <w:b/>
          <w:sz w:val="28"/>
          <w:szCs w:val="28"/>
          <w:lang w:val="ru-RU"/>
        </w:rPr>
      </w:pPr>
      <w:r w:rsidRPr="0039186E">
        <w:rPr>
          <w:rFonts w:ascii="Times New Roman" w:hAnsi="Times New Roman"/>
          <w:i/>
          <w:sz w:val="28"/>
          <w:szCs w:val="28"/>
        </w:rPr>
        <w:t> </w:t>
      </w:r>
      <w:r w:rsidRPr="0039186E">
        <w:rPr>
          <w:rFonts w:ascii="Times New Roman" w:hAnsi="Times New Roman"/>
          <w:b/>
          <w:sz w:val="28"/>
          <w:szCs w:val="28"/>
          <w:lang w:val="ru-RU"/>
        </w:rPr>
        <w:t xml:space="preserve">Планируемый результат реализации программы по отработке механизмов </w:t>
      </w:r>
    </w:p>
    <w:p w:rsidR="0031448F" w:rsidRPr="0039186E" w:rsidRDefault="0031448F" w:rsidP="0031448F">
      <w:pPr>
        <w:jc w:val="center"/>
        <w:rPr>
          <w:rFonts w:ascii="Times New Roman" w:hAnsi="Times New Roman"/>
          <w:sz w:val="28"/>
          <w:szCs w:val="28"/>
        </w:rPr>
      </w:pPr>
      <w:r w:rsidRPr="0039186E">
        <w:rPr>
          <w:rFonts w:ascii="Times New Roman" w:hAnsi="Times New Roman"/>
          <w:b/>
          <w:sz w:val="28"/>
          <w:szCs w:val="28"/>
        </w:rPr>
        <w:t>по введению ФГОС:</w:t>
      </w:r>
    </w:p>
    <w:p w:rsidR="0031448F" w:rsidRPr="0039186E" w:rsidRDefault="0031448F" w:rsidP="002D58FF">
      <w:pPr>
        <w:numPr>
          <w:ilvl w:val="0"/>
          <w:numId w:val="243"/>
        </w:numPr>
        <w:jc w:val="both"/>
        <w:rPr>
          <w:rFonts w:ascii="Times New Roman" w:hAnsi="Times New Roman"/>
          <w:sz w:val="28"/>
          <w:szCs w:val="28"/>
          <w:lang w:val="ru-RU"/>
        </w:rPr>
      </w:pPr>
      <w:r w:rsidRPr="0039186E">
        <w:rPr>
          <w:rFonts w:ascii="Times New Roman" w:hAnsi="Times New Roman"/>
          <w:sz w:val="28"/>
          <w:szCs w:val="28"/>
          <w:lang w:val="ru-RU"/>
        </w:rPr>
        <w:t>разработана нормативно-правовая база ОУ в соответствии с требованиями ФГОС;</w:t>
      </w:r>
    </w:p>
    <w:p w:rsidR="0031448F" w:rsidRPr="0039186E" w:rsidRDefault="0031448F" w:rsidP="002D58FF">
      <w:pPr>
        <w:numPr>
          <w:ilvl w:val="0"/>
          <w:numId w:val="243"/>
        </w:numPr>
        <w:jc w:val="both"/>
        <w:rPr>
          <w:rFonts w:ascii="Times New Roman" w:hAnsi="Times New Roman"/>
          <w:sz w:val="28"/>
          <w:szCs w:val="28"/>
          <w:lang w:val="ru-RU"/>
        </w:rPr>
      </w:pPr>
      <w:r w:rsidRPr="0039186E">
        <w:rPr>
          <w:rFonts w:ascii="Times New Roman" w:hAnsi="Times New Roman"/>
          <w:sz w:val="28"/>
          <w:szCs w:val="28"/>
          <w:lang w:val="ru-RU"/>
        </w:rPr>
        <w:t>разработаны механизмы, призванные обеспечить организационное, научно-методическое и информационное сопровождение введения ФГОС;</w:t>
      </w:r>
    </w:p>
    <w:p w:rsidR="0031448F" w:rsidRPr="0039186E" w:rsidRDefault="0031448F" w:rsidP="002D58FF">
      <w:pPr>
        <w:numPr>
          <w:ilvl w:val="0"/>
          <w:numId w:val="243"/>
        </w:numPr>
        <w:jc w:val="both"/>
        <w:rPr>
          <w:rFonts w:ascii="Times New Roman" w:hAnsi="Times New Roman"/>
          <w:sz w:val="28"/>
          <w:szCs w:val="28"/>
          <w:lang w:val="ru-RU"/>
        </w:rPr>
      </w:pPr>
      <w:r w:rsidRPr="0039186E">
        <w:rPr>
          <w:rFonts w:ascii="Times New Roman" w:hAnsi="Times New Roman"/>
          <w:sz w:val="28"/>
          <w:szCs w:val="28"/>
          <w:lang w:val="ru-RU"/>
        </w:rPr>
        <w:t>определена оптимальная модель образовательного процесса, обеспечивающая организацию внеурочной деятельности учащихся;</w:t>
      </w:r>
    </w:p>
    <w:p w:rsidR="0031448F" w:rsidRPr="0039186E" w:rsidRDefault="0031448F" w:rsidP="002D58FF">
      <w:pPr>
        <w:numPr>
          <w:ilvl w:val="0"/>
          <w:numId w:val="243"/>
        </w:numPr>
        <w:jc w:val="both"/>
        <w:rPr>
          <w:rFonts w:ascii="Times New Roman" w:hAnsi="Times New Roman"/>
          <w:sz w:val="28"/>
          <w:szCs w:val="28"/>
        </w:rPr>
      </w:pPr>
      <w:r w:rsidRPr="0039186E">
        <w:rPr>
          <w:rFonts w:ascii="Times New Roman" w:hAnsi="Times New Roman"/>
          <w:sz w:val="28"/>
          <w:szCs w:val="28"/>
        </w:rPr>
        <w:t>осуществлено повышение квалификации учителей.</w:t>
      </w:r>
    </w:p>
    <w:p w:rsidR="0031448F" w:rsidRPr="00FC79EF" w:rsidRDefault="0031448F" w:rsidP="00FC79EF">
      <w:pPr>
        <w:ind w:left="720"/>
        <w:rPr>
          <w:rFonts w:ascii="Times New Roman" w:hAnsi="Times New Roman"/>
          <w:sz w:val="28"/>
          <w:szCs w:val="28"/>
          <w:lang w:val="ru-RU"/>
        </w:rPr>
      </w:pPr>
      <w:r w:rsidRPr="0039186E">
        <w:rPr>
          <w:rFonts w:ascii="Times New Roman" w:hAnsi="Times New Roman"/>
          <w:sz w:val="28"/>
          <w:szCs w:val="28"/>
          <w:lang w:val="ru-RU"/>
        </w:rPr>
        <w:br/>
      </w:r>
      <w:r w:rsidRPr="0039186E">
        <w:rPr>
          <w:rFonts w:ascii="Times New Roman" w:hAnsi="Times New Roman"/>
          <w:b/>
          <w:sz w:val="28"/>
          <w:szCs w:val="28"/>
          <w:lang w:val="ru-RU"/>
        </w:rPr>
        <w:t>Контроль за состоянием системы условий ООП НОО МБОУ  СОШ № 1</w:t>
      </w:r>
    </w:p>
    <w:p w:rsidR="00FC79EF" w:rsidRPr="0039186E" w:rsidRDefault="00FC79EF" w:rsidP="00FC79EF">
      <w:pPr>
        <w:ind w:left="720"/>
        <w:rPr>
          <w:rFonts w:ascii="Times New Roman" w:hAnsi="Times New Roman"/>
          <w:sz w:val="28"/>
          <w:szCs w:val="28"/>
          <w:lang w:val="ru-RU"/>
        </w:rPr>
      </w:pP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sz w:val="28"/>
          <w:szCs w:val="28"/>
          <w:lang w:val="ru-RU"/>
        </w:rPr>
        <w:t xml:space="preserve"> Контроль за состоянием системы условий реализации ООП НОО осуществляться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учащихся, его движение: поступление в ОУ,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 </w:t>
      </w: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b/>
          <w:sz w:val="28"/>
          <w:szCs w:val="28"/>
          <w:lang w:val="ru-RU"/>
        </w:rPr>
        <w:t>Мониторинг образовательной деятельности</w:t>
      </w:r>
      <w:r w:rsidRPr="0039186E">
        <w:rPr>
          <w:rFonts w:ascii="Times New Roman" w:hAnsi="Times New Roman"/>
          <w:sz w:val="28"/>
          <w:szCs w:val="28"/>
          <w:lang w:val="ru-RU"/>
        </w:rPr>
        <w:t xml:space="preserve"> 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w:t>
      </w:r>
      <w:r w:rsidRPr="0039186E">
        <w:rPr>
          <w:rFonts w:ascii="Times New Roman" w:hAnsi="Times New Roman"/>
          <w:sz w:val="28"/>
          <w:szCs w:val="28"/>
          <w:lang w:val="ru-RU"/>
        </w:rPr>
        <w:lastRenderedPageBreak/>
        <w:t xml:space="preserve">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образовательного процесса; мониторинг изменений в образовательном процессе. </w:t>
      </w: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b/>
          <w:sz w:val="28"/>
          <w:szCs w:val="28"/>
          <w:lang w:val="ru-RU"/>
        </w:rPr>
        <w:t>Мониторинг состояния и качества функционирования образовательной системы</w:t>
      </w:r>
      <w:r w:rsidRPr="0039186E">
        <w:rPr>
          <w:rFonts w:ascii="Times New Roman" w:hAnsi="Times New Roman"/>
          <w:sz w:val="28"/>
          <w:szCs w:val="28"/>
          <w:lang w:val="ru-RU"/>
        </w:rPr>
        <w:t xml:space="preserve"> 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   </w:t>
      </w: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b/>
          <w:sz w:val="28"/>
          <w:szCs w:val="28"/>
          <w:lang w:val="ru-RU"/>
        </w:rPr>
        <w:t>Мониторинг учебных достижений обучающихся</w:t>
      </w:r>
      <w:r w:rsidRPr="0039186E">
        <w:rPr>
          <w:rFonts w:ascii="Times New Roman" w:hAnsi="Times New Roman"/>
          <w:sz w:val="28"/>
          <w:szCs w:val="28"/>
          <w:lang w:val="ru-RU"/>
        </w:rPr>
        <w:t xml:space="preserve"> в школе: внутришкольное инспектирование (график ВШК); диагностика уровня обученности; результаты промежуточной аттестации (по четвертям, по полугодиям, за год);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учащегося). </w:t>
      </w: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b/>
          <w:sz w:val="28"/>
          <w:szCs w:val="28"/>
          <w:lang w:val="ru-RU"/>
        </w:rPr>
        <w:t>Мониторинг физического развития и состояния здоровья обучающихся</w:t>
      </w:r>
      <w:r w:rsidRPr="0039186E">
        <w:rPr>
          <w:rFonts w:ascii="Times New Roman" w:hAnsi="Times New Roman"/>
          <w:sz w:val="28"/>
          <w:szCs w:val="28"/>
          <w:lang w:val="ru-RU"/>
        </w:rPr>
        <w:t xml:space="preserve"> школы: распределение учащихся по группам здоровья; количество дней, пропущенных по болезни; занятость учащихся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 </w:t>
      </w: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b/>
          <w:sz w:val="28"/>
          <w:szCs w:val="28"/>
          <w:lang w:val="ru-RU"/>
        </w:rPr>
        <w:t>Мониторинг воспитательной системы</w:t>
      </w:r>
      <w:r w:rsidRPr="0039186E">
        <w:rPr>
          <w:rFonts w:ascii="Times New Roman" w:hAnsi="Times New Roman"/>
          <w:sz w:val="28"/>
          <w:szCs w:val="28"/>
          <w:lang w:val="ru-RU"/>
        </w:rPr>
        <w:t xml:space="preserve"> в школе: реализация программы духовно- 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обучающихся. </w:t>
      </w: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b/>
          <w:sz w:val="28"/>
          <w:szCs w:val="28"/>
          <w:lang w:val="ru-RU"/>
        </w:rPr>
        <w:t>Мониторинг педагогических кадров в школе</w:t>
      </w:r>
      <w:r w:rsidRPr="0039186E">
        <w:rPr>
          <w:rFonts w:ascii="Times New Roman" w:hAnsi="Times New Roman"/>
          <w:sz w:val="28"/>
          <w:szCs w:val="28"/>
          <w:lang w:val="ru-RU"/>
        </w:rPr>
        <w:t xml:space="preserve">: - повышение квалификации педагогических кадров (по предметам, по учителям); - участие в реализации Программы развития школы (по разделам программы,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школы (тема реализуемого проекта, </w:t>
      </w:r>
      <w:r w:rsidRPr="0039186E">
        <w:rPr>
          <w:rFonts w:ascii="Times New Roman" w:hAnsi="Times New Roman"/>
          <w:sz w:val="28"/>
          <w:szCs w:val="28"/>
          <w:lang w:val="ru-RU"/>
        </w:rPr>
        <w:lastRenderedPageBreak/>
        <w:t xml:space="preserve">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 профильного обучения); аттестация педагогических кадров. </w:t>
      </w:r>
    </w:p>
    <w:p w:rsidR="0031448F" w:rsidRPr="0039186E" w:rsidRDefault="0031448F" w:rsidP="0031448F">
      <w:pPr>
        <w:ind w:firstLine="708"/>
        <w:jc w:val="both"/>
        <w:outlineLvl w:val="0"/>
        <w:rPr>
          <w:rFonts w:ascii="Times New Roman" w:hAnsi="Times New Roman"/>
          <w:sz w:val="28"/>
          <w:szCs w:val="28"/>
          <w:lang w:val="ru-RU"/>
        </w:rPr>
      </w:pPr>
      <w:r w:rsidRPr="0039186E">
        <w:rPr>
          <w:rFonts w:ascii="Times New Roman" w:hAnsi="Times New Roman"/>
          <w:b/>
          <w:sz w:val="28"/>
          <w:szCs w:val="28"/>
          <w:lang w:val="ru-RU"/>
        </w:rPr>
        <w:t>Мониторинг ресурсного обеспечения образовательного процесса</w:t>
      </w:r>
      <w:r w:rsidRPr="0039186E">
        <w:rPr>
          <w:rFonts w:ascii="Times New Roman" w:hAnsi="Times New Roman"/>
          <w:sz w:val="28"/>
          <w:szCs w:val="28"/>
          <w:lang w:val="ru-RU"/>
        </w:rPr>
        <w:t xml:space="preserve"> в школе: - кадровое обеспечение: потребность в кадрах; текучесть кадров. -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p w:rsidR="0031448F" w:rsidRPr="0039186E" w:rsidRDefault="0031448F" w:rsidP="0031448F">
      <w:pPr>
        <w:ind w:firstLine="708"/>
        <w:jc w:val="both"/>
        <w:outlineLvl w:val="0"/>
        <w:rPr>
          <w:rFonts w:ascii="Times New Roman" w:hAnsi="Times New Roman"/>
          <w:color w:val="FF0000"/>
          <w:sz w:val="28"/>
          <w:szCs w:val="28"/>
          <w:lang w:val="ru-RU"/>
        </w:rPr>
      </w:pPr>
    </w:p>
    <w:p w:rsidR="0031448F" w:rsidRPr="0039186E" w:rsidRDefault="0031448F" w:rsidP="00FC79EF">
      <w:pPr>
        <w:ind w:firstLine="708"/>
        <w:jc w:val="center"/>
        <w:rPr>
          <w:rFonts w:ascii="Times New Roman" w:hAnsi="Times New Roman"/>
          <w:b/>
          <w:sz w:val="28"/>
          <w:szCs w:val="28"/>
          <w:lang w:val="ru-RU"/>
        </w:rPr>
      </w:pPr>
      <w:r w:rsidRPr="0039186E">
        <w:rPr>
          <w:rFonts w:ascii="Times New Roman" w:hAnsi="Times New Roman"/>
          <w:b/>
          <w:sz w:val="28"/>
          <w:szCs w:val="28"/>
          <w:lang w:val="ru-RU"/>
        </w:rPr>
        <w:t>Особенности МБОУ  СОШ № 1 и взаимодействие с социальными партнерами</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Название учреждения (по Уставу):  Муниципальное бюджетное общеобразовательное  учреждение  «Средняя  общеобразовательная школа  № 1» города Бердска Новосибирскрй области  (именуемое в дальнейшем «Учреждение») </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Сокращенное наименование: МБОУ СОШ № 1</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Год основания – 1937 год</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Тип:    общеобразовательное учреждение </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Организационно-правовая форма: муниципальная</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Учредитель: Муниципальное казённое учреждение «Управление образования и молодёжной политики»</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Руководитель: директор школы  Комарова Марина Геннадьевна </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Контактная информация:</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Адрес учреждения (фактический, почтовый, юридический): Российская Федерация, Новосибирская обл., 633010, город Бердск, ул. Карла Маркса 26А.</w:t>
      </w:r>
    </w:p>
    <w:p w:rsidR="00B74E2A" w:rsidRPr="0039186E" w:rsidRDefault="00B74E2A" w:rsidP="00B74E2A">
      <w:pPr>
        <w:jc w:val="both"/>
        <w:rPr>
          <w:rFonts w:ascii="Times New Roman" w:hAnsi="Times New Roman"/>
          <w:color w:val="002060"/>
          <w:sz w:val="28"/>
          <w:szCs w:val="28"/>
          <w:lang w:val="ru-RU"/>
        </w:rPr>
      </w:pPr>
      <w:r w:rsidRPr="0039186E">
        <w:rPr>
          <w:rFonts w:ascii="Times New Roman" w:hAnsi="Times New Roman"/>
          <w:sz w:val="28"/>
          <w:szCs w:val="28"/>
          <w:lang w:val="ru-RU"/>
        </w:rPr>
        <w:t>Телефон приёмной директора: (8-383-41) 3-04-68</w:t>
      </w:r>
    </w:p>
    <w:p w:rsidR="00B74E2A" w:rsidRPr="0039186E" w:rsidRDefault="00B74E2A" w:rsidP="00B74E2A">
      <w:pPr>
        <w:jc w:val="both"/>
        <w:rPr>
          <w:rFonts w:ascii="Times New Roman" w:hAnsi="Times New Roman"/>
          <w:color w:val="002060"/>
          <w:sz w:val="28"/>
          <w:szCs w:val="28"/>
          <w:lang w:val="ru-RU"/>
        </w:rPr>
      </w:pPr>
      <w:r w:rsidRPr="0039186E">
        <w:rPr>
          <w:rFonts w:ascii="Times New Roman" w:hAnsi="Times New Roman"/>
          <w:sz w:val="28"/>
          <w:szCs w:val="28"/>
          <w:lang w:val="ru-RU"/>
        </w:rPr>
        <w:t>Факс:  (8-383-41) 3-04-68</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Электронная почта:  </w:t>
      </w:r>
      <w:r w:rsidRPr="0039186E">
        <w:rPr>
          <w:rFonts w:ascii="Times New Roman" w:hAnsi="Times New Roman"/>
          <w:sz w:val="28"/>
          <w:szCs w:val="28"/>
        </w:rPr>
        <w:t>bsk</w:t>
      </w:r>
      <w:r w:rsidRPr="0039186E">
        <w:rPr>
          <w:rFonts w:ascii="Times New Roman" w:hAnsi="Times New Roman"/>
          <w:sz w:val="28"/>
          <w:szCs w:val="28"/>
          <w:lang w:val="ru-RU"/>
        </w:rPr>
        <w:t>_</w:t>
      </w:r>
      <w:r w:rsidRPr="0039186E">
        <w:rPr>
          <w:rFonts w:ascii="Times New Roman" w:hAnsi="Times New Roman"/>
          <w:sz w:val="28"/>
          <w:szCs w:val="28"/>
        </w:rPr>
        <w:t>sh</w:t>
      </w:r>
      <w:r w:rsidRPr="0039186E">
        <w:rPr>
          <w:rFonts w:ascii="Times New Roman" w:hAnsi="Times New Roman"/>
          <w:sz w:val="28"/>
          <w:szCs w:val="28"/>
          <w:lang w:val="ru-RU"/>
        </w:rPr>
        <w:t>01@</w:t>
      </w:r>
      <w:r w:rsidRPr="0039186E">
        <w:rPr>
          <w:rFonts w:ascii="Times New Roman" w:hAnsi="Times New Roman"/>
          <w:sz w:val="28"/>
          <w:szCs w:val="28"/>
        </w:rPr>
        <w:t>mail</w:t>
      </w:r>
      <w:r w:rsidRPr="0039186E">
        <w:rPr>
          <w:rFonts w:ascii="Times New Roman" w:hAnsi="Times New Roman"/>
          <w:sz w:val="28"/>
          <w:szCs w:val="28"/>
          <w:lang w:val="ru-RU"/>
        </w:rPr>
        <w:t>.</w:t>
      </w:r>
      <w:r w:rsidRPr="0039186E">
        <w:rPr>
          <w:rFonts w:ascii="Times New Roman" w:hAnsi="Times New Roman"/>
          <w:sz w:val="28"/>
          <w:szCs w:val="28"/>
        </w:rPr>
        <w:t>ru</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Адрес сайта:    </w:t>
      </w:r>
      <w:r w:rsidRPr="0039186E">
        <w:rPr>
          <w:rFonts w:ascii="Times New Roman" w:hAnsi="Times New Roman"/>
          <w:sz w:val="28"/>
          <w:szCs w:val="28"/>
        </w:rPr>
        <w:t>http</w:t>
      </w:r>
      <w:r w:rsidRPr="0039186E">
        <w:rPr>
          <w:rFonts w:ascii="Times New Roman" w:hAnsi="Times New Roman"/>
          <w:sz w:val="28"/>
          <w:szCs w:val="28"/>
          <w:lang w:val="ru-RU"/>
        </w:rPr>
        <w:t>://</w:t>
      </w:r>
      <w:r w:rsidRPr="0039186E">
        <w:rPr>
          <w:rFonts w:ascii="Times New Roman" w:hAnsi="Times New Roman"/>
          <w:sz w:val="28"/>
          <w:szCs w:val="28"/>
        </w:rPr>
        <w:t>school</w:t>
      </w:r>
      <w:r w:rsidRPr="0039186E">
        <w:rPr>
          <w:rFonts w:ascii="Times New Roman" w:hAnsi="Times New Roman"/>
          <w:sz w:val="28"/>
          <w:szCs w:val="28"/>
          <w:lang w:val="ru-RU"/>
        </w:rPr>
        <w:t>-01.</w:t>
      </w:r>
      <w:r w:rsidRPr="0039186E">
        <w:rPr>
          <w:rFonts w:ascii="Times New Roman" w:hAnsi="Times New Roman"/>
          <w:sz w:val="28"/>
          <w:szCs w:val="28"/>
        </w:rPr>
        <w:t>berdsk</w:t>
      </w:r>
      <w:r w:rsidRPr="0039186E">
        <w:rPr>
          <w:rFonts w:ascii="Times New Roman" w:hAnsi="Times New Roman"/>
          <w:sz w:val="28"/>
          <w:szCs w:val="28"/>
          <w:lang w:val="ru-RU"/>
        </w:rPr>
        <w:t>-</w:t>
      </w:r>
      <w:r w:rsidRPr="0039186E">
        <w:rPr>
          <w:rFonts w:ascii="Times New Roman" w:hAnsi="Times New Roman"/>
          <w:sz w:val="28"/>
          <w:szCs w:val="28"/>
        </w:rPr>
        <w:t>edu</w:t>
      </w:r>
      <w:r w:rsidRPr="0039186E">
        <w:rPr>
          <w:rFonts w:ascii="Times New Roman" w:hAnsi="Times New Roman"/>
          <w:sz w:val="28"/>
          <w:szCs w:val="28"/>
          <w:lang w:val="ru-RU"/>
        </w:rPr>
        <w:t>.</w:t>
      </w:r>
      <w:r w:rsidRPr="0039186E">
        <w:rPr>
          <w:rFonts w:ascii="Times New Roman" w:hAnsi="Times New Roman"/>
          <w:sz w:val="28"/>
          <w:szCs w:val="28"/>
        </w:rPr>
        <w:t>ru</w:t>
      </w:r>
      <w:r w:rsidRPr="0039186E">
        <w:rPr>
          <w:rFonts w:ascii="Times New Roman" w:hAnsi="Times New Roman"/>
          <w:sz w:val="28"/>
          <w:szCs w:val="28"/>
          <w:lang w:val="ru-RU"/>
        </w:rPr>
        <w:t>/</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Действующие лицензии на образовательную деятельность: </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серия А № 0002404  30 марта  2012 г., регистрационный № 7097, бессрочно</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Управление образовательным учреждением осуществляется в соответствии с Законом  «Об образовании в РФ», «Типовым положением об образовательном учреждении в РФ», Уставом школы, Программой развития, годовым планом школы.</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Орган общественного управления  – Попечительский совет школы.</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Устав    зарегистрирован  Постановлением администрации города Бердска</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 № 3650   от 23 декабря 2011 года</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 xml:space="preserve">Количество обучающихся в начальной школе  –   </w:t>
      </w:r>
      <w:r w:rsidR="00FC79EF">
        <w:rPr>
          <w:rFonts w:ascii="Times New Roman" w:hAnsi="Times New Roman"/>
          <w:sz w:val="28"/>
          <w:szCs w:val="28"/>
          <w:lang w:val="ru-RU"/>
        </w:rPr>
        <w:t xml:space="preserve">420 </w:t>
      </w:r>
      <w:r w:rsidRPr="0039186E">
        <w:rPr>
          <w:rFonts w:ascii="Times New Roman" w:hAnsi="Times New Roman"/>
          <w:sz w:val="28"/>
          <w:szCs w:val="28"/>
          <w:lang w:val="ru-RU"/>
        </w:rPr>
        <w:t>человек.</w:t>
      </w:r>
    </w:p>
    <w:p w:rsidR="00B74E2A" w:rsidRPr="0039186E" w:rsidRDefault="00B74E2A" w:rsidP="00B74E2A">
      <w:pPr>
        <w:jc w:val="both"/>
        <w:rPr>
          <w:rFonts w:ascii="Times New Roman" w:hAnsi="Times New Roman"/>
          <w:sz w:val="28"/>
          <w:szCs w:val="28"/>
          <w:lang w:val="ru-RU"/>
        </w:rPr>
      </w:pPr>
      <w:r w:rsidRPr="0039186E">
        <w:rPr>
          <w:rFonts w:ascii="Times New Roman" w:hAnsi="Times New Roman"/>
          <w:sz w:val="28"/>
          <w:szCs w:val="28"/>
          <w:lang w:val="ru-RU"/>
        </w:rPr>
        <w:t>Исполнители Программы: Педагогический  коллектив МБОУ СОШ №1, администрация, родительская общественность.</w:t>
      </w:r>
    </w:p>
    <w:p w:rsidR="00FC79EF" w:rsidRDefault="00FC79EF" w:rsidP="0031448F">
      <w:pPr>
        <w:pStyle w:val="3c"/>
        <w:ind w:firstLine="708"/>
        <w:jc w:val="both"/>
        <w:rPr>
          <w:rFonts w:ascii="Times New Roman" w:hAnsi="Times New Roman" w:cs="Times New Roman"/>
          <w:color w:val="000000"/>
          <w:spacing w:val="7"/>
          <w:sz w:val="28"/>
          <w:szCs w:val="28"/>
        </w:rPr>
      </w:pPr>
    </w:p>
    <w:p w:rsidR="0031448F" w:rsidRPr="0039186E" w:rsidRDefault="0031448F" w:rsidP="0031448F">
      <w:pPr>
        <w:pStyle w:val="3c"/>
        <w:ind w:firstLine="708"/>
        <w:jc w:val="both"/>
        <w:rPr>
          <w:rFonts w:ascii="Times New Roman" w:hAnsi="Times New Roman" w:cs="Times New Roman"/>
          <w:color w:val="000000"/>
          <w:spacing w:val="7"/>
          <w:sz w:val="28"/>
          <w:szCs w:val="28"/>
        </w:rPr>
      </w:pPr>
      <w:r w:rsidRPr="0039186E">
        <w:rPr>
          <w:rFonts w:ascii="Times New Roman" w:hAnsi="Times New Roman" w:cs="Times New Roman"/>
          <w:sz w:val="28"/>
          <w:szCs w:val="28"/>
        </w:rPr>
        <w:t xml:space="preserve">ОУ на протяжении ряда лет осуществляет связь с учреждениями дополнительного образования. В период избирательной кампании в школе размещается избирательный участок по выборам в законодательные и исполнительные органы. На базе школы проходят встречи с депутатами, общественностью. Родители учащихся задействованы в благотворительных акциях, проводимых школой, а также в организации различных праздников. </w:t>
      </w:r>
    </w:p>
    <w:p w:rsidR="0031448F" w:rsidRPr="0039186E" w:rsidRDefault="0031448F" w:rsidP="0031448F">
      <w:pPr>
        <w:pStyle w:val="3c"/>
        <w:jc w:val="both"/>
        <w:rPr>
          <w:rFonts w:ascii="Times New Roman" w:hAnsi="Times New Roman" w:cs="Times New Roman"/>
          <w:sz w:val="28"/>
          <w:szCs w:val="28"/>
        </w:rPr>
      </w:pPr>
      <w:r w:rsidRPr="0039186E">
        <w:rPr>
          <w:rFonts w:ascii="Times New Roman" w:hAnsi="Times New Roman" w:cs="Times New Roman"/>
          <w:sz w:val="28"/>
          <w:szCs w:val="28"/>
        </w:rPr>
        <w:t xml:space="preserve">     </w:t>
      </w:r>
      <w:r w:rsidRPr="0039186E">
        <w:rPr>
          <w:rFonts w:ascii="Times New Roman" w:hAnsi="Times New Roman" w:cs="Times New Roman"/>
          <w:sz w:val="28"/>
          <w:szCs w:val="28"/>
        </w:rPr>
        <w:tab/>
        <w:t>Результаты социологического опроса учащихся и их родителей свидетельствуют о благоприятном микроклимате в ОУ, что является непременным условием жизнедеятельности школы.</w:t>
      </w:r>
    </w:p>
    <w:p w:rsidR="0031448F" w:rsidRPr="0039186E" w:rsidRDefault="0031448F" w:rsidP="0031448F">
      <w:pPr>
        <w:pStyle w:val="3c"/>
        <w:jc w:val="both"/>
        <w:rPr>
          <w:rFonts w:ascii="Times New Roman" w:hAnsi="Times New Roman" w:cs="Times New Roman"/>
          <w:sz w:val="28"/>
          <w:szCs w:val="28"/>
        </w:rPr>
      </w:pPr>
      <w:r w:rsidRPr="0039186E">
        <w:rPr>
          <w:rFonts w:ascii="Times New Roman" w:hAnsi="Times New Roman" w:cs="Times New Roman"/>
          <w:sz w:val="28"/>
          <w:szCs w:val="28"/>
        </w:rPr>
        <w:t xml:space="preserve"> </w:t>
      </w:r>
      <w:r w:rsidRPr="0039186E">
        <w:rPr>
          <w:rFonts w:ascii="Times New Roman" w:hAnsi="Times New Roman" w:cs="Times New Roman"/>
          <w:sz w:val="28"/>
          <w:szCs w:val="28"/>
        </w:rPr>
        <w:tab/>
        <w:t xml:space="preserve">Набор обучающихся производится по микрорайону школы  на общих основаниях по личному заявлению родителей.   </w:t>
      </w:r>
    </w:p>
    <w:p w:rsidR="0031448F" w:rsidRPr="0039186E" w:rsidRDefault="0031448F" w:rsidP="0031448F">
      <w:pPr>
        <w:pStyle w:val="3c"/>
        <w:jc w:val="both"/>
        <w:rPr>
          <w:rFonts w:ascii="Times New Roman" w:hAnsi="Times New Roman" w:cs="Times New Roman"/>
          <w:iCs/>
          <w:sz w:val="28"/>
          <w:szCs w:val="28"/>
        </w:rPr>
      </w:pPr>
      <w:r w:rsidRPr="0039186E">
        <w:rPr>
          <w:rFonts w:ascii="Times New Roman" w:hAnsi="Times New Roman" w:cs="Times New Roman"/>
          <w:sz w:val="28"/>
          <w:szCs w:val="28"/>
        </w:rPr>
        <w:t xml:space="preserve">  </w:t>
      </w:r>
      <w:r w:rsidR="00FC79EF">
        <w:rPr>
          <w:rFonts w:ascii="Times New Roman" w:hAnsi="Times New Roman" w:cs="Times New Roman"/>
          <w:sz w:val="28"/>
          <w:szCs w:val="28"/>
        </w:rPr>
        <w:t xml:space="preserve">      </w:t>
      </w:r>
      <w:r w:rsidR="004A1F06">
        <w:rPr>
          <w:rFonts w:ascii="Times New Roman" w:hAnsi="Times New Roman" w:cs="Times New Roman"/>
          <w:sz w:val="28"/>
          <w:szCs w:val="28"/>
        </w:rPr>
        <w:t xml:space="preserve"> </w:t>
      </w:r>
      <w:r w:rsidRPr="0039186E">
        <w:rPr>
          <w:rFonts w:ascii="Times New Roman" w:hAnsi="Times New Roman" w:cs="Times New Roman"/>
          <w:sz w:val="28"/>
          <w:szCs w:val="28"/>
        </w:rPr>
        <w:t xml:space="preserve">В школе учатся дети различных индивидуальных потребностей и способностей – от учащихся с низким уровнем мотивации до детей, имеющих высокую мотивацию к обучению. Увеличение количества детей в школе связано и с ростом рождаемости, и все новыми потоками мигрантов из ближнего зарубежья. Увеличилось и количество опекаемых детей. Это дети - сироты. Наблюдается также рост числа детей, получающих бесплатное питание. </w:t>
      </w:r>
    </w:p>
    <w:p w:rsidR="0031448F" w:rsidRPr="0039186E" w:rsidRDefault="0031448F" w:rsidP="0031448F">
      <w:pPr>
        <w:jc w:val="both"/>
        <w:rPr>
          <w:rFonts w:ascii="Times New Roman" w:hAnsi="Times New Roman"/>
          <w:sz w:val="28"/>
          <w:szCs w:val="28"/>
          <w:lang w:val="ru-RU"/>
        </w:rPr>
      </w:pPr>
      <w:r w:rsidRPr="0039186E">
        <w:rPr>
          <w:rFonts w:ascii="Times New Roman" w:hAnsi="Times New Roman"/>
          <w:sz w:val="28"/>
          <w:szCs w:val="28"/>
          <w:lang w:val="ru-RU"/>
        </w:rPr>
        <w:t xml:space="preserve">           Количество неполных семей возросло. Много семей, где  детей воспитывает одна мама. Увеличилось и количество многодетных семей.</w:t>
      </w:r>
    </w:p>
    <w:p w:rsidR="0031448F" w:rsidRPr="0039186E" w:rsidRDefault="0031448F" w:rsidP="0031448F">
      <w:pPr>
        <w:ind w:firstLine="708"/>
        <w:jc w:val="both"/>
        <w:rPr>
          <w:rFonts w:ascii="Times New Roman" w:hAnsi="Times New Roman"/>
          <w:sz w:val="28"/>
          <w:szCs w:val="28"/>
          <w:lang w:val="ru-RU"/>
        </w:rPr>
      </w:pPr>
      <w:r w:rsidRPr="0039186E">
        <w:rPr>
          <w:rFonts w:ascii="Times New Roman" w:hAnsi="Times New Roman"/>
          <w:sz w:val="28"/>
          <w:szCs w:val="28"/>
          <w:lang w:val="ru-RU"/>
        </w:rPr>
        <w:t xml:space="preserve">МБОУ СОШ № 1 является образовательным, досуговым, просветительским центром в городе. Школа, как и другие образовательные учреждения, призвана выполнять социальный заказ, в первую очередь, ближайшего окружения - родителей. Они ориентируются в рамках образовательных ожиданий на перспективные особенности рынка труда и необходимые для социальной успешности компетенции. </w:t>
      </w:r>
    </w:p>
    <w:p w:rsidR="0031448F" w:rsidRPr="004A1F06" w:rsidRDefault="0031448F" w:rsidP="004A1F06">
      <w:pPr>
        <w:tabs>
          <w:tab w:val="left" w:pos="1134"/>
        </w:tabs>
        <w:ind w:right="20"/>
        <w:jc w:val="both"/>
        <w:rPr>
          <w:rFonts w:ascii="Times New Roman" w:hAnsi="Times New Roman"/>
          <w:b/>
          <w:i/>
          <w:sz w:val="28"/>
          <w:szCs w:val="28"/>
          <w:lang w:val="ru-RU"/>
        </w:rPr>
      </w:pPr>
      <w:r w:rsidRPr="004A1F06">
        <w:rPr>
          <w:rFonts w:ascii="Times New Roman" w:hAnsi="Times New Roman"/>
          <w:b/>
          <w:i/>
          <w:sz w:val="28"/>
          <w:szCs w:val="28"/>
          <w:lang w:val="ru-RU"/>
        </w:rPr>
        <w:tab/>
        <w:t>Система условий реализации ООП НОО  обеспечивает достижение планируемых результатов освоения ООП НОО МБОУ СОШ № 1 г. Бердск</w:t>
      </w:r>
    </w:p>
    <w:p w:rsidR="0031448F" w:rsidRPr="004A1F06" w:rsidRDefault="0031448F" w:rsidP="004A1F06">
      <w:pPr>
        <w:tabs>
          <w:tab w:val="left" w:pos="1134"/>
        </w:tabs>
        <w:ind w:left="851" w:right="20"/>
        <w:jc w:val="both"/>
        <w:rPr>
          <w:rFonts w:ascii="Times New Roman" w:hAnsi="Times New Roman"/>
          <w:b/>
          <w:i/>
          <w:sz w:val="28"/>
          <w:szCs w:val="28"/>
          <w:lang w:val="ru-RU"/>
        </w:rPr>
      </w:pPr>
    </w:p>
    <w:p w:rsidR="0031448F" w:rsidRPr="0039186E" w:rsidRDefault="0031448F" w:rsidP="0031448F">
      <w:pPr>
        <w:ind w:firstLine="708"/>
        <w:jc w:val="both"/>
        <w:rPr>
          <w:rFonts w:ascii="Times New Roman" w:hAnsi="Times New Roman"/>
          <w:b/>
          <w:sz w:val="28"/>
          <w:szCs w:val="28"/>
          <w:lang w:val="ru-RU"/>
        </w:rPr>
      </w:pPr>
    </w:p>
    <w:p w:rsidR="002936F4" w:rsidRPr="0039186E" w:rsidRDefault="002936F4" w:rsidP="002936F4">
      <w:pPr>
        <w:outlineLvl w:val="0"/>
        <w:rPr>
          <w:rFonts w:ascii="Times New Roman" w:hAnsi="Times New Roman"/>
          <w:b/>
          <w:bCs/>
          <w:sz w:val="28"/>
          <w:szCs w:val="28"/>
          <w:lang w:val="ru-RU"/>
        </w:rPr>
      </w:pPr>
    </w:p>
    <w:p w:rsidR="00D94197" w:rsidRPr="0039186E" w:rsidRDefault="00331034" w:rsidP="00B74E2A">
      <w:pPr>
        <w:contextualSpacing/>
        <w:rPr>
          <w:rFonts w:ascii="Times New Roman" w:hAnsi="Times New Roman"/>
          <w:sz w:val="28"/>
          <w:szCs w:val="28"/>
          <w:lang w:val="ru-RU"/>
        </w:rPr>
      </w:pPr>
      <w:r w:rsidRPr="0039186E">
        <w:rPr>
          <w:rFonts w:ascii="Times New Roman" w:hAnsi="Times New Roman"/>
          <w:sz w:val="28"/>
          <w:szCs w:val="28"/>
          <w:lang w:val="ru-RU"/>
        </w:rPr>
        <w:t xml:space="preserve">         </w:t>
      </w:r>
    </w:p>
    <w:sectPr w:rsidR="00D94197" w:rsidRPr="0039186E" w:rsidSect="00693EF3">
      <w:footerReference w:type="default" r:id="rId18"/>
      <w:pgSz w:w="11906" w:h="16838"/>
      <w:pgMar w:top="993" w:right="850" w:bottom="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6E5" w:rsidRDefault="00E846E5" w:rsidP="004231DC">
      <w:r>
        <w:separator/>
      </w:r>
    </w:p>
  </w:endnote>
  <w:endnote w:type="continuationSeparator" w:id="1">
    <w:p w:rsidR="00E846E5" w:rsidRDefault="00E846E5" w:rsidP="004231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ヒラギノ角ゴ Pro W3">
    <w:altName w:val="MS Mincho"/>
    <w:charset w:val="80"/>
    <w:family w:val="auto"/>
    <w:pitch w:val="variable"/>
    <w:sig w:usb0="01000000" w:usb1="00000000" w:usb2="07040001" w:usb3="00000000" w:csb0="00020000" w:csb1="00000000"/>
  </w:font>
  <w:font w:name="Arial">
    <w:panose1 w:val="020B0604020202020204"/>
    <w:charset w:val="CC"/>
    <w:family w:val="swiss"/>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SchoolBook">
    <w:altName w:val="Times New Roman"/>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OfficinaSansC">
    <w:altName w:val="OfficinaSansC"/>
    <w:panose1 w:val="00000000000000000000"/>
    <w:charset w:val="CC"/>
    <w:family w:val="roman"/>
    <w:notTrueType/>
    <w:pitch w:val="default"/>
    <w:sig w:usb0="00000201" w:usb1="00000000" w:usb2="00000000" w:usb3="00000000" w:csb0="00000004" w:csb1="00000000"/>
  </w:font>
  <w:font w:name="Times">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Regular">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Default="007D5EAA" w:rsidP="002936F4">
    <w:pPr>
      <w:pStyle w:val="aff"/>
      <w:framePr w:wrap="around" w:vAnchor="text" w:hAnchor="margin" w:xAlign="right" w:y="1"/>
      <w:rPr>
        <w:rStyle w:val="aff9"/>
      </w:rPr>
    </w:pPr>
    <w:r>
      <w:rPr>
        <w:rStyle w:val="aff9"/>
      </w:rPr>
      <w:fldChar w:fldCharType="begin"/>
    </w:r>
    <w:r w:rsidR="006E725D">
      <w:rPr>
        <w:rStyle w:val="aff9"/>
      </w:rPr>
      <w:instrText xml:space="preserve">PAGE  </w:instrText>
    </w:r>
    <w:r>
      <w:rPr>
        <w:rStyle w:val="aff9"/>
      </w:rPr>
      <w:fldChar w:fldCharType="end"/>
    </w:r>
  </w:p>
  <w:p w:rsidR="006E725D" w:rsidRDefault="006E725D" w:rsidP="002936F4">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Pr="002936F4" w:rsidRDefault="006E725D" w:rsidP="002936F4">
    <w:pPr>
      <w:pStyle w:val="aff"/>
      <w:pBdr>
        <w:top w:val="thinThickSmallGap" w:sz="24" w:space="1" w:color="622423"/>
      </w:pBdr>
      <w:tabs>
        <w:tab w:val="clear" w:pos="4677"/>
        <w:tab w:val="clear" w:pos="9355"/>
        <w:tab w:val="right" w:pos="10340"/>
      </w:tabs>
      <w:rPr>
        <w:rFonts w:ascii="Cambria" w:hAnsi="Cambria"/>
        <w:lang w:val="ru-RU"/>
      </w:rPr>
    </w:pPr>
    <w:r w:rsidRPr="002936F4">
      <w:rPr>
        <w:rFonts w:ascii="Cambria" w:hAnsi="Cambria"/>
        <w:lang w:val="ru-RU"/>
      </w:rPr>
      <w:t>ООП НОО МБОУ СОШ № 1</w:t>
    </w:r>
    <w:r w:rsidRPr="002936F4">
      <w:rPr>
        <w:rFonts w:ascii="Cambria" w:hAnsi="Cambria"/>
        <w:lang w:val="ru-RU"/>
      </w:rPr>
      <w:tab/>
      <w:t xml:space="preserve">Страница </w:t>
    </w:r>
    <w:r w:rsidR="007D5EAA">
      <w:fldChar w:fldCharType="begin"/>
    </w:r>
    <w:r w:rsidRPr="002936F4">
      <w:rPr>
        <w:lang w:val="ru-RU"/>
      </w:rPr>
      <w:instrText xml:space="preserve"> </w:instrText>
    </w:r>
    <w:r>
      <w:instrText>PAGE</w:instrText>
    </w:r>
    <w:r w:rsidRPr="002936F4">
      <w:rPr>
        <w:lang w:val="ru-RU"/>
      </w:rPr>
      <w:instrText xml:space="preserve">   \* </w:instrText>
    </w:r>
    <w:r>
      <w:instrText>MERGEFORMAT</w:instrText>
    </w:r>
    <w:r w:rsidRPr="002936F4">
      <w:rPr>
        <w:lang w:val="ru-RU"/>
      </w:rPr>
      <w:instrText xml:space="preserve"> </w:instrText>
    </w:r>
    <w:r w:rsidR="007D5EAA">
      <w:fldChar w:fldCharType="separate"/>
    </w:r>
    <w:r w:rsidR="00002538" w:rsidRPr="00002538">
      <w:rPr>
        <w:rFonts w:ascii="Cambria" w:hAnsi="Cambria"/>
        <w:noProof/>
        <w:lang w:val="ru-RU"/>
      </w:rPr>
      <w:t>1</w:t>
    </w:r>
    <w:r w:rsidR="007D5EAA">
      <w:fldChar w:fldCharType="end"/>
    </w:r>
  </w:p>
  <w:p w:rsidR="006E725D" w:rsidRPr="002936F4" w:rsidRDefault="006E725D">
    <w:pPr>
      <w:pStyle w:val="aff"/>
      <w:rPr>
        <w:lang w:val="ru-R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Default="007D5EAA" w:rsidP="0031448F">
    <w:pPr>
      <w:pStyle w:val="aff"/>
      <w:framePr w:wrap="around" w:vAnchor="text" w:hAnchor="margin" w:xAlign="center" w:y="1"/>
      <w:rPr>
        <w:rStyle w:val="aff9"/>
      </w:rPr>
    </w:pPr>
    <w:r>
      <w:rPr>
        <w:rStyle w:val="aff9"/>
      </w:rPr>
      <w:fldChar w:fldCharType="begin"/>
    </w:r>
    <w:r w:rsidR="006E725D">
      <w:rPr>
        <w:rStyle w:val="aff9"/>
      </w:rPr>
      <w:instrText xml:space="preserve">PAGE  </w:instrText>
    </w:r>
    <w:r>
      <w:rPr>
        <w:rStyle w:val="aff9"/>
      </w:rPr>
      <w:fldChar w:fldCharType="end"/>
    </w:r>
  </w:p>
  <w:p w:rsidR="006E725D" w:rsidRDefault="006E725D" w:rsidP="0031448F">
    <w:pPr>
      <w:pStyle w:val="aff"/>
      <w:ind w:right="360"/>
    </w:pPr>
  </w:p>
  <w:p w:rsidR="006E725D" w:rsidRDefault="006E725D"/>
  <w:p w:rsidR="006E725D" w:rsidRDefault="006E725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Pr="0031448F" w:rsidRDefault="006E725D" w:rsidP="0031448F">
    <w:pPr>
      <w:pStyle w:val="aff"/>
      <w:pBdr>
        <w:top w:val="thinThickSmallGap" w:sz="24" w:space="1" w:color="622423"/>
      </w:pBdr>
      <w:tabs>
        <w:tab w:val="clear" w:pos="4677"/>
        <w:tab w:val="clear" w:pos="9355"/>
        <w:tab w:val="right" w:pos="9638"/>
      </w:tabs>
      <w:rPr>
        <w:rFonts w:ascii="Cambria" w:hAnsi="Cambria"/>
        <w:lang w:val="ru-RU"/>
      </w:rPr>
    </w:pPr>
    <w:r w:rsidRPr="0031448F">
      <w:rPr>
        <w:rFonts w:ascii="Cambria" w:hAnsi="Cambria"/>
        <w:lang w:val="ru-RU"/>
      </w:rPr>
      <w:t>ООП НОО МБОУ  СОШ № 1</w:t>
    </w:r>
    <w:r w:rsidRPr="0031448F">
      <w:rPr>
        <w:rFonts w:ascii="Cambria" w:hAnsi="Cambria"/>
        <w:lang w:val="ru-RU"/>
      </w:rPr>
      <w:tab/>
      <w:t xml:space="preserve">Страница </w:t>
    </w:r>
    <w:r w:rsidR="007D5EAA">
      <w:fldChar w:fldCharType="begin"/>
    </w:r>
    <w:r w:rsidRPr="0031448F">
      <w:rPr>
        <w:lang w:val="ru-RU"/>
      </w:rPr>
      <w:instrText xml:space="preserve"> </w:instrText>
    </w:r>
    <w:r>
      <w:instrText>PAGE</w:instrText>
    </w:r>
    <w:r w:rsidRPr="0031448F">
      <w:rPr>
        <w:lang w:val="ru-RU"/>
      </w:rPr>
      <w:instrText xml:space="preserve">   \* </w:instrText>
    </w:r>
    <w:r>
      <w:instrText>MERGEFORMAT</w:instrText>
    </w:r>
    <w:r w:rsidRPr="0031448F">
      <w:rPr>
        <w:lang w:val="ru-RU"/>
      </w:rPr>
      <w:instrText xml:space="preserve"> </w:instrText>
    </w:r>
    <w:r w:rsidR="007D5EAA">
      <w:fldChar w:fldCharType="separate"/>
    </w:r>
    <w:r w:rsidR="00002538" w:rsidRPr="00002538">
      <w:rPr>
        <w:rFonts w:ascii="Cambria" w:hAnsi="Cambria"/>
        <w:noProof/>
        <w:lang w:val="ru-RU"/>
      </w:rPr>
      <w:t>81</w:t>
    </w:r>
    <w:r w:rsidR="007D5EAA">
      <w:fldChar w:fldCharType="end"/>
    </w:r>
  </w:p>
  <w:p w:rsidR="006E725D" w:rsidRPr="0031448F" w:rsidRDefault="006E725D">
    <w:pPr>
      <w:rPr>
        <w:lang w:val="ru-RU"/>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Default="007D5EAA">
    <w:pPr>
      <w:pStyle w:val="aff"/>
      <w:jc w:val="center"/>
    </w:pPr>
    <w:fldSimple w:instr=" PAGE   \* MERGEFORMAT ">
      <w:r w:rsidR="00002538">
        <w:rPr>
          <w:noProof/>
        </w:rPr>
        <w:t>77</w:t>
      </w:r>
    </w:fldSimple>
  </w:p>
  <w:p w:rsidR="006E725D" w:rsidRDefault="006E725D" w:rsidP="0031448F">
    <w:pPr>
      <w:pStyle w:val="aff"/>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3659"/>
      <w:docPartObj>
        <w:docPartGallery w:val="Page Numbers (Bottom of Page)"/>
        <w:docPartUnique/>
      </w:docPartObj>
    </w:sdtPr>
    <w:sdtContent>
      <w:p w:rsidR="006E725D" w:rsidRDefault="007D5EAA">
        <w:pPr>
          <w:pStyle w:val="aff"/>
          <w:jc w:val="right"/>
        </w:pPr>
        <w:fldSimple w:instr=" PAGE   \* MERGEFORMAT ">
          <w:r w:rsidR="00002538">
            <w:rPr>
              <w:noProof/>
            </w:rPr>
            <w:t>110</w:t>
          </w:r>
        </w:fldSimple>
      </w:p>
    </w:sdtContent>
  </w:sdt>
  <w:p w:rsidR="006E725D" w:rsidRDefault="006E725D">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6E5" w:rsidRDefault="00E846E5" w:rsidP="004231DC">
      <w:r>
        <w:separator/>
      </w:r>
    </w:p>
  </w:footnote>
  <w:footnote w:type="continuationSeparator" w:id="1">
    <w:p w:rsidR="00E846E5" w:rsidRDefault="00E846E5" w:rsidP="004231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Pr="002936F4" w:rsidRDefault="006E725D">
    <w:pPr>
      <w:pStyle w:val="afd"/>
      <w:pBdr>
        <w:bottom w:val="thickThinSmallGap" w:sz="24" w:space="1" w:color="622423"/>
      </w:pBdr>
      <w:jc w:val="center"/>
      <w:rPr>
        <w:sz w:val="20"/>
        <w:szCs w:val="20"/>
        <w:lang w:val="ru-RU"/>
      </w:rPr>
    </w:pPr>
    <w:r w:rsidRPr="002936F4">
      <w:rPr>
        <w:sz w:val="20"/>
        <w:szCs w:val="20"/>
        <w:lang w:val="ru-RU"/>
      </w:rPr>
      <w:t>ООП НОО МБОУ СОШ № 1 г. Бердск</w:t>
    </w:r>
  </w:p>
  <w:p w:rsidR="006E725D" w:rsidRPr="002936F4" w:rsidRDefault="006E725D">
    <w:pPr>
      <w:pStyle w:val="afd"/>
      <w:rPr>
        <w:sz w:val="20"/>
        <w:szCs w:val="20"/>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Default="006E725D">
    <w:pPr>
      <w:pStyle w:val="afd"/>
    </w:pPr>
  </w:p>
  <w:p w:rsidR="006E725D" w:rsidRDefault="006E725D"/>
  <w:p w:rsidR="006E725D" w:rsidRDefault="006E725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Pr="0031448F" w:rsidRDefault="006E725D" w:rsidP="0031448F">
    <w:pPr>
      <w:pStyle w:val="afd"/>
      <w:pBdr>
        <w:bottom w:val="thickThinSmallGap" w:sz="24" w:space="1" w:color="622423"/>
      </w:pBdr>
      <w:jc w:val="center"/>
      <w:rPr>
        <w:sz w:val="20"/>
        <w:szCs w:val="20"/>
        <w:lang w:val="ru-RU"/>
      </w:rPr>
    </w:pPr>
    <w:r w:rsidRPr="0031448F">
      <w:rPr>
        <w:sz w:val="20"/>
        <w:szCs w:val="20"/>
        <w:lang w:val="ru-RU"/>
      </w:rPr>
      <w:t>ООП НОО МБОУ СОШ № 1 г. Бердск</w:t>
    </w:r>
  </w:p>
  <w:p w:rsidR="006E725D" w:rsidRPr="0031448F" w:rsidRDefault="006E725D">
    <w:pPr>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25D" w:rsidRPr="0031448F" w:rsidRDefault="006E725D" w:rsidP="0031448F">
    <w:pPr>
      <w:pStyle w:val="afd"/>
      <w:pBdr>
        <w:bottom w:val="thickThinSmallGap" w:sz="24" w:space="1" w:color="622423"/>
      </w:pBdr>
      <w:jc w:val="center"/>
      <w:rPr>
        <w:sz w:val="20"/>
        <w:szCs w:val="20"/>
        <w:lang w:val="ru-RU"/>
      </w:rPr>
    </w:pPr>
    <w:r w:rsidRPr="0031448F">
      <w:rPr>
        <w:sz w:val="20"/>
        <w:szCs w:val="20"/>
        <w:lang w:val="ru-RU"/>
      </w:rPr>
      <w:t>ООП НОО МБОУ СОШ № 1 г. Бердск</w:t>
    </w:r>
  </w:p>
  <w:p w:rsidR="006E725D" w:rsidRPr="0031448F" w:rsidRDefault="006E725D" w:rsidP="0031448F">
    <w:pPr>
      <w:pStyle w:val="afd"/>
      <w:jc w:val="center"/>
      <w:rPr>
        <w:sz w:val="20"/>
        <w:szCs w:val="20"/>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4218F4"/>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4"/>
    <w:multiLevelType w:val="singleLevel"/>
    <w:tmpl w:val="00000004"/>
    <w:name w:val="WW8Num7"/>
    <w:lvl w:ilvl="0">
      <w:start w:val="1"/>
      <w:numFmt w:val="bullet"/>
      <w:lvlText w:val=""/>
      <w:lvlJc w:val="left"/>
      <w:pPr>
        <w:tabs>
          <w:tab w:val="num" w:pos="0"/>
        </w:tabs>
        <w:ind w:left="1571" w:hanging="360"/>
      </w:pPr>
      <w:rPr>
        <w:rFonts w:ascii="Wingdings" w:hAnsi="Wingdings"/>
      </w:rPr>
    </w:lvl>
  </w:abstractNum>
  <w:abstractNum w:abstractNumId="3">
    <w:nsid w:val="00000005"/>
    <w:multiLevelType w:val="singleLevel"/>
    <w:tmpl w:val="00000005"/>
    <w:name w:val="WW8Num11"/>
    <w:lvl w:ilvl="0">
      <w:start w:val="1"/>
      <w:numFmt w:val="bullet"/>
      <w:lvlText w:val=""/>
      <w:lvlJc w:val="left"/>
      <w:pPr>
        <w:tabs>
          <w:tab w:val="num" w:pos="-1135"/>
        </w:tabs>
        <w:ind w:left="360" w:hanging="360"/>
      </w:pPr>
      <w:rPr>
        <w:rFonts w:ascii="Wingdings" w:hAnsi="Wingdings"/>
      </w:rPr>
    </w:lvl>
  </w:abstractNum>
  <w:abstractNum w:abstractNumId="4">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5">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6">
    <w:nsid w:val="0000000B"/>
    <w:multiLevelType w:val="hybridMultilevel"/>
    <w:tmpl w:val="0000000B"/>
    <w:lvl w:ilvl="0" w:tplc="FFFFFFFF">
      <w:start w:val="1"/>
      <w:numFmt w:val="bullet"/>
      <w:lvlText w:val="●"/>
      <w:lvlJc w:val="left"/>
      <w:pPr>
        <w:tabs>
          <w:tab w:val="num" w:pos="340"/>
        </w:tabs>
        <w:ind w:left="397" w:hanging="37"/>
      </w:pPr>
      <w:rPr>
        <w:rFonts w:ascii="Verdana" w:eastAsia="Verdana" w:hAnsi="Verdana" w:cs="Verdana"/>
        <w:b w:val="0"/>
        <w:bCs w:val="0"/>
        <w:i w:val="0"/>
        <w:iCs w:val="0"/>
        <w:strike w:val="0"/>
        <w:color w:val="000000"/>
        <w:sz w:val="20"/>
        <w:szCs w:val="20"/>
        <w:u w:val="none"/>
      </w:rPr>
    </w:lvl>
    <w:lvl w:ilvl="1" w:tplc="FFFFFFFF">
      <w:start w:val="1"/>
      <w:numFmt w:val="decimal"/>
      <w:lvlText w:val="%2."/>
      <w:lvlJc w:val="left"/>
      <w:pPr>
        <w:tabs>
          <w:tab w:val="num" w:pos="1420"/>
        </w:tabs>
        <w:ind w:left="1420" w:hanging="340"/>
      </w:pPr>
      <w:rPr>
        <w:rFonts w:ascii="Times New Roman" w:eastAsia="Times New Roman" w:hAnsi="Times New Roman" w:cs="Times New Roman"/>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7">
    <w:nsid w:val="0000000F"/>
    <w:multiLevelType w:val="singleLevel"/>
    <w:tmpl w:val="0000000F"/>
    <w:name w:val="WW8Num30"/>
    <w:lvl w:ilvl="0">
      <w:start w:val="1"/>
      <w:numFmt w:val="decimal"/>
      <w:lvlText w:val="%1."/>
      <w:lvlJc w:val="left"/>
      <w:pPr>
        <w:tabs>
          <w:tab w:val="num" w:pos="0"/>
        </w:tabs>
        <w:ind w:left="720" w:hanging="360"/>
      </w:pPr>
    </w:lvl>
  </w:abstractNum>
  <w:abstractNum w:abstractNumId="8">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9">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10">
    <w:nsid w:val="00000012"/>
    <w:multiLevelType w:val="singleLevel"/>
    <w:tmpl w:val="00000012"/>
    <w:name w:val="WW8Num21"/>
    <w:lvl w:ilvl="0">
      <w:start w:val="65535"/>
      <w:numFmt w:val="bullet"/>
      <w:lvlText w:val="•"/>
      <w:lvlJc w:val="left"/>
      <w:pPr>
        <w:tabs>
          <w:tab w:val="num" w:pos="720"/>
        </w:tabs>
        <w:ind w:left="0" w:firstLine="0"/>
      </w:pPr>
      <w:rPr>
        <w:rFonts w:ascii="Times New Roman" w:hAnsi="Times New Roman" w:cs="Times New Roman"/>
      </w:rPr>
    </w:lvl>
  </w:abstractNum>
  <w:abstractNum w:abstractNumId="11">
    <w:nsid w:val="00000018"/>
    <w:multiLevelType w:val="singleLevel"/>
    <w:tmpl w:val="00000018"/>
    <w:name w:val="WW8Num29"/>
    <w:lvl w:ilvl="0">
      <w:start w:val="65535"/>
      <w:numFmt w:val="bullet"/>
      <w:lvlText w:val="•"/>
      <w:lvlJc w:val="left"/>
      <w:pPr>
        <w:tabs>
          <w:tab w:val="num" w:pos="720"/>
        </w:tabs>
        <w:ind w:left="0" w:firstLine="0"/>
      </w:pPr>
      <w:rPr>
        <w:rFonts w:ascii="Times New Roman" w:hAnsi="Times New Roman" w:cs="Times New Roman"/>
      </w:rPr>
    </w:lvl>
  </w:abstractNum>
  <w:abstractNum w:abstractNumId="12">
    <w:nsid w:val="0000001A"/>
    <w:multiLevelType w:val="singleLevel"/>
    <w:tmpl w:val="0000001A"/>
    <w:name w:val="WW8Num25"/>
    <w:lvl w:ilvl="0">
      <w:start w:val="1"/>
      <w:numFmt w:val="bullet"/>
      <w:lvlText w:val=""/>
      <w:lvlJc w:val="left"/>
      <w:pPr>
        <w:tabs>
          <w:tab w:val="num" w:pos="1174"/>
        </w:tabs>
        <w:ind w:left="1174" w:hanging="360"/>
      </w:pPr>
      <w:rPr>
        <w:rFonts w:ascii="Symbol" w:hAnsi="Symbol"/>
      </w:rPr>
    </w:lvl>
  </w:abstractNum>
  <w:abstractNum w:abstractNumId="13">
    <w:nsid w:val="00000024"/>
    <w:multiLevelType w:val="singleLevel"/>
    <w:tmpl w:val="00000024"/>
    <w:name w:val="WW8Num42"/>
    <w:lvl w:ilvl="0">
      <w:start w:val="65535"/>
      <w:numFmt w:val="bullet"/>
      <w:lvlText w:val="•"/>
      <w:lvlJc w:val="left"/>
      <w:pPr>
        <w:tabs>
          <w:tab w:val="num" w:pos="720"/>
        </w:tabs>
        <w:ind w:left="0" w:firstLine="0"/>
      </w:pPr>
      <w:rPr>
        <w:rFonts w:ascii="Times New Roman" w:hAnsi="Times New Roman" w:cs="Times New Roman"/>
      </w:rPr>
    </w:lvl>
  </w:abstractNum>
  <w:abstractNum w:abstractNumId="14">
    <w:nsid w:val="0000002A"/>
    <w:multiLevelType w:val="singleLevel"/>
    <w:tmpl w:val="0000002A"/>
    <w:name w:val="WW8Num49"/>
    <w:lvl w:ilvl="0">
      <w:start w:val="65535"/>
      <w:numFmt w:val="bullet"/>
      <w:lvlText w:val="•"/>
      <w:lvlJc w:val="left"/>
      <w:pPr>
        <w:tabs>
          <w:tab w:val="num" w:pos="720"/>
        </w:tabs>
        <w:ind w:left="0" w:firstLine="0"/>
      </w:pPr>
      <w:rPr>
        <w:rFonts w:ascii="Times New Roman" w:hAnsi="Times New Roman" w:cs="Times New Roman"/>
      </w:rPr>
    </w:lvl>
  </w:abstractNum>
  <w:abstractNum w:abstractNumId="15">
    <w:nsid w:val="000A25F1"/>
    <w:multiLevelType w:val="multilevel"/>
    <w:tmpl w:val="56E87F76"/>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hint="default"/>
        <w:color w:val="000000"/>
      </w:rPr>
    </w:lvl>
    <w:lvl w:ilvl="2">
      <w:start w:val="1"/>
      <w:numFmt w:val="decimal"/>
      <w:isLgl/>
      <w:lvlText w:val="%1.%2.%3."/>
      <w:lvlJc w:val="left"/>
      <w:pPr>
        <w:ind w:left="1160" w:hanging="720"/>
      </w:pPr>
      <w:rPr>
        <w:rFonts w:hint="default"/>
        <w:color w:val="000000"/>
      </w:rPr>
    </w:lvl>
    <w:lvl w:ilvl="3">
      <w:start w:val="1"/>
      <w:numFmt w:val="decimal"/>
      <w:isLgl/>
      <w:lvlText w:val="%1.%2.%3.%4."/>
      <w:lvlJc w:val="left"/>
      <w:pPr>
        <w:ind w:left="1160" w:hanging="720"/>
      </w:pPr>
      <w:rPr>
        <w:rFonts w:hint="default"/>
        <w:color w:val="000000"/>
      </w:rPr>
    </w:lvl>
    <w:lvl w:ilvl="4">
      <w:start w:val="1"/>
      <w:numFmt w:val="decimal"/>
      <w:isLgl/>
      <w:lvlText w:val="%1.%2.%3.%4.%5."/>
      <w:lvlJc w:val="left"/>
      <w:pPr>
        <w:ind w:left="1520" w:hanging="1080"/>
      </w:pPr>
      <w:rPr>
        <w:rFonts w:hint="default"/>
        <w:color w:val="000000"/>
      </w:rPr>
    </w:lvl>
    <w:lvl w:ilvl="5">
      <w:start w:val="1"/>
      <w:numFmt w:val="decimal"/>
      <w:isLgl/>
      <w:lvlText w:val="%1.%2.%3.%4.%5.%6."/>
      <w:lvlJc w:val="left"/>
      <w:pPr>
        <w:ind w:left="1520" w:hanging="1080"/>
      </w:pPr>
      <w:rPr>
        <w:rFonts w:hint="default"/>
        <w:color w:val="000000"/>
      </w:rPr>
    </w:lvl>
    <w:lvl w:ilvl="6">
      <w:start w:val="1"/>
      <w:numFmt w:val="decimal"/>
      <w:isLgl/>
      <w:lvlText w:val="%1.%2.%3.%4.%5.%6.%7."/>
      <w:lvlJc w:val="left"/>
      <w:pPr>
        <w:ind w:left="1880" w:hanging="1440"/>
      </w:pPr>
      <w:rPr>
        <w:rFonts w:hint="default"/>
        <w:color w:val="000000"/>
      </w:rPr>
    </w:lvl>
    <w:lvl w:ilvl="7">
      <w:start w:val="1"/>
      <w:numFmt w:val="decimal"/>
      <w:isLgl/>
      <w:lvlText w:val="%1.%2.%3.%4.%5.%6.%7.%8."/>
      <w:lvlJc w:val="left"/>
      <w:pPr>
        <w:ind w:left="1880" w:hanging="1440"/>
      </w:pPr>
      <w:rPr>
        <w:rFonts w:hint="default"/>
        <w:color w:val="000000"/>
      </w:rPr>
    </w:lvl>
    <w:lvl w:ilvl="8">
      <w:start w:val="1"/>
      <w:numFmt w:val="decimal"/>
      <w:isLgl/>
      <w:lvlText w:val="%1.%2.%3.%4.%5.%6.%7.%8.%9."/>
      <w:lvlJc w:val="left"/>
      <w:pPr>
        <w:ind w:left="2240" w:hanging="1800"/>
      </w:pPr>
      <w:rPr>
        <w:rFonts w:hint="default"/>
        <w:color w:val="000000"/>
      </w:rPr>
    </w:lvl>
  </w:abstractNum>
  <w:abstractNum w:abstractNumId="16">
    <w:nsid w:val="00B41791"/>
    <w:multiLevelType w:val="hybridMultilevel"/>
    <w:tmpl w:val="6D909666"/>
    <w:lvl w:ilvl="0" w:tplc="E27088B8">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7">
    <w:nsid w:val="019B3D4C"/>
    <w:multiLevelType w:val="hybridMultilevel"/>
    <w:tmpl w:val="BF0CDD54"/>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EE36F6"/>
    <w:multiLevelType w:val="hybridMultilevel"/>
    <w:tmpl w:val="8BB40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7849B8"/>
    <w:multiLevelType w:val="hybridMultilevel"/>
    <w:tmpl w:val="D5525772"/>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03C84736"/>
    <w:multiLevelType w:val="hybridMultilevel"/>
    <w:tmpl w:val="361EA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E7541D"/>
    <w:multiLevelType w:val="hybridMultilevel"/>
    <w:tmpl w:val="4BDCB97C"/>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4C0ECF"/>
    <w:multiLevelType w:val="hybridMultilevel"/>
    <w:tmpl w:val="959AA59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3">
    <w:nsid w:val="057A5935"/>
    <w:multiLevelType w:val="hybridMultilevel"/>
    <w:tmpl w:val="FCC6BE16"/>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4">
    <w:nsid w:val="0597326A"/>
    <w:multiLevelType w:val="hybridMultilevel"/>
    <w:tmpl w:val="0A70BBC0"/>
    <w:lvl w:ilvl="0" w:tplc="57ACB4BC">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05995D86"/>
    <w:multiLevelType w:val="hybridMultilevel"/>
    <w:tmpl w:val="38BAAA8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6">
    <w:nsid w:val="059D79B3"/>
    <w:multiLevelType w:val="hybridMultilevel"/>
    <w:tmpl w:val="0F765FE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7">
    <w:nsid w:val="05DA289A"/>
    <w:multiLevelType w:val="hybridMultilevel"/>
    <w:tmpl w:val="DDB88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4F2C8F"/>
    <w:multiLevelType w:val="hybridMultilevel"/>
    <w:tmpl w:val="66D67B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67316E6"/>
    <w:multiLevelType w:val="hybridMultilevel"/>
    <w:tmpl w:val="711824C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0">
    <w:nsid w:val="069D7833"/>
    <w:multiLevelType w:val="hybridMultilevel"/>
    <w:tmpl w:val="0316E42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D960ED"/>
    <w:multiLevelType w:val="hybridMultilevel"/>
    <w:tmpl w:val="68EA5AD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2">
    <w:nsid w:val="08375BD8"/>
    <w:multiLevelType w:val="hybridMultilevel"/>
    <w:tmpl w:val="7F74E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8C513D7"/>
    <w:multiLevelType w:val="hybridMultilevel"/>
    <w:tmpl w:val="9EE6865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09343EA2"/>
    <w:multiLevelType w:val="hybridMultilevel"/>
    <w:tmpl w:val="3E129FB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35">
    <w:nsid w:val="093F59FC"/>
    <w:multiLevelType w:val="hybridMultilevel"/>
    <w:tmpl w:val="DDE659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09C2077C"/>
    <w:multiLevelType w:val="hybridMultilevel"/>
    <w:tmpl w:val="9AF89126"/>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8718EE"/>
    <w:multiLevelType w:val="hybridMultilevel"/>
    <w:tmpl w:val="26248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D54BAA"/>
    <w:multiLevelType w:val="hybridMultilevel"/>
    <w:tmpl w:val="FBF207FE"/>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B4919C6"/>
    <w:multiLevelType w:val="hybridMultilevel"/>
    <w:tmpl w:val="FDCAFB78"/>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BC8237A"/>
    <w:multiLevelType w:val="hybridMultilevel"/>
    <w:tmpl w:val="8B445676"/>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D06915"/>
    <w:multiLevelType w:val="hybridMultilevel"/>
    <w:tmpl w:val="FB00E2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1354DD"/>
    <w:multiLevelType w:val="multilevel"/>
    <w:tmpl w:val="C60C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D511DA5"/>
    <w:multiLevelType w:val="hybridMultilevel"/>
    <w:tmpl w:val="ACB05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77274D"/>
    <w:multiLevelType w:val="hybridMultilevel"/>
    <w:tmpl w:val="F62802D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BF4AC7"/>
    <w:multiLevelType w:val="hybridMultilevel"/>
    <w:tmpl w:val="9CD6490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0FEC7ED8"/>
    <w:multiLevelType w:val="hybridMultilevel"/>
    <w:tmpl w:val="D6D4065A"/>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5A0F85"/>
    <w:multiLevelType w:val="hybridMultilevel"/>
    <w:tmpl w:val="1F66F4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48">
    <w:nsid w:val="1062226C"/>
    <w:multiLevelType w:val="hybridMultilevel"/>
    <w:tmpl w:val="7360CB0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109F507F"/>
    <w:multiLevelType w:val="hybridMultilevel"/>
    <w:tmpl w:val="C88068A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DA3EA1"/>
    <w:multiLevelType w:val="hybridMultilevel"/>
    <w:tmpl w:val="D836112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1">
    <w:nsid w:val="10DC7ADE"/>
    <w:multiLevelType w:val="hybridMultilevel"/>
    <w:tmpl w:val="F41C67E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2">
    <w:nsid w:val="11023C8C"/>
    <w:multiLevelType w:val="hybridMultilevel"/>
    <w:tmpl w:val="03D07AF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3">
    <w:nsid w:val="11576ECF"/>
    <w:multiLevelType w:val="hybridMultilevel"/>
    <w:tmpl w:val="953A78A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4">
    <w:nsid w:val="11952D79"/>
    <w:multiLevelType w:val="hybridMultilevel"/>
    <w:tmpl w:val="8E9EAC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12003B10"/>
    <w:multiLevelType w:val="hybridMultilevel"/>
    <w:tmpl w:val="05667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0921ED"/>
    <w:multiLevelType w:val="hybridMultilevel"/>
    <w:tmpl w:val="63D2006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7">
    <w:nsid w:val="12404F0C"/>
    <w:multiLevelType w:val="hybridMultilevel"/>
    <w:tmpl w:val="2D580C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BF4E89"/>
    <w:multiLevelType w:val="hybridMultilevel"/>
    <w:tmpl w:val="5A0C0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1255D6"/>
    <w:multiLevelType w:val="hybridMultilevel"/>
    <w:tmpl w:val="95349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19211D"/>
    <w:multiLevelType w:val="multilevel"/>
    <w:tmpl w:val="0A7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6254DFF"/>
    <w:multiLevelType w:val="hybridMultilevel"/>
    <w:tmpl w:val="6E4252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6B6679F"/>
    <w:multiLevelType w:val="hybridMultilevel"/>
    <w:tmpl w:val="31A4A7E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3">
    <w:nsid w:val="16C11B32"/>
    <w:multiLevelType w:val="hybridMultilevel"/>
    <w:tmpl w:val="202A444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4">
    <w:nsid w:val="16EB70BA"/>
    <w:multiLevelType w:val="hybridMultilevel"/>
    <w:tmpl w:val="D6169E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65">
    <w:nsid w:val="170556A7"/>
    <w:multiLevelType w:val="hybridMultilevel"/>
    <w:tmpl w:val="33FA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173F779C"/>
    <w:multiLevelType w:val="hybridMultilevel"/>
    <w:tmpl w:val="FB30267A"/>
    <w:lvl w:ilvl="0" w:tplc="2E4218F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17E85EA7"/>
    <w:multiLevelType w:val="hybridMultilevel"/>
    <w:tmpl w:val="0EBC9A84"/>
    <w:lvl w:ilvl="0" w:tplc="00000018">
      <w:start w:val="65535"/>
      <w:numFmt w:val="bullet"/>
      <w:lvlText w:val="•"/>
      <w:lvlJc w:val="left"/>
      <w:pPr>
        <w:ind w:left="360" w:hanging="360"/>
      </w:pPr>
      <w:rPr>
        <w:rFonts w:ascii="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181F1094"/>
    <w:multiLevelType w:val="hybridMultilevel"/>
    <w:tmpl w:val="51A813F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302831"/>
    <w:multiLevelType w:val="hybridMultilevel"/>
    <w:tmpl w:val="1DCC6D1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0">
    <w:nsid w:val="18581A13"/>
    <w:multiLevelType w:val="hybridMultilevel"/>
    <w:tmpl w:val="F22C1C0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1">
    <w:nsid w:val="198D6BBA"/>
    <w:multiLevelType w:val="hybridMultilevel"/>
    <w:tmpl w:val="0B80685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DB2DF5"/>
    <w:multiLevelType w:val="multilevel"/>
    <w:tmpl w:val="B58A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C436EB8"/>
    <w:multiLevelType w:val="hybridMultilevel"/>
    <w:tmpl w:val="BFC0E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087BA0"/>
    <w:multiLevelType w:val="hybridMultilevel"/>
    <w:tmpl w:val="F548871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5">
    <w:nsid w:val="1D59232F"/>
    <w:multiLevelType w:val="hybridMultilevel"/>
    <w:tmpl w:val="C1AED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DA33964"/>
    <w:multiLevelType w:val="hybridMultilevel"/>
    <w:tmpl w:val="EE4ED09E"/>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E64A30"/>
    <w:multiLevelType w:val="hybridMultilevel"/>
    <w:tmpl w:val="911A244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78">
    <w:nsid w:val="1E001ECC"/>
    <w:multiLevelType w:val="hybridMultilevel"/>
    <w:tmpl w:val="855A488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E584CA0"/>
    <w:multiLevelType w:val="multilevel"/>
    <w:tmpl w:val="A9B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E892C98"/>
    <w:multiLevelType w:val="hybridMultilevel"/>
    <w:tmpl w:val="0532CD3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A73189"/>
    <w:multiLevelType w:val="hybridMultilevel"/>
    <w:tmpl w:val="3D50AE5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EEF5B47"/>
    <w:multiLevelType w:val="hybridMultilevel"/>
    <w:tmpl w:val="FA08AF9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3">
    <w:nsid w:val="1F71708D"/>
    <w:multiLevelType w:val="hybridMultilevel"/>
    <w:tmpl w:val="571EA50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4">
    <w:nsid w:val="20547581"/>
    <w:multiLevelType w:val="hybridMultilevel"/>
    <w:tmpl w:val="3F9CD7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218F1CDB"/>
    <w:multiLevelType w:val="hybridMultilevel"/>
    <w:tmpl w:val="7514F2CA"/>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1DA545D"/>
    <w:multiLevelType w:val="hybridMultilevel"/>
    <w:tmpl w:val="7AF8180A"/>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6669AD"/>
    <w:multiLevelType w:val="multilevel"/>
    <w:tmpl w:val="CD1AF0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8">
    <w:nsid w:val="227F1C11"/>
    <w:multiLevelType w:val="hybridMultilevel"/>
    <w:tmpl w:val="00A2B3E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89">
    <w:nsid w:val="22D906D2"/>
    <w:multiLevelType w:val="hybridMultilevel"/>
    <w:tmpl w:val="9552D65A"/>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702949"/>
    <w:multiLevelType w:val="hybridMultilevel"/>
    <w:tmpl w:val="FC8C3AC0"/>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91">
    <w:nsid w:val="23E13A8B"/>
    <w:multiLevelType w:val="hybridMultilevel"/>
    <w:tmpl w:val="7A34B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4951C05"/>
    <w:multiLevelType w:val="hybridMultilevel"/>
    <w:tmpl w:val="45506B28"/>
    <w:lvl w:ilvl="0" w:tplc="00000018">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51D0B0B"/>
    <w:multiLevelType w:val="hybridMultilevel"/>
    <w:tmpl w:val="7A3841F4"/>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55443B7"/>
    <w:multiLevelType w:val="hybridMultilevel"/>
    <w:tmpl w:val="04FED330"/>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25A860E4"/>
    <w:multiLevelType w:val="hybridMultilevel"/>
    <w:tmpl w:val="5A3ACBD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6">
    <w:nsid w:val="25C000C0"/>
    <w:multiLevelType w:val="hybridMultilevel"/>
    <w:tmpl w:val="00A2C66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5E4631B"/>
    <w:multiLevelType w:val="hybridMultilevel"/>
    <w:tmpl w:val="8EC496C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98">
    <w:nsid w:val="266060F4"/>
    <w:multiLevelType w:val="hybridMultilevel"/>
    <w:tmpl w:val="56F4369A"/>
    <w:lvl w:ilvl="0" w:tplc="2E4218F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26E96FF3"/>
    <w:multiLevelType w:val="hybridMultilevel"/>
    <w:tmpl w:val="315C03A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0">
    <w:nsid w:val="271A4DB9"/>
    <w:multiLevelType w:val="hybridMultilevel"/>
    <w:tmpl w:val="D2EE715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1">
    <w:nsid w:val="27327094"/>
    <w:multiLevelType w:val="hybridMultilevel"/>
    <w:tmpl w:val="6C4C207A"/>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274423DF"/>
    <w:multiLevelType w:val="hybridMultilevel"/>
    <w:tmpl w:val="CC6A828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3">
    <w:nsid w:val="27860CB9"/>
    <w:multiLevelType w:val="hybridMultilevel"/>
    <w:tmpl w:val="B02C0D52"/>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27E41636"/>
    <w:multiLevelType w:val="hybridMultilevel"/>
    <w:tmpl w:val="73D65A5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5">
    <w:nsid w:val="285446D1"/>
    <w:multiLevelType w:val="hybridMultilevel"/>
    <w:tmpl w:val="F006AAAA"/>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8964A60"/>
    <w:multiLevelType w:val="multilevel"/>
    <w:tmpl w:val="F398A06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8FC0612"/>
    <w:multiLevelType w:val="hybridMultilevel"/>
    <w:tmpl w:val="46D25DC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8">
    <w:nsid w:val="28FF0A50"/>
    <w:multiLevelType w:val="hybridMultilevel"/>
    <w:tmpl w:val="C60A09F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09">
    <w:nsid w:val="2916652D"/>
    <w:multiLevelType w:val="hybridMultilevel"/>
    <w:tmpl w:val="62FCE434"/>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29EC7936"/>
    <w:multiLevelType w:val="hybridMultilevel"/>
    <w:tmpl w:val="C87A63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1">
    <w:nsid w:val="2B0F1F0F"/>
    <w:multiLevelType w:val="hybridMultilevel"/>
    <w:tmpl w:val="578CEAB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2">
    <w:nsid w:val="2B644994"/>
    <w:multiLevelType w:val="hybridMultilevel"/>
    <w:tmpl w:val="020E292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3">
    <w:nsid w:val="2B6B5356"/>
    <w:multiLevelType w:val="multilevel"/>
    <w:tmpl w:val="9BE4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5">
    <w:nsid w:val="2CFE583D"/>
    <w:multiLevelType w:val="hybridMultilevel"/>
    <w:tmpl w:val="D6F4D8F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6">
    <w:nsid w:val="2D4270C1"/>
    <w:multiLevelType w:val="hybridMultilevel"/>
    <w:tmpl w:val="C2CA5840"/>
    <w:lvl w:ilvl="0" w:tplc="2E4218F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D704A9A"/>
    <w:multiLevelType w:val="hybridMultilevel"/>
    <w:tmpl w:val="D2E8C82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8">
    <w:nsid w:val="2E2F1041"/>
    <w:multiLevelType w:val="hybridMultilevel"/>
    <w:tmpl w:val="9EFA660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19">
    <w:nsid w:val="2F516121"/>
    <w:multiLevelType w:val="hybridMultilevel"/>
    <w:tmpl w:val="E38CF594"/>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0666CF1"/>
    <w:multiLevelType w:val="hybridMultilevel"/>
    <w:tmpl w:val="439AD6D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1">
    <w:nsid w:val="30FC7DAF"/>
    <w:multiLevelType w:val="hybridMultilevel"/>
    <w:tmpl w:val="C720A3A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2">
    <w:nsid w:val="31C17D81"/>
    <w:multiLevelType w:val="hybridMultilevel"/>
    <w:tmpl w:val="3CB41A96"/>
    <w:lvl w:ilvl="0" w:tplc="0000001A">
      <w:start w:val="1"/>
      <w:numFmt w:val="bullet"/>
      <w:lvlText w:val=""/>
      <w:lvlJc w:val="left"/>
      <w:pPr>
        <w:ind w:left="720" w:hanging="360"/>
      </w:pPr>
      <w:rPr>
        <w:rFonts w:ascii="Symbol" w:hAnsi="Symbol"/>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1F953F3"/>
    <w:multiLevelType w:val="multilevel"/>
    <w:tmpl w:val="99CC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4527C8D"/>
    <w:multiLevelType w:val="hybridMultilevel"/>
    <w:tmpl w:val="E08E576E"/>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34543A55"/>
    <w:multiLevelType w:val="multilevel"/>
    <w:tmpl w:val="1F90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4B71434"/>
    <w:multiLevelType w:val="hybridMultilevel"/>
    <w:tmpl w:val="94F4CAD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7">
    <w:nsid w:val="351F1CE2"/>
    <w:multiLevelType w:val="hybridMultilevel"/>
    <w:tmpl w:val="699C187E"/>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35497584"/>
    <w:multiLevelType w:val="hybridMultilevel"/>
    <w:tmpl w:val="1966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6C72B7E"/>
    <w:multiLevelType w:val="hybridMultilevel"/>
    <w:tmpl w:val="ED36DFE6"/>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0">
    <w:nsid w:val="37642C7C"/>
    <w:multiLevelType w:val="hybridMultilevel"/>
    <w:tmpl w:val="B7B631B6"/>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1">
    <w:nsid w:val="38321B87"/>
    <w:multiLevelType w:val="hybridMultilevel"/>
    <w:tmpl w:val="8936531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8666411"/>
    <w:multiLevelType w:val="hybridMultilevel"/>
    <w:tmpl w:val="79C63EB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3">
    <w:nsid w:val="38CB08DA"/>
    <w:multiLevelType w:val="hybridMultilevel"/>
    <w:tmpl w:val="8D62543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4">
    <w:nsid w:val="38DF0650"/>
    <w:multiLevelType w:val="hybridMultilevel"/>
    <w:tmpl w:val="912605C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5">
    <w:nsid w:val="391A531D"/>
    <w:multiLevelType w:val="hybridMultilevel"/>
    <w:tmpl w:val="98F0A83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6">
    <w:nsid w:val="3980208B"/>
    <w:multiLevelType w:val="hybridMultilevel"/>
    <w:tmpl w:val="6228F47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99B23BA"/>
    <w:multiLevelType w:val="hybridMultilevel"/>
    <w:tmpl w:val="7D025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9A23662"/>
    <w:multiLevelType w:val="hybridMultilevel"/>
    <w:tmpl w:val="20B8919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9">
    <w:nsid w:val="3A1F701D"/>
    <w:multiLevelType w:val="hybridMultilevel"/>
    <w:tmpl w:val="AC70BB58"/>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A632918"/>
    <w:multiLevelType w:val="hybridMultilevel"/>
    <w:tmpl w:val="64241CFE"/>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A743BCC"/>
    <w:multiLevelType w:val="hybridMultilevel"/>
    <w:tmpl w:val="6E9E430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2">
    <w:nsid w:val="3A9A5B72"/>
    <w:multiLevelType w:val="hybridMultilevel"/>
    <w:tmpl w:val="4476C114"/>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43">
    <w:nsid w:val="3AE7006F"/>
    <w:multiLevelType w:val="hybridMultilevel"/>
    <w:tmpl w:val="B73CFFC6"/>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44">
    <w:nsid w:val="3AEC2F41"/>
    <w:multiLevelType w:val="hybridMultilevel"/>
    <w:tmpl w:val="8884C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B8B740F"/>
    <w:multiLevelType w:val="hybridMultilevel"/>
    <w:tmpl w:val="45205F3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BC8354D"/>
    <w:multiLevelType w:val="hybridMultilevel"/>
    <w:tmpl w:val="2A6E1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C280E17"/>
    <w:multiLevelType w:val="hybridMultilevel"/>
    <w:tmpl w:val="83D29F10"/>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C320427"/>
    <w:multiLevelType w:val="hybridMultilevel"/>
    <w:tmpl w:val="E3388578"/>
    <w:lvl w:ilvl="0" w:tplc="2E4218F4">
      <w:start w:val="65535"/>
      <w:numFmt w:val="bullet"/>
      <w:lvlText w:val="•"/>
      <w:lvlJc w:val="left"/>
      <w:pPr>
        <w:ind w:left="555" w:hanging="555"/>
      </w:pPr>
      <w:rPr>
        <w:rFonts w:ascii="Times New Roman" w:hAnsi="Times New Roman" w:cs="Times New Roman"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49">
    <w:nsid w:val="3C34603D"/>
    <w:multiLevelType w:val="hybridMultilevel"/>
    <w:tmpl w:val="B55AD8BE"/>
    <w:lvl w:ilvl="0" w:tplc="86A87ADE">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C7E6679"/>
    <w:multiLevelType w:val="hybridMultilevel"/>
    <w:tmpl w:val="E5AE01D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D151C20"/>
    <w:multiLevelType w:val="hybridMultilevel"/>
    <w:tmpl w:val="5846E24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52">
    <w:nsid w:val="3DC33457"/>
    <w:multiLevelType w:val="hybridMultilevel"/>
    <w:tmpl w:val="5C5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3EA036EE"/>
    <w:multiLevelType w:val="hybridMultilevel"/>
    <w:tmpl w:val="FD5C74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3F05731B"/>
    <w:multiLevelType w:val="hybridMultilevel"/>
    <w:tmpl w:val="58566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F0F54E2"/>
    <w:multiLevelType w:val="hybridMultilevel"/>
    <w:tmpl w:val="569E6C8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6">
    <w:nsid w:val="3FBA0C04"/>
    <w:multiLevelType w:val="hybridMultilevel"/>
    <w:tmpl w:val="4E823C7C"/>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0CC0464"/>
    <w:multiLevelType w:val="hybridMultilevel"/>
    <w:tmpl w:val="4134E418"/>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0CD3F44"/>
    <w:multiLevelType w:val="hybridMultilevel"/>
    <w:tmpl w:val="BFA24FF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1B27F24"/>
    <w:multiLevelType w:val="multilevel"/>
    <w:tmpl w:val="0A7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22B22B0"/>
    <w:multiLevelType w:val="hybridMultilevel"/>
    <w:tmpl w:val="D936AFA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1">
    <w:nsid w:val="428F2FD5"/>
    <w:multiLevelType w:val="hybridMultilevel"/>
    <w:tmpl w:val="86B8AEC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2">
    <w:nsid w:val="436B10E7"/>
    <w:multiLevelType w:val="hybridMultilevel"/>
    <w:tmpl w:val="2E32949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3">
    <w:nsid w:val="43D50D16"/>
    <w:multiLevelType w:val="hybridMultilevel"/>
    <w:tmpl w:val="4E4C099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64">
    <w:nsid w:val="44676E69"/>
    <w:multiLevelType w:val="hybridMultilevel"/>
    <w:tmpl w:val="26D2C45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65">
    <w:nsid w:val="449849AB"/>
    <w:multiLevelType w:val="hybridMultilevel"/>
    <w:tmpl w:val="C462917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499529E"/>
    <w:multiLevelType w:val="hybridMultilevel"/>
    <w:tmpl w:val="64883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49A0C78"/>
    <w:multiLevelType w:val="multilevel"/>
    <w:tmpl w:val="FE6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4CC7B00"/>
    <w:multiLevelType w:val="hybridMultilevel"/>
    <w:tmpl w:val="E0F25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4E37BE2"/>
    <w:multiLevelType w:val="hybridMultilevel"/>
    <w:tmpl w:val="A94AE5C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0">
    <w:nsid w:val="4533002A"/>
    <w:multiLevelType w:val="hybridMultilevel"/>
    <w:tmpl w:val="D7EE6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475F5A2C"/>
    <w:multiLevelType w:val="hybridMultilevel"/>
    <w:tmpl w:val="00B09ED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2">
    <w:nsid w:val="47BC486F"/>
    <w:multiLevelType w:val="hybridMultilevel"/>
    <w:tmpl w:val="05B4160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3">
    <w:nsid w:val="48287B2B"/>
    <w:multiLevelType w:val="hybridMultilevel"/>
    <w:tmpl w:val="0A3E2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48A76843"/>
    <w:multiLevelType w:val="hybridMultilevel"/>
    <w:tmpl w:val="31EC8E7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5">
    <w:nsid w:val="49434E27"/>
    <w:multiLevelType w:val="hybridMultilevel"/>
    <w:tmpl w:val="CF629F5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76">
    <w:nsid w:val="49AD25D6"/>
    <w:multiLevelType w:val="hybridMultilevel"/>
    <w:tmpl w:val="8474C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9CA1B09"/>
    <w:multiLevelType w:val="hybridMultilevel"/>
    <w:tmpl w:val="738C3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9FF0532"/>
    <w:multiLevelType w:val="hybridMultilevel"/>
    <w:tmpl w:val="E9A63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4A003521"/>
    <w:multiLevelType w:val="hybridMultilevel"/>
    <w:tmpl w:val="DC069142"/>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80">
    <w:nsid w:val="4A5B473F"/>
    <w:multiLevelType w:val="hybridMultilevel"/>
    <w:tmpl w:val="165C1B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4B122B63"/>
    <w:multiLevelType w:val="hybridMultilevel"/>
    <w:tmpl w:val="7CAC4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B136A9E"/>
    <w:multiLevelType w:val="hybridMultilevel"/>
    <w:tmpl w:val="1A60188E"/>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183">
    <w:nsid w:val="4B566B07"/>
    <w:multiLevelType w:val="hybridMultilevel"/>
    <w:tmpl w:val="51C20B4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4">
    <w:nsid w:val="4C1630F3"/>
    <w:multiLevelType w:val="hybridMultilevel"/>
    <w:tmpl w:val="4A30A4F8"/>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C367CF5"/>
    <w:multiLevelType w:val="hybridMultilevel"/>
    <w:tmpl w:val="5136D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C39634A"/>
    <w:multiLevelType w:val="hybridMultilevel"/>
    <w:tmpl w:val="5EF6A1C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7">
    <w:nsid w:val="4C715510"/>
    <w:multiLevelType w:val="hybridMultilevel"/>
    <w:tmpl w:val="0A28E8D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88">
    <w:nsid w:val="4C8C5391"/>
    <w:multiLevelType w:val="hybridMultilevel"/>
    <w:tmpl w:val="5212122E"/>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CAD610D"/>
    <w:multiLevelType w:val="hybridMultilevel"/>
    <w:tmpl w:val="0FAC7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CE5236E"/>
    <w:multiLevelType w:val="hybridMultilevel"/>
    <w:tmpl w:val="D24C4A7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1">
    <w:nsid w:val="4D0D3012"/>
    <w:multiLevelType w:val="hybridMultilevel"/>
    <w:tmpl w:val="B964E36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92">
    <w:nsid w:val="4DAD1C90"/>
    <w:multiLevelType w:val="hybridMultilevel"/>
    <w:tmpl w:val="84DC7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E457C83"/>
    <w:multiLevelType w:val="hybridMultilevel"/>
    <w:tmpl w:val="DCFA0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ED635B9"/>
    <w:multiLevelType w:val="hybridMultilevel"/>
    <w:tmpl w:val="5A8E56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4F0D7563"/>
    <w:multiLevelType w:val="hybridMultilevel"/>
    <w:tmpl w:val="5522605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96">
    <w:nsid w:val="4F2C001B"/>
    <w:multiLevelType w:val="hybridMultilevel"/>
    <w:tmpl w:val="A0B6E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F8D112B"/>
    <w:multiLevelType w:val="hybridMultilevel"/>
    <w:tmpl w:val="C0EE1F9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8">
    <w:nsid w:val="509E0B3D"/>
    <w:multiLevelType w:val="hybridMultilevel"/>
    <w:tmpl w:val="159661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5168429B"/>
    <w:multiLevelType w:val="hybridMultilevel"/>
    <w:tmpl w:val="DD74457C"/>
    <w:lvl w:ilvl="0" w:tplc="2E4218F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51DA561D"/>
    <w:multiLevelType w:val="hybridMultilevel"/>
    <w:tmpl w:val="B93817C8"/>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01">
    <w:nsid w:val="51E22193"/>
    <w:multiLevelType w:val="hybridMultilevel"/>
    <w:tmpl w:val="534CEB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52E029EA"/>
    <w:multiLevelType w:val="hybridMultilevel"/>
    <w:tmpl w:val="50D67220"/>
    <w:lvl w:ilvl="0" w:tplc="2E4218F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53D31C8E"/>
    <w:multiLevelType w:val="multilevel"/>
    <w:tmpl w:val="948EA754"/>
    <w:lvl w:ilvl="0">
      <w:start w:val="1"/>
      <w:numFmt w:val="decimal"/>
      <w:lvlText w:val="%1."/>
      <w:lvlJc w:val="left"/>
      <w:pPr>
        <w:ind w:left="379" w:hanging="360"/>
      </w:pPr>
      <w:rPr>
        <w:rFonts w:eastAsia="Calibri" w:hint="default"/>
      </w:rPr>
    </w:lvl>
    <w:lvl w:ilvl="1" w:tentative="1">
      <w:start w:val="1"/>
      <w:numFmt w:val="lowerLetter"/>
      <w:lvlText w:val="%2."/>
      <w:lvlJc w:val="left"/>
      <w:pPr>
        <w:ind w:left="1099" w:hanging="360"/>
      </w:pPr>
    </w:lvl>
    <w:lvl w:ilvl="2" w:tentative="1">
      <w:start w:val="1"/>
      <w:numFmt w:val="lowerRoman"/>
      <w:lvlText w:val="%3."/>
      <w:lvlJc w:val="right"/>
      <w:pPr>
        <w:ind w:left="1819" w:hanging="180"/>
      </w:pPr>
    </w:lvl>
    <w:lvl w:ilvl="3" w:tentative="1">
      <w:start w:val="1"/>
      <w:numFmt w:val="decimal"/>
      <w:lvlText w:val="%4."/>
      <w:lvlJc w:val="left"/>
      <w:pPr>
        <w:ind w:left="2539" w:hanging="360"/>
      </w:pPr>
    </w:lvl>
    <w:lvl w:ilvl="4" w:tentative="1">
      <w:start w:val="1"/>
      <w:numFmt w:val="lowerLetter"/>
      <w:lvlText w:val="%5."/>
      <w:lvlJc w:val="left"/>
      <w:pPr>
        <w:ind w:left="3259" w:hanging="360"/>
      </w:pPr>
    </w:lvl>
    <w:lvl w:ilvl="5" w:tentative="1">
      <w:start w:val="1"/>
      <w:numFmt w:val="lowerRoman"/>
      <w:lvlText w:val="%6."/>
      <w:lvlJc w:val="right"/>
      <w:pPr>
        <w:ind w:left="3979" w:hanging="180"/>
      </w:pPr>
    </w:lvl>
    <w:lvl w:ilvl="6" w:tentative="1">
      <w:start w:val="1"/>
      <w:numFmt w:val="decimal"/>
      <w:lvlText w:val="%7."/>
      <w:lvlJc w:val="left"/>
      <w:pPr>
        <w:ind w:left="4699" w:hanging="360"/>
      </w:pPr>
    </w:lvl>
    <w:lvl w:ilvl="7" w:tentative="1">
      <w:start w:val="1"/>
      <w:numFmt w:val="lowerLetter"/>
      <w:lvlText w:val="%8."/>
      <w:lvlJc w:val="left"/>
      <w:pPr>
        <w:ind w:left="5419" w:hanging="360"/>
      </w:pPr>
    </w:lvl>
    <w:lvl w:ilvl="8" w:tentative="1">
      <w:start w:val="1"/>
      <w:numFmt w:val="lowerRoman"/>
      <w:lvlText w:val="%9."/>
      <w:lvlJc w:val="right"/>
      <w:pPr>
        <w:ind w:left="6139" w:hanging="180"/>
      </w:pPr>
    </w:lvl>
  </w:abstractNum>
  <w:abstractNum w:abstractNumId="204">
    <w:nsid w:val="5455115D"/>
    <w:multiLevelType w:val="hybridMultilevel"/>
    <w:tmpl w:val="18F4B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5696AD5"/>
    <w:multiLevelType w:val="multilevel"/>
    <w:tmpl w:val="915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6AB2582"/>
    <w:multiLevelType w:val="hybridMultilevel"/>
    <w:tmpl w:val="34B8ECC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6FA7AB0"/>
    <w:multiLevelType w:val="hybridMultilevel"/>
    <w:tmpl w:val="E692223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08">
    <w:nsid w:val="57AA660A"/>
    <w:multiLevelType w:val="hybridMultilevel"/>
    <w:tmpl w:val="A9D629D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09">
    <w:nsid w:val="57AA6E35"/>
    <w:multiLevelType w:val="hybridMultilevel"/>
    <w:tmpl w:val="87CAD2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58F3336D"/>
    <w:multiLevelType w:val="hybridMultilevel"/>
    <w:tmpl w:val="553C45A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11">
    <w:nsid w:val="59374FD9"/>
    <w:multiLevelType w:val="hybridMultilevel"/>
    <w:tmpl w:val="EE6414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5A5F46A1"/>
    <w:multiLevelType w:val="hybridMultilevel"/>
    <w:tmpl w:val="A9F21C4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AAF3C51"/>
    <w:multiLevelType w:val="hybridMultilevel"/>
    <w:tmpl w:val="72F82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BB869C8"/>
    <w:multiLevelType w:val="hybridMultilevel"/>
    <w:tmpl w:val="EEC23BB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15">
    <w:nsid w:val="5C8702FA"/>
    <w:multiLevelType w:val="hybridMultilevel"/>
    <w:tmpl w:val="C934636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16">
    <w:nsid w:val="5CB25052"/>
    <w:multiLevelType w:val="multilevel"/>
    <w:tmpl w:val="4B1E49B4"/>
    <w:lvl w:ilvl="0">
      <w:start w:val="1"/>
      <w:numFmt w:val="decimal"/>
      <w:lvlText w:val="%1."/>
      <w:lvlJc w:val="left"/>
      <w:pPr>
        <w:ind w:left="379" w:hanging="360"/>
      </w:pPr>
      <w:rPr>
        <w:rFonts w:eastAsia="Calibri"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61" w:hanging="720"/>
      </w:pPr>
      <w:rPr>
        <w:rFonts w:hint="default"/>
      </w:rPr>
    </w:lvl>
    <w:lvl w:ilvl="3">
      <w:start w:val="1"/>
      <w:numFmt w:val="decimal"/>
      <w:isLgl/>
      <w:lvlText w:val="%1.%2.%3.%4."/>
      <w:lvlJc w:val="left"/>
      <w:pPr>
        <w:ind w:left="3922" w:hanging="720"/>
      </w:pPr>
      <w:rPr>
        <w:rFonts w:hint="default"/>
      </w:rPr>
    </w:lvl>
    <w:lvl w:ilvl="4">
      <w:start w:val="1"/>
      <w:numFmt w:val="decimal"/>
      <w:isLgl/>
      <w:lvlText w:val="%1.%2.%3.%4.%5."/>
      <w:lvlJc w:val="left"/>
      <w:pPr>
        <w:ind w:left="5343" w:hanging="1080"/>
      </w:pPr>
      <w:rPr>
        <w:rFonts w:hint="default"/>
      </w:rPr>
    </w:lvl>
    <w:lvl w:ilvl="5">
      <w:start w:val="1"/>
      <w:numFmt w:val="decimal"/>
      <w:isLgl/>
      <w:lvlText w:val="%1.%2.%3.%4.%5.%6."/>
      <w:lvlJc w:val="left"/>
      <w:pPr>
        <w:ind w:left="6404" w:hanging="1080"/>
      </w:pPr>
      <w:rPr>
        <w:rFonts w:hint="default"/>
      </w:rPr>
    </w:lvl>
    <w:lvl w:ilvl="6">
      <w:start w:val="1"/>
      <w:numFmt w:val="decimal"/>
      <w:isLgl/>
      <w:lvlText w:val="%1.%2.%3.%4.%5.%6.%7."/>
      <w:lvlJc w:val="left"/>
      <w:pPr>
        <w:ind w:left="7465" w:hanging="1080"/>
      </w:pPr>
      <w:rPr>
        <w:rFonts w:hint="default"/>
      </w:rPr>
    </w:lvl>
    <w:lvl w:ilvl="7">
      <w:start w:val="1"/>
      <w:numFmt w:val="decimal"/>
      <w:isLgl/>
      <w:lvlText w:val="%1.%2.%3.%4.%5.%6.%7.%8."/>
      <w:lvlJc w:val="left"/>
      <w:pPr>
        <w:ind w:left="8886" w:hanging="1440"/>
      </w:pPr>
      <w:rPr>
        <w:rFonts w:hint="default"/>
      </w:rPr>
    </w:lvl>
    <w:lvl w:ilvl="8">
      <w:start w:val="1"/>
      <w:numFmt w:val="decimal"/>
      <w:isLgl/>
      <w:lvlText w:val="%1.%2.%3.%4.%5.%6.%7.%8.%9."/>
      <w:lvlJc w:val="left"/>
      <w:pPr>
        <w:ind w:left="9947" w:hanging="1440"/>
      </w:pPr>
      <w:rPr>
        <w:rFonts w:hint="default"/>
      </w:rPr>
    </w:lvl>
  </w:abstractNum>
  <w:abstractNum w:abstractNumId="217">
    <w:nsid w:val="5D05587D"/>
    <w:multiLevelType w:val="hybridMultilevel"/>
    <w:tmpl w:val="D26ABAF2"/>
    <w:lvl w:ilvl="0" w:tplc="2E4218F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8">
    <w:nsid w:val="5D44424B"/>
    <w:multiLevelType w:val="hybridMultilevel"/>
    <w:tmpl w:val="37F04BD2"/>
    <w:lvl w:ilvl="0" w:tplc="0B703FC8">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9">
    <w:nsid w:val="5E6C1A64"/>
    <w:multiLevelType w:val="hybridMultilevel"/>
    <w:tmpl w:val="57D27406"/>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F3D6F1E"/>
    <w:multiLevelType w:val="hybridMultilevel"/>
    <w:tmpl w:val="48CAC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F423D66"/>
    <w:multiLevelType w:val="hybridMultilevel"/>
    <w:tmpl w:val="7A02FF66"/>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F9E05B4"/>
    <w:multiLevelType w:val="hybridMultilevel"/>
    <w:tmpl w:val="D634428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3">
    <w:nsid w:val="5FA17BEC"/>
    <w:multiLevelType w:val="hybridMultilevel"/>
    <w:tmpl w:val="DB2CB7C2"/>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4">
    <w:nsid w:val="600A2D0E"/>
    <w:multiLevelType w:val="hybridMultilevel"/>
    <w:tmpl w:val="57A0FCF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0A619B8"/>
    <w:multiLevelType w:val="hybridMultilevel"/>
    <w:tmpl w:val="CA860706"/>
    <w:lvl w:ilvl="0" w:tplc="2E4218F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60E16A55"/>
    <w:multiLevelType w:val="hybridMultilevel"/>
    <w:tmpl w:val="1B74B26C"/>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0E6154C"/>
    <w:multiLevelType w:val="hybridMultilevel"/>
    <w:tmpl w:val="1CE86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1610D10"/>
    <w:multiLevelType w:val="hybridMultilevel"/>
    <w:tmpl w:val="8258DBF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29">
    <w:nsid w:val="61A00644"/>
    <w:multiLevelType w:val="hybridMultilevel"/>
    <w:tmpl w:val="301E3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1D74E72"/>
    <w:multiLevelType w:val="hybridMultilevel"/>
    <w:tmpl w:val="5A7CA198"/>
    <w:lvl w:ilvl="0" w:tplc="04190001">
      <w:start w:val="1"/>
      <w:numFmt w:val="bullet"/>
      <w:lvlText w:val=""/>
      <w:lvlJc w:val="left"/>
      <w:pPr>
        <w:tabs>
          <w:tab w:val="num" w:pos="1004"/>
        </w:tabs>
        <w:ind w:left="1004" w:hanging="360"/>
      </w:pPr>
      <w:rPr>
        <w:rFonts w:ascii="Symbol" w:hAnsi="Symbol" w:hint="default"/>
      </w:rPr>
    </w:lvl>
    <w:lvl w:ilvl="1" w:tplc="AB78B956">
      <w:numFmt w:val="bullet"/>
      <w:lvlText w:val="-"/>
      <w:lvlJc w:val="left"/>
      <w:pPr>
        <w:ind w:left="1724" w:hanging="360"/>
      </w:pPr>
      <w:rPr>
        <w:rFonts w:ascii="Times New Roman" w:eastAsia="Times New Roman" w:hAnsi="Times New Roman"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31">
    <w:nsid w:val="61EE3D89"/>
    <w:multiLevelType w:val="hybridMultilevel"/>
    <w:tmpl w:val="F14A34A8"/>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32">
    <w:nsid w:val="62761522"/>
    <w:multiLevelType w:val="hybridMultilevel"/>
    <w:tmpl w:val="42FC25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62DD0B3A"/>
    <w:multiLevelType w:val="hybridMultilevel"/>
    <w:tmpl w:val="E918ED4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407394D"/>
    <w:multiLevelType w:val="hybridMultilevel"/>
    <w:tmpl w:val="0A360C9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35">
    <w:nsid w:val="64707221"/>
    <w:multiLevelType w:val="hybridMultilevel"/>
    <w:tmpl w:val="5EF444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66494D4A"/>
    <w:multiLevelType w:val="hybridMultilevel"/>
    <w:tmpl w:val="2E32B8D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37">
    <w:nsid w:val="66E07F95"/>
    <w:multiLevelType w:val="hybridMultilevel"/>
    <w:tmpl w:val="B23C495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38">
    <w:nsid w:val="673236B8"/>
    <w:multiLevelType w:val="hybridMultilevel"/>
    <w:tmpl w:val="01544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75902B3"/>
    <w:multiLevelType w:val="hybridMultilevel"/>
    <w:tmpl w:val="89C0F308"/>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0">
    <w:nsid w:val="67770EAC"/>
    <w:multiLevelType w:val="hybridMultilevel"/>
    <w:tmpl w:val="1E48F93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41">
    <w:nsid w:val="67F868DB"/>
    <w:multiLevelType w:val="hybridMultilevel"/>
    <w:tmpl w:val="F364C6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68E2735E"/>
    <w:multiLevelType w:val="hybridMultilevel"/>
    <w:tmpl w:val="522A92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68FF565A"/>
    <w:multiLevelType w:val="hybridMultilevel"/>
    <w:tmpl w:val="072A30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nsid w:val="69117C9D"/>
    <w:multiLevelType w:val="hybridMultilevel"/>
    <w:tmpl w:val="D59C7C4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45">
    <w:nsid w:val="69E70B71"/>
    <w:multiLevelType w:val="hybridMultilevel"/>
    <w:tmpl w:val="5322A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A1F789F"/>
    <w:multiLevelType w:val="hybridMultilevel"/>
    <w:tmpl w:val="CC5A1CDA"/>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A3D06E3"/>
    <w:multiLevelType w:val="hybridMultilevel"/>
    <w:tmpl w:val="B212E096"/>
    <w:lvl w:ilvl="0" w:tplc="4944255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8">
    <w:nsid w:val="6B2A7168"/>
    <w:multiLevelType w:val="hybridMultilevel"/>
    <w:tmpl w:val="CA326988"/>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49">
    <w:nsid w:val="6C1419FC"/>
    <w:multiLevelType w:val="hybridMultilevel"/>
    <w:tmpl w:val="1D0A6D8E"/>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50">
    <w:nsid w:val="6CCC2881"/>
    <w:multiLevelType w:val="hybridMultilevel"/>
    <w:tmpl w:val="BA640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DA05563"/>
    <w:multiLevelType w:val="hybridMultilevel"/>
    <w:tmpl w:val="2836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DAE68FC"/>
    <w:multiLevelType w:val="hybridMultilevel"/>
    <w:tmpl w:val="6302E1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6E5A3894"/>
    <w:multiLevelType w:val="hybridMultilevel"/>
    <w:tmpl w:val="AB7655F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54">
    <w:nsid w:val="6F4202F4"/>
    <w:multiLevelType w:val="hybridMultilevel"/>
    <w:tmpl w:val="16A4E0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5">
    <w:nsid w:val="6F6245C0"/>
    <w:multiLevelType w:val="hybridMultilevel"/>
    <w:tmpl w:val="3A9E3D8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56">
    <w:nsid w:val="70070C78"/>
    <w:multiLevelType w:val="hybridMultilevel"/>
    <w:tmpl w:val="1A2EB1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nsid w:val="71256A87"/>
    <w:multiLevelType w:val="hybridMultilevel"/>
    <w:tmpl w:val="1162561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58">
    <w:nsid w:val="714D75D4"/>
    <w:multiLevelType w:val="hybridMultilevel"/>
    <w:tmpl w:val="420405BA"/>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59">
    <w:nsid w:val="71F46A6F"/>
    <w:multiLevelType w:val="hybridMultilevel"/>
    <w:tmpl w:val="CCD8FFBC"/>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2115330"/>
    <w:multiLevelType w:val="hybridMultilevel"/>
    <w:tmpl w:val="55C829B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61">
    <w:nsid w:val="724D53A4"/>
    <w:multiLevelType w:val="hybridMultilevel"/>
    <w:tmpl w:val="66868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2C77EE7"/>
    <w:multiLevelType w:val="hybridMultilevel"/>
    <w:tmpl w:val="50B0C0A8"/>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63">
    <w:nsid w:val="72F31E51"/>
    <w:multiLevelType w:val="hybridMultilevel"/>
    <w:tmpl w:val="79867B12"/>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64">
    <w:nsid w:val="73140E0A"/>
    <w:multiLevelType w:val="hybridMultilevel"/>
    <w:tmpl w:val="97B0CE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65">
    <w:nsid w:val="73751494"/>
    <w:multiLevelType w:val="hybridMultilevel"/>
    <w:tmpl w:val="6C46159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6">
    <w:nsid w:val="75701B88"/>
    <w:multiLevelType w:val="hybridMultilevel"/>
    <w:tmpl w:val="DF6E23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7">
    <w:nsid w:val="76DD4C40"/>
    <w:multiLevelType w:val="hybridMultilevel"/>
    <w:tmpl w:val="029A4FB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68">
    <w:nsid w:val="770424CE"/>
    <w:multiLevelType w:val="multilevel"/>
    <w:tmpl w:val="948EA754"/>
    <w:lvl w:ilvl="0">
      <w:start w:val="1"/>
      <w:numFmt w:val="decimal"/>
      <w:lvlText w:val="%1."/>
      <w:lvlJc w:val="left"/>
      <w:pPr>
        <w:ind w:left="379" w:hanging="360"/>
      </w:pPr>
      <w:rPr>
        <w:rFonts w:eastAsia="Calibri" w:hint="default"/>
      </w:rPr>
    </w:lvl>
    <w:lvl w:ilvl="1" w:tentative="1">
      <w:start w:val="1"/>
      <w:numFmt w:val="lowerLetter"/>
      <w:lvlText w:val="%2."/>
      <w:lvlJc w:val="left"/>
      <w:pPr>
        <w:ind w:left="1099" w:hanging="360"/>
      </w:pPr>
    </w:lvl>
    <w:lvl w:ilvl="2" w:tentative="1">
      <w:start w:val="1"/>
      <w:numFmt w:val="lowerRoman"/>
      <w:lvlText w:val="%3."/>
      <w:lvlJc w:val="right"/>
      <w:pPr>
        <w:ind w:left="1819" w:hanging="180"/>
      </w:pPr>
    </w:lvl>
    <w:lvl w:ilvl="3" w:tentative="1">
      <w:start w:val="1"/>
      <w:numFmt w:val="decimal"/>
      <w:lvlText w:val="%4."/>
      <w:lvlJc w:val="left"/>
      <w:pPr>
        <w:ind w:left="2539" w:hanging="360"/>
      </w:pPr>
    </w:lvl>
    <w:lvl w:ilvl="4" w:tentative="1">
      <w:start w:val="1"/>
      <w:numFmt w:val="lowerLetter"/>
      <w:lvlText w:val="%5."/>
      <w:lvlJc w:val="left"/>
      <w:pPr>
        <w:ind w:left="3259" w:hanging="360"/>
      </w:pPr>
    </w:lvl>
    <w:lvl w:ilvl="5" w:tentative="1">
      <w:start w:val="1"/>
      <w:numFmt w:val="lowerRoman"/>
      <w:lvlText w:val="%6."/>
      <w:lvlJc w:val="right"/>
      <w:pPr>
        <w:ind w:left="3979" w:hanging="180"/>
      </w:pPr>
    </w:lvl>
    <w:lvl w:ilvl="6" w:tentative="1">
      <w:start w:val="1"/>
      <w:numFmt w:val="decimal"/>
      <w:lvlText w:val="%7."/>
      <w:lvlJc w:val="left"/>
      <w:pPr>
        <w:ind w:left="4699" w:hanging="360"/>
      </w:pPr>
    </w:lvl>
    <w:lvl w:ilvl="7" w:tentative="1">
      <w:start w:val="1"/>
      <w:numFmt w:val="lowerLetter"/>
      <w:lvlText w:val="%8."/>
      <w:lvlJc w:val="left"/>
      <w:pPr>
        <w:ind w:left="5419" w:hanging="360"/>
      </w:pPr>
    </w:lvl>
    <w:lvl w:ilvl="8" w:tentative="1">
      <w:start w:val="1"/>
      <w:numFmt w:val="lowerRoman"/>
      <w:lvlText w:val="%9."/>
      <w:lvlJc w:val="right"/>
      <w:pPr>
        <w:ind w:left="6139" w:hanging="180"/>
      </w:pPr>
    </w:lvl>
  </w:abstractNum>
  <w:abstractNum w:abstractNumId="269">
    <w:nsid w:val="77153067"/>
    <w:multiLevelType w:val="hybridMultilevel"/>
    <w:tmpl w:val="3DF0702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0">
    <w:nsid w:val="77EB5001"/>
    <w:multiLevelType w:val="hybridMultilevel"/>
    <w:tmpl w:val="0876D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8BD3070"/>
    <w:multiLevelType w:val="hybridMultilevel"/>
    <w:tmpl w:val="ED94E460"/>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72">
    <w:nsid w:val="7A5158B8"/>
    <w:multiLevelType w:val="hybridMultilevel"/>
    <w:tmpl w:val="C65EA7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nsid w:val="7AFF50CD"/>
    <w:multiLevelType w:val="hybridMultilevel"/>
    <w:tmpl w:val="28663944"/>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74">
    <w:nsid w:val="7BB81619"/>
    <w:multiLevelType w:val="hybridMultilevel"/>
    <w:tmpl w:val="F88CBCE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75">
    <w:nsid w:val="7CA7601C"/>
    <w:multiLevelType w:val="hybridMultilevel"/>
    <w:tmpl w:val="E0141358"/>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D125F7E"/>
    <w:multiLevelType w:val="hybridMultilevel"/>
    <w:tmpl w:val="0720B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D4355A8"/>
    <w:multiLevelType w:val="hybridMultilevel"/>
    <w:tmpl w:val="948AE67A"/>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D6722BA"/>
    <w:multiLevelType w:val="hybridMultilevel"/>
    <w:tmpl w:val="F03CBE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7D847934"/>
    <w:multiLevelType w:val="hybridMultilevel"/>
    <w:tmpl w:val="118C9C0A"/>
    <w:lvl w:ilvl="0" w:tplc="00000018">
      <w:start w:val="65535"/>
      <w:numFmt w:val="bullet"/>
      <w:lvlText w:val="•"/>
      <w:lvlJc w:val="left"/>
      <w:pPr>
        <w:ind w:left="360" w:hanging="360"/>
      </w:pPr>
      <w:rPr>
        <w:rFonts w:ascii="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0">
    <w:nsid w:val="7DD645D8"/>
    <w:multiLevelType w:val="hybridMultilevel"/>
    <w:tmpl w:val="8AA8D1C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DDB0596"/>
    <w:multiLevelType w:val="hybridMultilevel"/>
    <w:tmpl w:val="88B8984C"/>
    <w:lvl w:ilvl="0" w:tplc="A72269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DDD6690"/>
    <w:multiLevelType w:val="hybridMultilevel"/>
    <w:tmpl w:val="3E3A871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83">
    <w:nsid w:val="7EED12ED"/>
    <w:multiLevelType w:val="hybridMultilevel"/>
    <w:tmpl w:val="7CC2B2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4">
    <w:nsid w:val="7F95426E"/>
    <w:multiLevelType w:val="hybridMultilevel"/>
    <w:tmpl w:val="4ED259A2"/>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FA81F44"/>
    <w:multiLevelType w:val="hybridMultilevel"/>
    <w:tmpl w:val="3D2E87B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286">
    <w:nsid w:val="7FCC1987"/>
    <w:multiLevelType w:val="hybridMultilevel"/>
    <w:tmpl w:val="1E4A73F8"/>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4"/>
  </w:num>
  <w:num w:numId="2">
    <w:abstractNumId w:val="242"/>
  </w:num>
  <w:num w:numId="3">
    <w:abstractNumId w:val="251"/>
  </w:num>
  <w:num w:numId="4">
    <w:abstractNumId w:val="58"/>
  </w:num>
  <w:num w:numId="5">
    <w:abstractNumId w:val="232"/>
  </w:num>
  <w:num w:numId="6">
    <w:abstractNumId w:val="261"/>
  </w:num>
  <w:num w:numId="7">
    <w:abstractNumId w:val="204"/>
  </w:num>
  <w:num w:numId="8">
    <w:abstractNumId w:val="236"/>
  </w:num>
  <w:num w:numId="9">
    <w:abstractNumId w:val="227"/>
  </w:num>
  <w:num w:numId="10">
    <w:abstractNumId w:val="144"/>
  </w:num>
  <w:num w:numId="11">
    <w:abstractNumId w:val="196"/>
  </w:num>
  <w:num w:numId="12">
    <w:abstractNumId w:val="137"/>
  </w:num>
  <w:num w:numId="13">
    <w:abstractNumId w:val="177"/>
  </w:num>
  <w:num w:numId="14">
    <w:abstractNumId w:val="27"/>
  </w:num>
  <w:num w:numId="15">
    <w:abstractNumId w:val="245"/>
  </w:num>
  <w:num w:numId="16">
    <w:abstractNumId w:val="73"/>
  </w:num>
  <w:num w:numId="17">
    <w:abstractNumId w:val="154"/>
  </w:num>
  <w:num w:numId="18">
    <w:abstractNumId w:val="65"/>
  </w:num>
  <w:num w:numId="19">
    <w:abstractNumId w:val="198"/>
  </w:num>
  <w:num w:numId="20">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57"/>
  </w:num>
  <w:num w:numId="24">
    <w:abstractNumId w:val="37"/>
  </w:num>
  <w:num w:numId="25">
    <w:abstractNumId w:val="238"/>
  </w:num>
  <w:num w:numId="26">
    <w:abstractNumId w:val="128"/>
  </w:num>
  <w:num w:numId="27">
    <w:abstractNumId w:val="91"/>
  </w:num>
  <w:num w:numId="28">
    <w:abstractNumId w:val="255"/>
  </w:num>
  <w:num w:numId="29">
    <w:abstractNumId w:val="160"/>
  </w:num>
  <w:num w:numId="30">
    <w:abstractNumId w:val="88"/>
  </w:num>
  <w:num w:numId="31">
    <w:abstractNumId w:val="249"/>
  </w:num>
  <w:num w:numId="32">
    <w:abstractNumId w:val="174"/>
  </w:num>
  <w:num w:numId="33">
    <w:abstractNumId w:val="274"/>
  </w:num>
  <w:num w:numId="34">
    <w:abstractNumId w:val="141"/>
  </w:num>
  <w:num w:numId="35">
    <w:abstractNumId w:val="186"/>
  </w:num>
  <w:num w:numId="36">
    <w:abstractNumId w:val="25"/>
  </w:num>
  <w:num w:numId="37">
    <w:abstractNumId w:val="173"/>
  </w:num>
  <w:num w:numId="38">
    <w:abstractNumId w:val="100"/>
  </w:num>
  <w:num w:numId="39">
    <w:abstractNumId w:val="26"/>
  </w:num>
  <w:num w:numId="40">
    <w:abstractNumId w:val="151"/>
  </w:num>
  <w:num w:numId="41">
    <w:abstractNumId w:val="195"/>
  </w:num>
  <w:num w:numId="42">
    <w:abstractNumId w:val="133"/>
  </w:num>
  <w:num w:numId="43">
    <w:abstractNumId w:val="244"/>
  </w:num>
  <w:num w:numId="44">
    <w:abstractNumId w:val="153"/>
  </w:num>
  <w:num w:numId="45">
    <w:abstractNumId w:val="129"/>
  </w:num>
  <w:num w:numId="46">
    <w:abstractNumId w:val="53"/>
  </w:num>
  <w:num w:numId="47">
    <w:abstractNumId w:val="51"/>
  </w:num>
  <w:num w:numId="48">
    <w:abstractNumId w:val="120"/>
  </w:num>
  <w:num w:numId="49">
    <w:abstractNumId w:val="257"/>
  </w:num>
  <w:num w:numId="50">
    <w:abstractNumId w:val="218"/>
  </w:num>
  <w:num w:numId="51">
    <w:abstractNumId w:val="90"/>
  </w:num>
  <w:num w:numId="52">
    <w:abstractNumId w:val="152"/>
  </w:num>
  <w:num w:numId="53">
    <w:abstractNumId w:val="35"/>
  </w:num>
  <w:num w:numId="54">
    <w:abstractNumId w:val="191"/>
  </w:num>
  <w:num w:numId="55">
    <w:abstractNumId w:val="237"/>
  </w:num>
  <w:num w:numId="56">
    <w:abstractNumId w:val="271"/>
  </w:num>
  <w:num w:numId="57">
    <w:abstractNumId w:val="267"/>
  </w:num>
  <w:num w:numId="58">
    <w:abstractNumId w:val="163"/>
  </w:num>
  <w:num w:numId="59">
    <w:abstractNumId w:val="64"/>
  </w:num>
  <w:num w:numId="60">
    <w:abstractNumId w:val="130"/>
  </w:num>
  <w:num w:numId="61">
    <w:abstractNumId w:val="134"/>
  </w:num>
  <w:num w:numId="62">
    <w:abstractNumId w:val="52"/>
  </w:num>
  <w:num w:numId="63">
    <w:abstractNumId w:val="112"/>
  </w:num>
  <w:num w:numId="64">
    <w:abstractNumId w:val="178"/>
  </w:num>
  <w:num w:numId="65">
    <w:abstractNumId w:val="31"/>
  </w:num>
  <w:num w:numId="66">
    <w:abstractNumId w:val="169"/>
  </w:num>
  <w:num w:numId="67">
    <w:abstractNumId w:val="102"/>
  </w:num>
  <w:num w:numId="68">
    <w:abstractNumId w:val="56"/>
  </w:num>
  <w:num w:numId="69">
    <w:abstractNumId w:val="285"/>
  </w:num>
  <w:num w:numId="70">
    <w:abstractNumId w:val="211"/>
  </w:num>
  <w:num w:numId="71">
    <w:abstractNumId w:val="95"/>
  </w:num>
  <w:num w:numId="72">
    <w:abstractNumId w:val="171"/>
  </w:num>
  <w:num w:numId="73">
    <w:abstractNumId w:val="143"/>
  </w:num>
  <w:num w:numId="74">
    <w:abstractNumId w:val="263"/>
  </w:num>
  <w:num w:numId="75">
    <w:abstractNumId w:val="222"/>
  </w:num>
  <w:num w:numId="76">
    <w:abstractNumId w:val="70"/>
  </w:num>
  <w:num w:numId="77">
    <w:abstractNumId w:val="97"/>
  </w:num>
  <w:num w:numId="78">
    <w:abstractNumId w:val="258"/>
  </w:num>
  <w:num w:numId="79">
    <w:abstractNumId w:val="22"/>
  </w:num>
  <w:num w:numId="80">
    <w:abstractNumId w:val="162"/>
  </w:num>
  <w:num w:numId="81">
    <w:abstractNumId w:val="69"/>
  </w:num>
  <w:num w:numId="82">
    <w:abstractNumId w:val="108"/>
  </w:num>
  <w:num w:numId="83">
    <w:abstractNumId w:val="231"/>
  </w:num>
  <w:num w:numId="84">
    <w:abstractNumId w:val="118"/>
  </w:num>
  <w:num w:numId="85">
    <w:abstractNumId w:val="104"/>
  </w:num>
  <w:num w:numId="86">
    <w:abstractNumId w:val="83"/>
  </w:num>
  <w:num w:numId="87">
    <w:abstractNumId w:val="161"/>
  </w:num>
  <w:num w:numId="88">
    <w:abstractNumId w:val="126"/>
  </w:num>
  <w:num w:numId="89">
    <w:abstractNumId w:val="234"/>
  </w:num>
  <w:num w:numId="90">
    <w:abstractNumId w:val="264"/>
  </w:num>
  <w:num w:numId="91">
    <w:abstractNumId w:val="210"/>
  </w:num>
  <w:num w:numId="92">
    <w:abstractNumId w:val="187"/>
  </w:num>
  <w:num w:numId="93">
    <w:abstractNumId w:val="82"/>
  </w:num>
  <w:num w:numId="94">
    <w:abstractNumId w:val="253"/>
  </w:num>
  <w:num w:numId="95">
    <w:abstractNumId w:val="111"/>
  </w:num>
  <w:num w:numId="96">
    <w:abstractNumId w:val="77"/>
  </w:num>
  <w:num w:numId="97">
    <w:abstractNumId w:val="214"/>
  </w:num>
  <w:num w:numId="98">
    <w:abstractNumId w:val="172"/>
  </w:num>
  <w:num w:numId="99">
    <w:abstractNumId w:val="240"/>
  </w:num>
  <w:num w:numId="100">
    <w:abstractNumId w:val="175"/>
  </w:num>
  <w:num w:numId="101">
    <w:abstractNumId w:val="62"/>
  </w:num>
  <w:num w:numId="102">
    <w:abstractNumId w:val="228"/>
  </w:num>
  <w:num w:numId="103">
    <w:abstractNumId w:val="47"/>
  </w:num>
  <w:num w:numId="104">
    <w:abstractNumId w:val="135"/>
  </w:num>
  <w:num w:numId="105">
    <w:abstractNumId w:val="208"/>
  </w:num>
  <w:num w:numId="106">
    <w:abstractNumId w:val="138"/>
  </w:num>
  <w:num w:numId="107">
    <w:abstractNumId w:val="183"/>
  </w:num>
  <w:num w:numId="108">
    <w:abstractNumId w:val="34"/>
  </w:num>
  <w:num w:numId="109">
    <w:abstractNumId w:val="115"/>
  </w:num>
  <w:num w:numId="110">
    <w:abstractNumId w:val="74"/>
  </w:num>
  <w:num w:numId="111">
    <w:abstractNumId w:val="99"/>
  </w:num>
  <w:num w:numId="112">
    <w:abstractNumId w:val="29"/>
  </w:num>
  <w:num w:numId="113">
    <w:abstractNumId w:val="63"/>
  </w:num>
  <w:num w:numId="114">
    <w:abstractNumId w:val="273"/>
  </w:num>
  <w:num w:numId="115">
    <w:abstractNumId w:val="132"/>
  </w:num>
  <w:num w:numId="116">
    <w:abstractNumId w:val="170"/>
  </w:num>
  <w:num w:numId="117">
    <w:abstractNumId w:val="32"/>
  </w:num>
  <w:num w:numId="118">
    <w:abstractNumId w:val="12"/>
  </w:num>
  <w:num w:numId="119">
    <w:abstractNumId w:val="75"/>
  </w:num>
  <w:num w:numId="120">
    <w:abstractNumId w:val="202"/>
  </w:num>
  <w:num w:numId="121">
    <w:abstractNumId w:val="148"/>
  </w:num>
  <w:num w:numId="122">
    <w:abstractNumId w:val="66"/>
  </w:num>
  <w:num w:numId="123">
    <w:abstractNumId w:val="225"/>
  </w:num>
  <w:num w:numId="124">
    <w:abstractNumId w:val="199"/>
  </w:num>
  <w:num w:numId="125">
    <w:abstractNumId w:val="30"/>
  </w:num>
  <w:num w:numId="126">
    <w:abstractNumId w:val="46"/>
  </w:num>
  <w:num w:numId="127">
    <w:abstractNumId w:val="219"/>
  </w:num>
  <w:num w:numId="128">
    <w:abstractNumId w:val="44"/>
  </w:num>
  <w:num w:numId="129">
    <w:abstractNumId w:val="212"/>
  </w:num>
  <w:num w:numId="130">
    <w:abstractNumId w:val="86"/>
  </w:num>
  <w:num w:numId="131">
    <w:abstractNumId w:val="96"/>
  </w:num>
  <w:num w:numId="132">
    <w:abstractNumId w:val="78"/>
  </w:num>
  <w:num w:numId="133">
    <w:abstractNumId w:val="145"/>
  </w:num>
  <w:num w:numId="134">
    <w:abstractNumId w:val="119"/>
  </w:num>
  <w:num w:numId="135">
    <w:abstractNumId w:val="165"/>
  </w:num>
  <w:num w:numId="136">
    <w:abstractNumId w:val="68"/>
  </w:num>
  <w:num w:numId="137">
    <w:abstractNumId w:val="92"/>
  </w:num>
  <w:num w:numId="138">
    <w:abstractNumId w:val="127"/>
  </w:num>
  <w:num w:numId="139">
    <w:abstractNumId w:val="94"/>
  </w:num>
  <w:num w:numId="140">
    <w:abstractNumId w:val="109"/>
  </w:num>
  <w:num w:numId="141">
    <w:abstractNumId w:val="247"/>
  </w:num>
  <w:num w:numId="142">
    <w:abstractNumId w:val="223"/>
  </w:num>
  <w:num w:numId="143">
    <w:abstractNumId w:val="239"/>
  </w:num>
  <w:num w:numId="144">
    <w:abstractNumId w:val="103"/>
  </w:num>
  <w:num w:numId="145">
    <w:abstractNumId w:val="124"/>
  </w:num>
  <w:num w:numId="146">
    <w:abstractNumId w:val="275"/>
  </w:num>
  <w:num w:numId="147">
    <w:abstractNumId w:val="158"/>
  </w:num>
  <w:num w:numId="148">
    <w:abstractNumId w:val="140"/>
  </w:num>
  <w:num w:numId="149">
    <w:abstractNumId w:val="49"/>
  </w:num>
  <w:num w:numId="150">
    <w:abstractNumId w:val="184"/>
  </w:num>
  <w:num w:numId="151">
    <w:abstractNumId w:val="123"/>
  </w:num>
  <w:num w:numId="152">
    <w:abstractNumId w:val="42"/>
  </w:num>
  <w:num w:numId="153">
    <w:abstractNumId w:val="205"/>
  </w:num>
  <w:num w:numId="154">
    <w:abstractNumId w:val="167"/>
  </w:num>
  <w:num w:numId="155">
    <w:abstractNumId w:val="125"/>
  </w:num>
  <w:num w:numId="156">
    <w:abstractNumId w:val="72"/>
  </w:num>
  <w:num w:numId="157">
    <w:abstractNumId w:val="79"/>
  </w:num>
  <w:num w:numId="158">
    <w:abstractNumId w:val="221"/>
  </w:num>
  <w:num w:numId="159">
    <w:abstractNumId w:val="76"/>
  </w:num>
  <w:num w:numId="160">
    <w:abstractNumId w:val="157"/>
  </w:num>
  <w:num w:numId="161">
    <w:abstractNumId w:val="277"/>
  </w:num>
  <w:num w:numId="162">
    <w:abstractNumId w:val="147"/>
  </w:num>
  <w:num w:numId="163">
    <w:abstractNumId w:val="21"/>
  </w:num>
  <w:num w:numId="164">
    <w:abstractNumId w:val="192"/>
  </w:num>
  <w:num w:numId="165">
    <w:abstractNumId w:val="166"/>
  </w:num>
  <w:num w:numId="166">
    <w:abstractNumId w:val="276"/>
  </w:num>
  <w:num w:numId="167">
    <w:abstractNumId w:val="250"/>
  </w:num>
  <w:num w:numId="168">
    <w:abstractNumId w:val="43"/>
  </w:num>
  <w:num w:numId="169">
    <w:abstractNumId w:val="18"/>
  </w:num>
  <w:num w:numId="170">
    <w:abstractNumId w:val="241"/>
  </w:num>
  <w:num w:numId="171">
    <w:abstractNumId w:val="106"/>
  </w:num>
  <w:num w:numId="172">
    <w:abstractNumId w:val="121"/>
  </w:num>
  <w:num w:numId="173">
    <w:abstractNumId w:val="117"/>
  </w:num>
  <w:num w:numId="174">
    <w:abstractNumId w:val="282"/>
  </w:num>
  <w:num w:numId="175">
    <w:abstractNumId w:val="142"/>
  </w:num>
  <w:num w:numId="176">
    <w:abstractNumId w:val="6"/>
  </w:num>
  <w:num w:numId="177">
    <w:abstractNumId w:val="216"/>
  </w:num>
  <w:num w:numId="178">
    <w:abstractNumId w:val="16"/>
  </w:num>
  <w:num w:numId="179">
    <w:abstractNumId w:val="203"/>
  </w:num>
  <w:num w:numId="180">
    <w:abstractNumId w:val="268"/>
  </w:num>
  <w:num w:numId="181">
    <w:abstractNumId w:val="281"/>
  </w:num>
  <w:num w:numId="182">
    <w:abstractNumId w:val="246"/>
  </w:num>
  <w:num w:numId="183">
    <w:abstractNumId w:val="93"/>
  </w:num>
  <w:num w:numId="184">
    <w:abstractNumId w:val="188"/>
  </w:num>
  <w:num w:numId="185">
    <w:abstractNumId w:val="220"/>
  </w:num>
  <w:num w:numId="186">
    <w:abstractNumId w:val="149"/>
  </w:num>
  <w:num w:numId="187">
    <w:abstractNumId w:val="87"/>
  </w:num>
  <w:num w:numId="188">
    <w:abstractNumId w:val="146"/>
  </w:num>
  <w:num w:numId="189">
    <w:abstractNumId w:val="61"/>
  </w:num>
  <w:num w:numId="190">
    <w:abstractNumId w:val="256"/>
  </w:num>
  <w:num w:numId="191">
    <w:abstractNumId w:val="252"/>
  </w:num>
  <w:num w:numId="1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9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95">
    <w:abstractNumId w:val="113"/>
  </w:num>
  <w:num w:numId="196">
    <w:abstractNumId w:val="60"/>
  </w:num>
  <w:num w:numId="197">
    <w:abstractNumId w:val="15"/>
  </w:num>
  <w:num w:numId="198">
    <w:abstractNumId w:val="114"/>
  </w:num>
  <w:num w:numId="199">
    <w:abstractNumId w:val="155"/>
  </w:num>
  <w:num w:numId="200">
    <w:abstractNumId w:val="179"/>
  </w:num>
  <w:num w:numId="201">
    <w:abstractNumId w:val="23"/>
  </w:num>
  <w:num w:numId="202">
    <w:abstractNumId w:val="230"/>
  </w:num>
  <w:num w:numId="203">
    <w:abstractNumId w:val="164"/>
  </w:num>
  <w:num w:numId="204">
    <w:abstractNumId w:val="197"/>
  </w:num>
  <w:num w:numId="205">
    <w:abstractNumId w:val="215"/>
  </w:num>
  <w:num w:numId="206">
    <w:abstractNumId w:val="50"/>
  </w:num>
  <w:num w:numId="207">
    <w:abstractNumId w:val="269"/>
  </w:num>
  <w:num w:numId="208">
    <w:abstractNumId w:val="260"/>
  </w:num>
  <w:num w:numId="209">
    <w:abstractNumId w:val="190"/>
  </w:num>
  <w:num w:numId="210">
    <w:abstractNumId w:val="107"/>
  </w:num>
  <w:num w:numId="211">
    <w:abstractNumId w:val="266"/>
  </w:num>
  <w:num w:numId="212">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13">
    <w:abstractNumId w:val="67"/>
  </w:num>
  <w:num w:numId="214">
    <w:abstractNumId w:val="279"/>
  </w:num>
  <w:num w:numId="215">
    <w:abstractNumId w:val="189"/>
  </w:num>
  <w:num w:numId="216">
    <w:abstractNumId w:val="180"/>
  </w:num>
  <w:num w:numId="217">
    <w:abstractNumId w:val="122"/>
  </w:num>
  <w:num w:numId="218">
    <w:abstractNumId w:val="193"/>
  </w:num>
  <w:num w:numId="219">
    <w:abstractNumId w:val="98"/>
  </w:num>
  <w:num w:numId="220">
    <w:abstractNumId w:val="101"/>
  </w:num>
  <w:num w:numId="221">
    <w:abstractNumId w:val="19"/>
  </w:num>
  <w:num w:numId="222">
    <w:abstractNumId w:val="38"/>
  </w:num>
  <w:num w:numId="223">
    <w:abstractNumId w:val="217"/>
  </w:num>
  <w:num w:numId="224">
    <w:abstractNumId w:val="259"/>
  </w:num>
  <w:num w:numId="225">
    <w:abstractNumId w:val="286"/>
  </w:num>
  <w:num w:numId="226">
    <w:abstractNumId w:val="80"/>
  </w:num>
  <w:num w:numId="227">
    <w:abstractNumId w:val="39"/>
  </w:num>
  <w:num w:numId="228">
    <w:abstractNumId w:val="85"/>
  </w:num>
  <w:num w:numId="229">
    <w:abstractNumId w:val="139"/>
  </w:num>
  <w:num w:numId="230">
    <w:abstractNumId w:val="224"/>
  </w:num>
  <w:num w:numId="231">
    <w:abstractNumId w:val="156"/>
  </w:num>
  <w:num w:numId="232">
    <w:abstractNumId w:val="206"/>
  </w:num>
  <w:num w:numId="233">
    <w:abstractNumId w:val="105"/>
  </w:num>
  <w:num w:numId="234">
    <w:abstractNumId w:val="17"/>
  </w:num>
  <w:num w:numId="235">
    <w:abstractNumId w:val="284"/>
  </w:num>
  <w:num w:numId="236">
    <w:abstractNumId w:val="71"/>
  </w:num>
  <w:num w:numId="237">
    <w:abstractNumId w:val="226"/>
  </w:num>
  <w:num w:numId="238">
    <w:abstractNumId w:val="81"/>
  </w:num>
  <w:num w:numId="239">
    <w:abstractNumId w:val="131"/>
  </w:num>
  <w:num w:numId="240">
    <w:abstractNumId w:val="233"/>
  </w:num>
  <w:num w:numId="241">
    <w:abstractNumId w:val="150"/>
  </w:num>
  <w:num w:numId="242">
    <w:abstractNumId w:val="40"/>
  </w:num>
  <w:num w:numId="243">
    <w:abstractNumId w:val="136"/>
  </w:num>
  <w:num w:numId="244">
    <w:abstractNumId w:val="116"/>
  </w:num>
  <w:num w:numId="245">
    <w:abstractNumId w:val="20"/>
  </w:num>
  <w:num w:numId="246">
    <w:abstractNumId w:val="168"/>
  </w:num>
  <w:num w:numId="247">
    <w:abstractNumId w:val="176"/>
  </w:num>
  <w:num w:numId="248">
    <w:abstractNumId w:val="59"/>
  </w:num>
  <w:num w:numId="249">
    <w:abstractNumId w:val="243"/>
  </w:num>
  <w:num w:numId="250">
    <w:abstractNumId w:val="272"/>
  </w:num>
  <w:num w:numId="251">
    <w:abstractNumId w:val="55"/>
  </w:num>
  <w:num w:numId="252">
    <w:abstractNumId w:val="200"/>
  </w:num>
  <w:num w:numId="253">
    <w:abstractNumId w:val="248"/>
  </w:num>
  <w:num w:numId="254">
    <w:abstractNumId w:val="262"/>
  </w:num>
  <w:num w:numId="255">
    <w:abstractNumId w:val="207"/>
  </w:num>
  <w:num w:numId="256">
    <w:abstractNumId w:val="182"/>
  </w:num>
  <w:num w:numId="257">
    <w:abstractNumId w:val="36"/>
  </w:num>
  <w:num w:numId="258">
    <w:abstractNumId w:val="89"/>
  </w:num>
  <w:num w:numId="259">
    <w:abstractNumId w:val="280"/>
  </w:num>
  <w:num w:numId="260">
    <w:abstractNumId w:val="270"/>
  </w:num>
  <w:num w:numId="261">
    <w:abstractNumId w:val="181"/>
  </w:num>
  <w:num w:numId="262">
    <w:abstractNumId w:val="54"/>
  </w:num>
  <w:num w:numId="263">
    <w:abstractNumId w:val="110"/>
  </w:num>
  <w:num w:numId="264">
    <w:abstractNumId w:val="33"/>
  </w:num>
  <w:num w:numId="265">
    <w:abstractNumId w:val="48"/>
  </w:num>
  <w:num w:numId="266">
    <w:abstractNumId w:val="283"/>
  </w:num>
  <w:num w:numId="267">
    <w:abstractNumId w:val="229"/>
  </w:num>
  <w:num w:numId="268">
    <w:abstractNumId w:val="213"/>
  </w:num>
  <w:num w:numId="269">
    <w:abstractNumId w:val="84"/>
  </w:num>
  <w:num w:numId="270">
    <w:abstractNumId w:val="278"/>
  </w:num>
  <w:num w:numId="271">
    <w:abstractNumId w:val="209"/>
  </w:num>
  <w:num w:numId="272">
    <w:abstractNumId w:val="201"/>
  </w:num>
  <w:num w:numId="273">
    <w:abstractNumId w:val="159"/>
  </w:num>
  <w:num w:numId="274">
    <w:abstractNumId w:val="185"/>
  </w:num>
  <w:num w:numId="275">
    <w:abstractNumId w:val="28"/>
  </w:num>
  <w:num w:numId="276">
    <w:abstractNumId w:val="235"/>
  </w:num>
  <w:num w:numId="277">
    <w:abstractNumId w:val="194"/>
  </w:num>
  <w:numIdMacAtCleanup w:val="2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08"/>
  <w:characterSpacingControl w:val="doNotCompress"/>
  <w:footnotePr>
    <w:footnote w:id="0"/>
    <w:footnote w:id="1"/>
  </w:footnotePr>
  <w:endnotePr>
    <w:endnote w:id="0"/>
    <w:endnote w:id="1"/>
  </w:endnotePr>
  <w:compat>
    <w:useFELayout/>
  </w:compat>
  <w:rsids>
    <w:rsidRoot w:val="00CD3CBA"/>
    <w:rsid w:val="00002538"/>
    <w:rsid w:val="00020FF8"/>
    <w:rsid w:val="00032BD9"/>
    <w:rsid w:val="00041032"/>
    <w:rsid w:val="0004637E"/>
    <w:rsid w:val="00057463"/>
    <w:rsid w:val="00064D66"/>
    <w:rsid w:val="00083925"/>
    <w:rsid w:val="00087484"/>
    <w:rsid w:val="000B4DCE"/>
    <w:rsid w:val="000C0762"/>
    <w:rsid w:val="000C2F00"/>
    <w:rsid w:val="000D360F"/>
    <w:rsid w:val="000D5FF1"/>
    <w:rsid w:val="000F00E1"/>
    <w:rsid w:val="00100928"/>
    <w:rsid w:val="00125ED4"/>
    <w:rsid w:val="0013089A"/>
    <w:rsid w:val="00131AC8"/>
    <w:rsid w:val="0014147D"/>
    <w:rsid w:val="001548CC"/>
    <w:rsid w:val="00157E5D"/>
    <w:rsid w:val="0017283C"/>
    <w:rsid w:val="0017448C"/>
    <w:rsid w:val="00192C12"/>
    <w:rsid w:val="00193FE3"/>
    <w:rsid w:val="001A028B"/>
    <w:rsid w:val="001A191A"/>
    <w:rsid w:val="001A1A09"/>
    <w:rsid w:val="001B0570"/>
    <w:rsid w:val="001B0788"/>
    <w:rsid w:val="001B1535"/>
    <w:rsid w:val="001B62CE"/>
    <w:rsid w:val="001C0510"/>
    <w:rsid w:val="001C2643"/>
    <w:rsid w:val="001C3647"/>
    <w:rsid w:val="001E003F"/>
    <w:rsid w:val="001E33DF"/>
    <w:rsid w:val="001E59AD"/>
    <w:rsid w:val="001F6544"/>
    <w:rsid w:val="00202076"/>
    <w:rsid w:val="0020314A"/>
    <w:rsid w:val="002123B6"/>
    <w:rsid w:val="00212600"/>
    <w:rsid w:val="002255F2"/>
    <w:rsid w:val="00231F2C"/>
    <w:rsid w:val="00245FD0"/>
    <w:rsid w:val="00265F55"/>
    <w:rsid w:val="00266DC5"/>
    <w:rsid w:val="00266E24"/>
    <w:rsid w:val="00274A7D"/>
    <w:rsid w:val="00277AEC"/>
    <w:rsid w:val="002929BD"/>
    <w:rsid w:val="002936F4"/>
    <w:rsid w:val="002A63E8"/>
    <w:rsid w:val="002B51A0"/>
    <w:rsid w:val="002C1B1C"/>
    <w:rsid w:val="002C2E74"/>
    <w:rsid w:val="002D58D6"/>
    <w:rsid w:val="002D58FF"/>
    <w:rsid w:val="002E05A6"/>
    <w:rsid w:val="002E2810"/>
    <w:rsid w:val="002F1C5A"/>
    <w:rsid w:val="002F4C1B"/>
    <w:rsid w:val="002F58FE"/>
    <w:rsid w:val="00301C1F"/>
    <w:rsid w:val="00303D3F"/>
    <w:rsid w:val="0031448F"/>
    <w:rsid w:val="0032272F"/>
    <w:rsid w:val="00327879"/>
    <w:rsid w:val="00331034"/>
    <w:rsid w:val="00340050"/>
    <w:rsid w:val="00362AAA"/>
    <w:rsid w:val="00374B9B"/>
    <w:rsid w:val="00383085"/>
    <w:rsid w:val="00383AF2"/>
    <w:rsid w:val="00386E10"/>
    <w:rsid w:val="0039186E"/>
    <w:rsid w:val="00394A59"/>
    <w:rsid w:val="003A0262"/>
    <w:rsid w:val="003B1259"/>
    <w:rsid w:val="003C3F68"/>
    <w:rsid w:val="003C6B25"/>
    <w:rsid w:val="004019CE"/>
    <w:rsid w:val="004133ED"/>
    <w:rsid w:val="004147C9"/>
    <w:rsid w:val="00416B69"/>
    <w:rsid w:val="004231DC"/>
    <w:rsid w:val="00476B17"/>
    <w:rsid w:val="00476D43"/>
    <w:rsid w:val="004875EF"/>
    <w:rsid w:val="00491887"/>
    <w:rsid w:val="004A0159"/>
    <w:rsid w:val="004A1F06"/>
    <w:rsid w:val="004B266E"/>
    <w:rsid w:val="005050EC"/>
    <w:rsid w:val="00522E8E"/>
    <w:rsid w:val="00547693"/>
    <w:rsid w:val="00556448"/>
    <w:rsid w:val="00557663"/>
    <w:rsid w:val="00566AB3"/>
    <w:rsid w:val="00572E4F"/>
    <w:rsid w:val="00575C16"/>
    <w:rsid w:val="005760CB"/>
    <w:rsid w:val="00582A56"/>
    <w:rsid w:val="005955E8"/>
    <w:rsid w:val="005A66D0"/>
    <w:rsid w:val="005D016B"/>
    <w:rsid w:val="005E294D"/>
    <w:rsid w:val="005F6EA8"/>
    <w:rsid w:val="0060240D"/>
    <w:rsid w:val="00604CCC"/>
    <w:rsid w:val="006140DE"/>
    <w:rsid w:val="00616658"/>
    <w:rsid w:val="00617C03"/>
    <w:rsid w:val="00634A50"/>
    <w:rsid w:val="00651AF9"/>
    <w:rsid w:val="00662E8D"/>
    <w:rsid w:val="00665D69"/>
    <w:rsid w:val="006747BA"/>
    <w:rsid w:val="0068456E"/>
    <w:rsid w:val="00691624"/>
    <w:rsid w:val="00693EF3"/>
    <w:rsid w:val="006A035D"/>
    <w:rsid w:val="006B0DB0"/>
    <w:rsid w:val="006B0F08"/>
    <w:rsid w:val="006B564B"/>
    <w:rsid w:val="006E725D"/>
    <w:rsid w:val="00704923"/>
    <w:rsid w:val="00713236"/>
    <w:rsid w:val="00722520"/>
    <w:rsid w:val="00736945"/>
    <w:rsid w:val="0074506F"/>
    <w:rsid w:val="007460D5"/>
    <w:rsid w:val="00750F9D"/>
    <w:rsid w:val="0076549E"/>
    <w:rsid w:val="00792F37"/>
    <w:rsid w:val="00796441"/>
    <w:rsid w:val="007A1B58"/>
    <w:rsid w:val="007B5A8B"/>
    <w:rsid w:val="007D0325"/>
    <w:rsid w:val="007D564B"/>
    <w:rsid w:val="007D5EAA"/>
    <w:rsid w:val="007F211B"/>
    <w:rsid w:val="008117E2"/>
    <w:rsid w:val="008139B5"/>
    <w:rsid w:val="00813DCA"/>
    <w:rsid w:val="008153D6"/>
    <w:rsid w:val="00820111"/>
    <w:rsid w:val="0084144B"/>
    <w:rsid w:val="008463D2"/>
    <w:rsid w:val="00865C58"/>
    <w:rsid w:val="00874157"/>
    <w:rsid w:val="00876087"/>
    <w:rsid w:val="00893B20"/>
    <w:rsid w:val="008A00DA"/>
    <w:rsid w:val="008A7E86"/>
    <w:rsid w:val="008B1544"/>
    <w:rsid w:val="008B31E9"/>
    <w:rsid w:val="008C08F0"/>
    <w:rsid w:val="008C6632"/>
    <w:rsid w:val="008D0BFA"/>
    <w:rsid w:val="008E7271"/>
    <w:rsid w:val="008F31BE"/>
    <w:rsid w:val="008F757D"/>
    <w:rsid w:val="00900A70"/>
    <w:rsid w:val="00912CCC"/>
    <w:rsid w:val="00915744"/>
    <w:rsid w:val="00927C97"/>
    <w:rsid w:val="00930721"/>
    <w:rsid w:val="00936DA0"/>
    <w:rsid w:val="00941D48"/>
    <w:rsid w:val="009645C0"/>
    <w:rsid w:val="00987073"/>
    <w:rsid w:val="00987645"/>
    <w:rsid w:val="009B1B1D"/>
    <w:rsid w:val="009D2A11"/>
    <w:rsid w:val="009E1BBE"/>
    <w:rsid w:val="009F1CF4"/>
    <w:rsid w:val="00A06E18"/>
    <w:rsid w:val="00A10EF0"/>
    <w:rsid w:val="00A13BA9"/>
    <w:rsid w:val="00A13C46"/>
    <w:rsid w:val="00A15C88"/>
    <w:rsid w:val="00A22469"/>
    <w:rsid w:val="00A26510"/>
    <w:rsid w:val="00A36445"/>
    <w:rsid w:val="00A80BB2"/>
    <w:rsid w:val="00A90FBF"/>
    <w:rsid w:val="00A9666C"/>
    <w:rsid w:val="00A97E46"/>
    <w:rsid w:val="00AA66E1"/>
    <w:rsid w:val="00AB1B34"/>
    <w:rsid w:val="00AB6070"/>
    <w:rsid w:val="00AC1F24"/>
    <w:rsid w:val="00AC6928"/>
    <w:rsid w:val="00AD7208"/>
    <w:rsid w:val="00AF3DA1"/>
    <w:rsid w:val="00AF51A9"/>
    <w:rsid w:val="00AF69DB"/>
    <w:rsid w:val="00B032AF"/>
    <w:rsid w:val="00B20487"/>
    <w:rsid w:val="00B3042C"/>
    <w:rsid w:val="00B35E17"/>
    <w:rsid w:val="00B541E8"/>
    <w:rsid w:val="00B55C3E"/>
    <w:rsid w:val="00B679FC"/>
    <w:rsid w:val="00B74E2A"/>
    <w:rsid w:val="00B87B9B"/>
    <w:rsid w:val="00BB1F81"/>
    <w:rsid w:val="00BC41A4"/>
    <w:rsid w:val="00BD07F3"/>
    <w:rsid w:val="00BD32E7"/>
    <w:rsid w:val="00BF1820"/>
    <w:rsid w:val="00C01531"/>
    <w:rsid w:val="00C11EBD"/>
    <w:rsid w:val="00C15D8F"/>
    <w:rsid w:val="00C30973"/>
    <w:rsid w:val="00C35F7D"/>
    <w:rsid w:val="00C574A7"/>
    <w:rsid w:val="00CB6EAC"/>
    <w:rsid w:val="00CC7E60"/>
    <w:rsid w:val="00CD2039"/>
    <w:rsid w:val="00CD3CBA"/>
    <w:rsid w:val="00CE17E5"/>
    <w:rsid w:val="00CE6985"/>
    <w:rsid w:val="00D00E27"/>
    <w:rsid w:val="00D1642A"/>
    <w:rsid w:val="00D200EA"/>
    <w:rsid w:val="00D20812"/>
    <w:rsid w:val="00D44754"/>
    <w:rsid w:val="00D543D0"/>
    <w:rsid w:val="00D67002"/>
    <w:rsid w:val="00D67009"/>
    <w:rsid w:val="00D73ED7"/>
    <w:rsid w:val="00D94197"/>
    <w:rsid w:val="00D948C5"/>
    <w:rsid w:val="00D9590F"/>
    <w:rsid w:val="00DA590A"/>
    <w:rsid w:val="00DB1C0E"/>
    <w:rsid w:val="00DB45A1"/>
    <w:rsid w:val="00DC114F"/>
    <w:rsid w:val="00DC6A84"/>
    <w:rsid w:val="00DD649F"/>
    <w:rsid w:val="00E044E0"/>
    <w:rsid w:val="00E0515E"/>
    <w:rsid w:val="00E159D8"/>
    <w:rsid w:val="00E15CFD"/>
    <w:rsid w:val="00E21954"/>
    <w:rsid w:val="00E56F81"/>
    <w:rsid w:val="00E846E5"/>
    <w:rsid w:val="00E91DC1"/>
    <w:rsid w:val="00E92951"/>
    <w:rsid w:val="00EB01A9"/>
    <w:rsid w:val="00EC59B6"/>
    <w:rsid w:val="00EC5EAA"/>
    <w:rsid w:val="00ED5056"/>
    <w:rsid w:val="00ED5590"/>
    <w:rsid w:val="00EE378A"/>
    <w:rsid w:val="00EE55C0"/>
    <w:rsid w:val="00EE6CAF"/>
    <w:rsid w:val="00F03105"/>
    <w:rsid w:val="00F16D1A"/>
    <w:rsid w:val="00F435F3"/>
    <w:rsid w:val="00F46ABF"/>
    <w:rsid w:val="00F8482D"/>
    <w:rsid w:val="00F91B80"/>
    <w:rsid w:val="00F94D41"/>
    <w:rsid w:val="00F95806"/>
    <w:rsid w:val="00F97975"/>
    <w:rsid w:val="00FA5E46"/>
    <w:rsid w:val="00FB69AB"/>
    <w:rsid w:val="00FC79EF"/>
    <w:rsid w:val="00FD063D"/>
    <w:rsid w:val="00FD3B4E"/>
    <w:rsid w:val="00FD470B"/>
    <w:rsid w:val="00FD51B4"/>
    <w:rsid w:val="00FE36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663"/>
    <w:pPr>
      <w:spacing w:after="0" w:line="240" w:lineRule="auto"/>
    </w:pPr>
    <w:rPr>
      <w:sz w:val="24"/>
      <w:szCs w:val="24"/>
    </w:rPr>
  </w:style>
  <w:style w:type="paragraph" w:styleId="1">
    <w:name w:val="heading 1"/>
    <w:basedOn w:val="a"/>
    <w:next w:val="a"/>
    <w:link w:val="10"/>
    <w:uiPriority w:val="9"/>
    <w:qFormat/>
    <w:rsid w:val="00557663"/>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557663"/>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557663"/>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557663"/>
    <w:pPr>
      <w:keepNext/>
      <w:spacing w:before="240" w:after="60"/>
      <w:outlineLvl w:val="3"/>
    </w:pPr>
    <w:rPr>
      <w:b/>
      <w:bCs/>
      <w:sz w:val="28"/>
      <w:szCs w:val="28"/>
    </w:rPr>
  </w:style>
  <w:style w:type="paragraph" w:styleId="5">
    <w:name w:val="heading 5"/>
    <w:basedOn w:val="a"/>
    <w:next w:val="a"/>
    <w:link w:val="50"/>
    <w:uiPriority w:val="9"/>
    <w:unhideWhenUsed/>
    <w:qFormat/>
    <w:rsid w:val="00557663"/>
    <w:pPr>
      <w:spacing w:before="240" w:after="60"/>
      <w:outlineLvl w:val="4"/>
    </w:pPr>
    <w:rPr>
      <w:b/>
      <w:bCs/>
      <w:i/>
      <w:iCs/>
      <w:sz w:val="26"/>
      <w:szCs w:val="26"/>
    </w:rPr>
  </w:style>
  <w:style w:type="paragraph" w:styleId="6">
    <w:name w:val="heading 6"/>
    <w:basedOn w:val="a"/>
    <w:next w:val="a"/>
    <w:link w:val="60"/>
    <w:uiPriority w:val="9"/>
    <w:unhideWhenUsed/>
    <w:qFormat/>
    <w:rsid w:val="00557663"/>
    <w:pPr>
      <w:spacing w:before="240" w:after="60"/>
      <w:outlineLvl w:val="5"/>
    </w:pPr>
    <w:rPr>
      <w:b/>
      <w:bCs/>
      <w:sz w:val="22"/>
      <w:szCs w:val="22"/>
    </w:rPr>
  </w:style>
  <w:style w:type="paragraph" w:styleId="7">
    <w:name w:val="heading 7"/>
    <w:basedOn w:val="a"/>
    <w:next w:val="a"/>
    <w:link w:val="70"/>
    <w:uiPriority w:val="9"/>
    <w:unhideWhenUsed/>
    <w:qFormat/>
    <w:rsid w:val="00557663"/>
    <w:pPr>
      <w:spacing w:before="240" w:after="60"/>
      <w:outlineLvl w:val="6"/>
    </w:pPr>
  </w:style>
  <w:style w:type="paragraph" w:styleId="8">
    <w:name w:val="heading 8"/>
    <w:basedOn w:val="a"/>
    <w:next w:val="a"/>
    <w:link w:val="80"/>
    <w:uiPriority w:val="9"/>
    <w:semiHidden/>
    <w:unhideWhenUsed/>
    <w:qFormat/>
    <w:rsid w:val="00557663"/>
    <w:pPr>
      <w:spacing w:before="240" w:after="60"/>
      <w:outlineLvl w:val="7"/>
    </w:pPr>
    <w:rPr>
      <w:i/>
      <w:iCs/>
    </w:rPr>
  </w:style>
  <w:style w:type="paragraph" w:styleId="9">
    <w:name w:val="heading 9"/>
    <w:basedOn w:val="a"/>
    <w:next w:val="a"/>
    <w:link w:val="90"/>
    <w:uiPriority w:val="9"/>
    <w:unhideWhenUsed/>
    <w:qFormat/>
    <w:rsid w:val="00557663"/>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7663"/>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557663"/>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557663"/>
    <w:rPr>
      <w:rFonts w:asciiTheme="majorHAnsi" w:eastAsiaTheme="majorEastAsia" w:hAnsiTheme="majorHAnsi"/>
      <w:b/>
      <w:bCs/>
      <w:sz w:val="26"/>
      <w:szCs w:val="26"/>
    </w:rPr>
  </w:style>
  <w:style w:type="character" w:customStyle="1" w:styleId="40">
    <w:name w:val="Заголовок 4 Знак"/>
    <w:basedOn w:val="a0"/>
    <w:link w:val="4"/>
    <w:uiPriority w:val="9"/>
    <w:rsid w:val="00557663"/>
    <w:rPr>
      <w:b/>
      <w:bCs/>
      <w:sz w:val="28"/>
      <w:szCs w:val="28"/>
    </w:rPr>
  </w:style>
  <w:style w:type="character" w:customStyle="1" w:styleId="50">
    <w:name w:val="Заголовок 5 Знак"/>
    <w:basedOn w:val="a0"/>
    <w:link w:val="5"/>
    <w:uiPriority w:val="9"/>
    <w:rsid w:val="00557663"/>
    <w:rPr>
      <w:b/>
      <w:bCs/>
      <w:i/>
      <w:iCs/>
      <w:sz w:val="26"/>
      <w:szCs w:val="26"/>
    </w:rPr>
  </w:style>
  <w:style w:type="character" w:customStyle="1" w:styleId="60">
    <w:name w:val="Заголовок 6 Знак"/>
    <w:basedOn w:val="a0"/>
    <w:link w:val="6"/>
    <w:uiPriority w:val="9"/>
    <w:rsid w:val="00557663"/>
    <w:rPr>
      <w:b/>
      <w:bCs/>
    </w:rPr>
  </w:style>
  <w:style w:type="character" w:customStyle="1" w:styleId="70">
    <w:name w:val="Заголовок 7 Знак"/>
    <w:basedOn w:val="a0"/>
    <w:link w:val="7"/>
    <w:uiPriority w:val="9"/>
    <w:rsid w:val="00557663"/>
    <w:rPr>
      <w:sz w:val="24"/>
      <w:szCs w:val="24"/>
    </w:rPr>
  </w:style>
  <w:style w:type="character" w:customStyle="1" w:styleId="80">
    <w:name w:val="Заголовок 8 Знак"/>
    <w:basedOn w:val="a0"/>
    <w:link w:val="8"/>
    <w:uiPriority w:val="9"/>
    <w:semiHidden/>
    <w:rsid w:val="00557663"/>
    <w:rPr>
      <w:i/>
      <w:iCs/>
      <w:sz w:val="24"/>
      <w:szCs w:val="24"/>
    </w:rPr>
  </w:style>
  <w:style w:type="character" w:customStyle="1" w:styleId="90">
    <w:name w:val="Заголовок 9 Знак"/>
    <w:basedOn w:val="a0"/>
    <w:link w:val="9"/>
    <w:uiPriority w:val="9"/>
    <w:rsid w:val="00557663"/>
    <w:rPr>
      <w:rFonts w:asciiTheme="majorHAnsi" w:eastAsiaTheme="majorEastAsia" w:hAnsiTheme="majorHAnsi"/>
    </w:rPr>
  </w:style>
  <w:style w:type="paragraph" w:styleId="a3">
    <w:name w:val="Title"/>
    <w:aliases w:val=" Знак3"/>
    <w:basedOn w:val="a"/>
    <w:next w:val="a"/>
    <w:link w:val="a4"/>
    <w:uiPriority w:val="10"/>
    <w:qFormat/>
    <w:rsid w:val="00557663"/>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aliases w:val=" Знак3 Знак"/>
    <w:basedOn w:val="a0"/>
    <w:link w:val="a3"/>
    <w:uiPriority w:val="10"/>
    <w:rsid w:val="00557663"/>
    <w:rPr>
      <w:rFonts w:asciiTheme="majorHAnsi" w:eastAsiaTheme="majorEastAsia" w:hAnsiTheme="majorHAnsi"/>
      <w:b/>
      <w:bCs/>
      <w:kern w:val="28"/>
      <w:sz w:val="32"/>
      <w:szCs w:val="32"/>
    </w:rPr>
  </w:style>
  <w:style w:type="paragraph" w:styleId="a5">
    <w:name w:val="Subtitle"/>
    <w:basedOn w:val="a"/>
    <w:next w:val="a"/>
    <w:link w:val="a6"/>
    <w:uiPriority w:val="11"/>
    <w:qFormat/>
    <w:rsid w:val="00557663"/>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557663"/>
    <w:rPr>
      <w:rFonts w:asciiTheme="majorHAnsi" w:eastAsiaTheme="majorEastAsia" w:hAnsiTheme="majorHAnsi"/>
      <w:sz w:val="24"/>
      <w:szCs w:val="24"/>
    </w:rPr>
  </w:style>
  <w:style w:type="character" w:styleId="a7">
    <w:name w:val="Strong"/>
    <w:basedOn w:val="a0"/>
    <w:uiPriority w:val="22"/>
    <w:qFormat/>
    <w:rsid w:val="00557663"/>
    <w:rPr>
      <w:b/>
      <w:bCs/>
    </w:rPr>
  </w:style>
  <w:style w:type="character" w:styleId="a8">
    <w:name w:val="Emphasis"/>
    <w:basedOn w:val="a0"/>
    <w:uiPriority w:val="20"/>
    <w:qFormat/>
    <w:rsid w:val="00557663"/>
    <w:rPr>
      <w:rFonts w:asciiTheme="minorHAnsi" w:hAnsiTheme="minorHAnsi"/>
      <w:b/>
      <w:i/>
      <w:iCs/>
    </w:rPr>
  </w:style>
  <w:style w:type="paragraph" w:styleId="a9">
    <w:name w:val="No Spacing"/>
    <w:aliases w:val="основа,Без интервала1"/>
    <w:basedOn w:val="a"/>
    <w:link w:val="aa"/>
    <w:uiPriority w:val="1"/>
    <w:qFormat/>
    <w:rsid w:val="00557663"/>
    <w:rPr>
      <w:szCs w:val="32"/>
    </w:rPr>
  </w:style>
  <w:style w:type="character" w:customStyle="1" w:styleId="aa">
    <w:name w:val="Без интервала Знак"/>
    <w:aliases w:val="основа Знак,Без интервала1 Знак"/>
    <w:basedOn w:val="a0"/>
    <w:link w:val="a9"/>
    <w:uiPriority w:val="1"/>
    <w:locked/>
    <w:rsid w:val="00FA5E46"/>
    <w:rPr>
      <w:sz w:val="24"/>
      <w:szCs w:val="32"/>
    </w:rPr>
  </w:style>
  <w:style w:type="paragraph" w:styleId="ab">
    <w:name w:val="List Paragraph"/>
    <w:basedOn w:val="a"/>
    <w:uiPriority w:val="34"/>
    <w:qFormat/>
    <w:rsid w:val="00557663"/>
    <w:pPr>
      <w:ind w:left="720"/>
      <w:contextualSpacing/>
    </w:pPr>
  </w:style>
  <w:style w:type="paragraph" w:styleId="21">
    <w:name w:val="Quote"/>
    <w:basedOn w:val="a"/>
    <w:next w:val="a"/>
    <w:link w:val="22"/>
    <w:uiPriority w:val="29"/>
    <w:qFormat/>
    <w:rsid w:val="00557663"/>
    <w:rPr>
      <w:i/>
    </w:rPr>
  </w:style>
  <w:style w:type="character" w:customStyle="1" w:styleId="22">
    <w:name w:val="Цитата 2 Знак"/>
    <w:basedOn w:val="a0"/>
    <w:link w:val="21"/>
    <w:uiPriority w:val="29"/>
    <w:rsid w:val="00557663"/>
    <w:rPr>
      <w:i/>
      <w:sz w:val="24"/>
      <w:szCs w:val="24"/>
    </w:rPr>
  </w:style>
  <w:style w:type="paragraph" w:styleId="ac">
    <w:name w:val="Intense Quote"/>
    <w:basedOn w:val="a"/>
    <w:next w:val="a"/>
    <w:link w:val="ad"/>
    <w:uiPriority w:val="30"/>
    <w:qFormat/>
    <w:rsid w:val="00557663"/>
    <w:pPr>
      <w:ind w:left="720" w:right="720"/>
    </w:pPr>
    <w:rPr>
      <w:b/>
      <w:i/>
      <w:szCs w:val="22"/>
    </w:rPr>
  </w:style>
  <w:style w:type="character" w:customStyle="1" w:styleId="ad">
    <w:name w:val="Выделенная цитата Знак"/>
    <w:basedOn w:val="a0"/>
    <w:link w:val="ac"/>
    <w:uiPriority w:val="30"/>
    <w:rsid w:val="00557663"/>
    <w:rPr>
      <w:b/>
      <w:i/>
      <w:sz w:val="24"/>
    </w:rPr>
  </w:style>
  <w:style w:type="character" w:styleId="ae">
    <w:name w:val="Subtle Emphasis"/>
    <w:uiPriority w:val="19"/>
    <w:qFormat/>
    <w:rsid w:val="00557663"/>
    <w:rPr>
      <w:i/>
      <w:color w:val="5A5A5A" w:themeColor="text1" w:themeTint="A5"/>
    </w:rPr>
  </w:style>
  <w:style w:type="character" w:styleId="af">
    <w:name w:val="Intense Emphasis"/>
    <w:basedOn w:val="a0"/>
    <w:uiPriority w:val="21"/>
    <w:qFormat/>
    <w:rsid w:val="00557663"/>
    <w:rPr>
      <w:b/>
      <w:i/>
      <w:sz w:val="24"/>
      <w:szCs w:val="24"/>
      <w:u w:val="single"/>
    </w:rPr>
  </w:style>
  <w:style w:type="character" w:styleId="af0">
    <w:name w:val="Subtle Reference"/>
    <w:basedOn w:val="a0"/>
    <w:uiPriority w:val="31"/>
    <w:qFormat/>
    <w:rsid w:val="00557663"/>
    <w:rPr>
      <w:sz w:val="24"/>
      <w:szCs w:val="24"/>
      <w:u w:val="single"/>
    </w:rPr>
  </w:style>
  <w:style w:type="character" w:styleId="af1">
    <w:name w:val="Intense Reference"/>
    <w:basedOn w:val="a0"/>
    <w:uiPriority w:val="32"/>
    <w:qFormat/>
    <w:rsid w:val="00557663"/>
    <w:rPr>
      <w:b/>
      <w:sz w:val="24"/>
      <w:u w:val="single"/>
    </w:rPr>
  </w:style>
  <w:style w:type="character" w:styleId="af2">
    <w:name w:val="Book Title"/>
    <w:basedOn w:val="a0"/>
    <w:uiPriority w:val="33"/>
    <w:qFormat/>
    <w:rsid w:val="00557663"/>
    <w:rPr>
      <w:rFonts w:asciiTheme="majorHAnsi" w:eastAsiaTheme="majorEastAsia" w:hAnsiTheme="majorHAnsi"/>
      <w:b/>
      <w:i/>
      <w:sz w:val="24"/>
      <w:szCs w:val="24"/>
    </w:rPr>
  </w:style>
  <w:style w:type="paragraph" w:styleId="af3">
    <w:name w:val="TOC Heading"/>
    <w:basedOn w:val="1"/>
    <w:next w:val="a"/>
    <w:uiPriority w:val="39"/>
    <w:semiHidden/>
    <w:unhideWhenUsed/>
    <w:qFormat/>
    <w:rsid w:val="00557663"/>
    <w:pPr>
      <w:outlineLvl w:val="9"/>
    </w:pPr>
  </w:style>
  <w:style w:type="paragraph" w:styleId="af4">
    <w:name w:val="Body Text Indent"/>
    <w:basedOn w:val="a"/>
    <w:link w:val="af5"/>
    <w:rsid w:val="00AC1F24"/>
    <w:pPr>
      <w:spacing w:after="120"/>
      <w:ind w:left="283"/>
    </w:pPr>
    <w:rPr>
      <w:rFonts w:ascii="Calibri" w:eastAsia="Times New Roman" w:hAnsi="Calibri"/>
    </w:rPr>
  </w:style>
  <w:style w:type="character" w:customStyle="1" w:styleId="af5">
    <w:name w:val="Основной текст с отступом Знак"/>
    <w:basedOn w:val="a0"/>
    <w:link w:val="af4"/>
    <w:rsid w:val="00AC1F24"/>
    <w:rPr>
      <w:rFonts w:ascii="Calibri" w:eastAsia="Times New Roman" w:hAnsi="Calibri"/>
      <w:sz w:val="24"/>
      <w:szCs w:val="24"/>
    </w:rPr>
  </w:style>
  <w:style w:type="paragraph" w:customStyle="1" w:styleId="af6">
    <w:name w:val="Новый"/>
    <w:basedOn w:val="a"/>
    <w:rsid w:val="00AC1F24"/>
    <w:pPr>
      <w:widowControl w:val="0"/>
      <w:suppressAutoHyphens/>
      <w:spacing w:line="360" w:lineRule="auto"/>
      <w:ind w:firstLine="454"/>
      <w:jc w:val="both"/>
    </w:pPr>
    <w:rPr>
      <w:rFonts w:ascii="Calibri" w:eastAsia="Times New Roman" w:hAnsi="Calibri"/>
      <w:sz w:val="28"/>
      <w:lang w:eastAsia="ar-SA"/>
    </w:rPr>
  </w:style>
  <w:style w:type="paragraph" w:customStyle="1" w:styleId="zag3">
    <w:name w:val="zag3"/>
    <w:basedOn w:val="a"/>
    <w:rsid w:val="00AC1F24"/>
    <w:pPr>
      <w:spacing w:before="240" w:after="240"/>
      <w:jc w:val="center"/>
    </w:pPr>
    <w:rPr>
      <w:rFonts w:ascii="Times New Roman" w:eastAsia="Times New Roman" w:hAnsi="Times New Roman"/>
      <w:lang w:val="ru-RU" w:eastAsia="ru-RU" w:bidi="ar-SA"/>
    </w:rPr>
  </w:style>
  <w:style w:type="paragraph" w:customStyle="1" w:styleId="11">
    <w:name w:val="Абзац списка1"/>
    <w:basedOn w:val="a"/>
    <w:rsid w:val="00722520"/>
    <w:pPr>
      <w:widowControl w:val="0"/>
      <w:suppressAutoHyphens/>
      <w:ind w:left="720" w:firstLine="709"/>
      <w:jc w:val="both"/>
    </w:pPr>
    <w:rPr>
      <w:rFonts w:ascii="Calibri" w:eastAsia="Times New Roman" w:hAnsi="Calibri"/>
    </w:rPr>
  </w:style>
  <w:style w:type="paragraph" w:customStyle="1" w:styleId="Osnova">
    <w:name w:val="Osnova"/>
    <w:basedOn w:val="a"/>
    <w:rsid w:val="001A1A09"/>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bidi="ar-SA"/>
    </w:rPr>
  </w:style>
  <w:style w:type="paragraph" w:customStyle="1" w:styleId="Zag2">
    <w:name w:val="Zag_2"/>
    <w:basedOn w:val="a"/>
    <w:uiPriority w:val="99"/>
    <w:rsid w:val="001A1A09"/>
    <w:pPr>
      <w:widowControl w:val="0"/>
      <w:autoSpaceDE w:val="0"/>
      <w:autoSpaceDN w:val="0"/>
      <w:adjustRightInd w:val="0"/>
      <w:spacing w:after="129" w:line="291" w:lineRule="exact"/>
      <w:jc w:val="center"/>
    </w:pPr>
    <w:rPr>
      <w:rFonts w:ascii="Times New Roman" w:eastAsia="Times New Roman" w:hAnsi="Times New Roman"/>
      <w:b/>
      <w:bCs/>
      <w:color w:val="000000"/>
      <w:lang w:eastAsia="ru-RU" w:bidi="ar-SA"/>
    </w:rPr>
  </w:style>
  <w:style w:type="paragraph" w:customStyle="1" w:styleId="Zag30">
    <w:name w:val="Zag_3"/>
    <w:basedOn w:val="a"/>
    <w:uiPriority w:val="99"/>
    <w:rsid w:val="001A1A09"/>
    <w:pPr>
      <w:widowControl w:val="0"/>
      <w:autoSpaceDE w:val="0"/>
      <w:autoSpaceDN w:val="0"/>
      <w:adjustRightInd w:val="0"/>
      <w:spacing w:after="68" w:line="282" w:lineRule="exact"/>
      <w:jc w:val="center"/>
    </w:pPr>
    <w:rPr>
      <w:rFonts w:ascii="Times New Roman" w:eastAsia="Times New Roman" w:hAnsi="Times New Roman"/>
      <w:i/>
      <w:iCs/>
      <w:color w:val="000000"/>
      <w:lang w:eastAsia="ru-RU" w:bidi="ar-SA"/>
    </w:rPr>
  </w:style>
  <w:style w:type="character" w:customStyle="1" w:styleId="Zag11">
    <w:name w:val="Zag_11"/>
    <w:rsid w:val="001A1A09"/>
  </w:style>
  <w:style w:type="paragraph" w:customStyle="1" w:styleId="12">
    <w:name w:val="Обычный1"/>
    <w:rsid w:val="00FB69AB"/>
    <w:pPr>
      <w:widowControl w:val="0"/>
      <w:spacing w:line="440" w:lineRule="auto"/>
      <w:ind w:left="40" w:firstLine="520"/>
      <w:jc w:val="both"/>
    </w:pPr>
    <w:rPr>
      <w:rFonts w:ascii="Calibri" w:eastAsia="Times New Roman" w:hAnsi="Calibri"/>
      <w:snapToGrid w:val="0"/>
      <w:lang w:val="ru-RU" w:eastAsia="ru-RU" w:bidi="ar-SA"/>
    </w:rPr>
  </w:style>
  <w:style w:type="paragraph" w:customStyle="1" w:styleId="211">
    <w:name w:val="Основной текст 211"/>
    <w:basedOn w:val="a"/>
    <w:rsid w:val="00FB69AB"/>
    <w:pPr>
      <w:widowControl w:val="0"/>
      <w:suppressAutoHyphens/>
      <w:overflowPunct w:val="0"/>
      <w:autoSpaceDE w:val="0"/>
      <w:spacing w:after="200" w:line="360" w:lineRule="auto"/>
      <w:ind w:firstLine="709"/>
      <w:jc w:val="both"/>
    </w:pPr>
    <w:rPr>
      <w:rFonts w:ascii="Calibri" w:eastAsia="Times New Roman" w:hAnsi="Calibri"/>
      <w:sz w:val="28"/>
      <w:szCs w:val="22"/>
      <w:lang w:val="ru-RU" w:eastAsia="ar-SA" w:bidi="ar-SA"/>
    </w:rPr>
  </w:style>
  <w:style w:type="paragraph" w:customStyle="1" w:styleId="msonormalcxspmiddle">
    <w:name w:val="msonormalcxspmiddle"/>
    <w:basedOn w:val="a"/>
    <w:rsid w:val="00FB69AB"/>
    <w:pPr>
      <w:spacing w:before="100" w:beforeAutospacing="1" w:after="100" w:afterAutospacing="1"/>
    </w:pPr>
    <w:rPr>
      <w:rFonts w:ascii="Calibri" w:eastAsia="Times New Roman" w:hAnsi="Calibri"/>
    </w:rPr>
  </w:style>
  <w:style w:type="character" w:customStyle="1" w:styleId="af7">
    <w:name w:val="Текст сноски Знак"/>
    <w:aliases w:val="F1 Знак, Знак2 Знак"/>
    <w:basedOn w:val="a0"/>
    <w:link w:val="af8"/>
    <w:locked/>
    <w:rsid w:val="004231DC"/>
    <w:rPr>
      <w:rFonts w:ascii="Times New Roman" w:eastAsia="Times New Roman" w:hAnsi="Times New Roman"/>
      <w:sz w:val="20"/>
      <w:szCs w:val="20"/>
      <w:lang w:eastAsia="ru-RU"/>
    </w:rPr>
  </w:style>
  <w:style w:type="paragraph" w:styleId="af8">
    <w:name w:val="footnote text"/>
    <w:aliases w:val="F1, Знак2"/>
    <w:basedOn w:val="a"/>
    <w:link w:val="af7"/>
    <w:unhideWhenUsed/>
    <w:rsid w:val="004231DC"/>
    <w:rPr>
      <w:rFonts w:ascii="Times New Roman" w:eastAsia="Times New Roman" w:hAnsi="Times New Roman"/>
      <w:sz w:val="20"/>
      <w:szCs w:val="20"/>
      <w:lang w:eastAsia="ru-RU"/>
    </w:rPr>
  </w:style>
  <w:style w:type="character" w:customStyle="1" w:styleId="13">
    <w:name w:val="Текст сноски Знак1"/>
    <w:basedOn w:val="a0"/>
    <w:link w:val="af8"/>
    <w:uiPriority w:val="99"/>
    <w:semiHidden/>
    <w:rsid w:val="004231DC"/>
    <w:rPr>
      <w:sz w:val="20"/>
      <w:szCs w:val="20"/>
    </w:rPr>
  </w:style>
  <w:style w:type="character" w:styleId="af9">
    <w:name w:val="footnote reference"/>
    <w:basedOn w:val="a0"/>
    <w:unhideWhenUsed/>
    <w:rsid w:val="004231DC"/>
    <w:rPr>
      <w:vertAlign w:val="superscript"/>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4231DC"/>
    <w:pPr>
      <w:spacing w:before="100" w:beforeAutospacing="1" w:after="100" w:afterAutospacing="1"/>
    </w:pPr>
    <w:rPr>
      <w:rFonts w:ascii="Times New Roman" w:eastAsia="Times New Roman" w:hAnsi="Times New Roman"/>
      <w:lang w:val="ru-RU" w:eastAsia="ru-RU" w:bidi="ar-SA"/>
    </w:rPr>
  </w:style>
  <w:style w:type="character" w:styleId="afb">
    <w:name w:val="Hyperlink"/>
    <w:basedOn w:val="a0"/>
    <w:unhideWhenUsed/>
    <w:rsid w:val="004231DC"/>
    <w:rPr>
      <w:color w:val="0000FF"/>
      <w:u w:val="single"/>
    </w:rPr>
  </w:style>
  <w:style w:type="paragraph" w:styleId="23">
    <w:name w:val="Body Text 2"/>
    <w:basedOn w:val="a"/>
    <w:link w:val="24"/>
    <w:unhideWhenUsed/>
    <w:rsid w:val="003B1259"/>
    <w:pPr>
      <w:spacing w:after="120" w:line="480" w:lineRule="auto"/>
    </w:pPr>
    <w:rPr>
      <w:rFonts w:ascii="Calibri" w:eastAsia="Times New Roman" w:hAnsi="Calibri"/>
      <w:sz w:val="22"/>
      <w:szCs w:val="22"/>
      <w:lang w:val="ru-RU" w:eastAsia="ru-RU" w:bidi="ar-SA"/>
    </w:rPr>
  </w:style>
  <w:style w:type="character" w:customStyle="1" w:styleId="24">
    <w:name w:val="Основной текст 2 Знак"/>
    <w:basedOn w:val="a0"/>
    <w:link w:val="23"/>
    <w:rsid w:val="003B1259"/>
    <w:rPr>
      <w:rFonts w:ascii="Calibri" w:eastAsia="Times New Roman" w:hAnsi="Calibri"/>
      <w:lang w:val="ru-RU" w:eastAsia="ru-RU" w:bidi="ar-SA"/>
    </w:rPr>
  </w:style>
  <w:style w:type="paragraph" w:customStyle="1" w:styleId="Heading3AA">
    <w:name w:val="Heading 3 A A"/>
    <w:next w:val="a"/>
    <w:rsid w:val="003B1259"/>
    <w:pPr>
      <w:keepNext/>
      <w:spacing w:before="720" w:after="300" w:line="240" w:lineRule="auto"/>
      <w:jc w:val="center"/>
      <w:outlineLvl w:val="2"/>
    </w:pPr>
    <w:rPr>
      <w:rFonts w:ascii="Times New Roman" w:eastAsia="ヒラギノ角ゴ Pro W3" w:hAnsi="Times New Roman"/>
      <w:b/>
      <w:smallCaps/>
      <w:color w:val="000000"/>
      <w:sz w:val="28"/>
      <w:szCs w:val="20"/>
      <w:lang w:val="ru-RU" w:bidi="ar-SA"/>
    </w:rPr>
  </w:style>
  <w:style w:type="paragraph" w:customStyle="1" w:styleId="Heading2AA">
    <w:name w:val="Heading 2 A A"/>
    <w:next w:val="a"/>
    <w:rsid w:val="00FA5E46"/>
    <w:pPr>
      <w:keepNext/>
      <w:spacing w:before="600" w:after="420" w:line="240" w:lineRule="auto"/>
      <w:jc w:val="center"/>
      <w:outlineLvl w:val="1"/>
    </w:pPr>
    <w:rPr>
      <w:rFonts w:ascii="Times New Roman" w:eastAsia="ヒラギノ角ゴ Pro W3" w:hAnsi="Times New Roman"/>
      <w:b/>
      <w:caps/>
      <w:color w:val="000000"/>
      <w:kern w:val="32"/>
      <w:sz w:val="28"/>
      <w:szCs w:val="20"/>
      <w:lang w:val="ru-RU" w:bidi="ar-SA"/>
    </w:rPr>
  </w:style>
  <w:style w:type="paragraph" w:customStyle="1" w:styleId="Heading1AA">
    <w:name w:val="Heading 1 A A"/>
    <w:next w:val="a"/>
    <w:autoRedefine/>
    <w:rsid w:val="00FA5E46"/>
    <w:pPr>
      <w:keepNext/>
      <w:spacing w:after="0" w:line="240" w:lineRule="auto"/>
      <w:jc w:val="center"/>
      <w:outlineLvl w:val="0"/>
    </w:pPr>
    <w:rPr>
      <w:rFonts w:ascii="Times New Roman" w:eastAsia="ヒラギノ角ゴ Pro W3" w:hAnsi="Times New Roman"/>
      <w:b/>
      <w:caps/>
      <w:color w:val="000000"/>
      <w:kern w:val="2"/>
      <w:sz w:val="36"/>
      <w:szCs w:val="20"/>
      <w:lang w:val="ru-RU" w:bidi="ar-SA"/>
    </w:rPr>
  </w:style>
  <w:style w:type="character" w:customStyle="1" w:styleId="14">
    <w:name w:val="Название Знак1"/>
    <w:basedOn w:val="a0"/>
    <w:uiPriority w:val="10"/>
    <w:locked/>
    <w:rsid w:val="00EC59B6"/>
    <w:rPr>
      <w:rFonts w:ascii="Calibri" w:eastAsia="Times New Roman" w:hAnsi="Calibri"/>
      <w:b/>
      <w:bCs/>
      <w:sz w:val="24"/>
      <w:szCs w:val="24"/>
      <w:lang w:val="ru-RU" w:eastAsia="ru-RU" w:bidi="ar-SA"/>
    </w:rPr>
  </w:style>
  <w:style w:type="paragraph" w:customStyle="1" w:styleId="25">
    <w:name w:val="Без интервала2"/>
    <w:rsid w:val="004147C9"/>
    <w:pPr>
      <w:spacing w:after="0" w:line="240" w:lineRule="auto"/>
    </w:pPr>
    <w:rPr>
      <w:rFonts w:ascii="Calibri" w:eastAsia="Times New Roman" w:hAnsi="Calibri"/>
      <w:lang w:val="ru-RU" w:bidi="ar-SA"/>
    </w:rPr>
  </w:style>
  <w:style w:type="paragraph" w:customStyle="1" w:styleId="afc">
    <w:name w:val="Содержимое таблицы"/>
    <w:basedOn w:val="a"/>
    <w:rsid w:val="00736945"/>
    <w:pPr>
      <w:suppressLineNumbers/>
      <w:spacing w:after="200" w:line="276" w:lineRule="auto"/>
    </w:pPr>
    <w:rPr>
      <w:rFonts w:ascii="Calibri" w:eastAsia="Calibri" w:hAnsi="Calibri" w:cs="Calibri"/>
      <w:sz w:val="22"/>
      <w:szCs w:val="22"/>
      <w:lang w:val="ru-RU" w:eastAsia="ar-SA" w:bidi="ar-SA"/>
    </w:rPr>
  </w:style>
  <w:style w:type="paragraph" w:styleId="afd">
    <w:name w:val="header"/>
    <w:basedOn w:val="a"/>
    <w:link w:val="afe"/>
    <w:uiPriority w:val="99"/>
    <w:unhideWhenUsed/>
    <w:rsid w:val="00362AAA"/>
    <w:pPr>
      <w:tabs>
        <w:tab w:val="center" w:pos="4677"/>
        <w:tab w:val="right" w:pos="9355"/>
      </w:tabs>
    </w:pPr>
  </w:style>
  <w:style w:type="character" w:customStyle="1" w:styleId="afe">
    <w:name w:val="Верхний колонтитул Знак"/>
    <w:basedOn w:val="a0"/>
    <w:link w:val="afd"/>
    <w:uiPriority w:val="99"/>
    <w:rsid w:val="00362AAA"/>
    <w:rPr>
      <w:sz w:val="24"/>
      <w:szCs w:val="24"/>
    </w:rPr>
  </w:style>
  <w:style w:type="paragraph" w:styleId="aff">
    <w:name w:val="footer"/>
    <w:basedOn w:val="a"/>
    <w:link w:val="aff0"/>
    <w:uiPriority w:val="99"/>
    <w:unhideWhenUsed/>
    <w:rsid w:val="00362AAA"/>
    <w:pPr>
      <w:tabs>
        <w:tab w:val="center" w:pos="4677"/>
        <w:tab w:val="right" w:pos="9355"/>
      </w:tabs>
    </w:pPr>
  </w:style>
  <w:style w:type="character" w:customStyle="1" w:styleId="aff0">
    <w:name w:val="Нижний колонтитул Знак"/>
    <w:basedOn w:val="a0"/>
    <w:link w:val="aff"/>
    <w:uiPriority w:val="99"/>
    <w:rsid w:val="00362AAA"/>
    <w:rPr>
      <w:sz w:val="24"/>
      <w:szCs w:val="24"/>
    </w:rPr>
  </w:style>
  <w:style w:type="paragraph" w:styleId="aff1">
    <w:name w:val="Body Text"/>
    <w:aliases w:val=" Знак1 Знак,Основной текст Знак Знак Знак Знак Знак Знак,Основной текст Знак Знак Знак Знак Знак,Основной текст Знак Знак Знак Знак,Основной текст Знак Знак Знак Знак Знак1,Основной текст Знак Знак Знак Знак1"/>
    <w:basedOn w:val="a"/>
    <w:link w:val="aff2"/>
    <w:unhideWhenUsed/>
    <w:rsid w:val="005050EC"/>
    <w:pPr>
      <w:spacing w:after="120"/>
    </w:pPr>
    <w:rPr>
      <w:rFonts w:ascii="Times New Roman" w:eastAsia="Times New Roman" w:hAnsi="Times New Roman"/>
    </w:rPr>
  </w:style>
  <w:style w:type="character" w:customStyle="1" w:styleId="aff2">
    <w:name w:val="Основной текст Знак"/>
    <w:aliases w:val=" Знак1 Знак Знак1,Основной текст Знак Знак Знак Знак Знак Знак Знак1,Основной текст Знак Знак Знак Знак Знак Знак2,Основной текст Знак Знак Знак Знак Знак3,Основной текст Знак Знак Знак Знак Знак1 Знак1"/>
    <w:basedOn w:val="a0"/>
    <w:link w:val="aff1"/>
    <w:rsid w:val="005050EC"/>
    <w:rPr>
      <w:rFonts w:ascii="Times New Roman" w:eastAsia="Times New Roman" w:hAnsi="Times New Roman"/>
      <w:sz w:val="24"/>
      <w:szCs w:val="24"/>
    </w:rPr>
  </w:style>
  <w:style w:type="table" w:styleId="aff3">
    <w:name w:val="Table Grid"/>
    <w:basedOn w:val="a1"/>
    <w:rsid w:val="0068456E"/>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C08F0"/>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character" w:customStyle="1" w:styleId="dash041e0431044b0447043d044b0439char1">
    <w:name w:val="dash041e_0431_044b_0447_043d_044b_0439__char1"/>
    <w:basedOn w:val="a0"/>
    <w:rsid w:val="00277AEC"/>
  </w:style>
  <w:style w:type="paragraph" w:customStyle="1" w:styleId="aff4">
    <w:name w:val="Ξαϋχνϋι"/>
    <w:basedOn w:val="a"/>
    <w:uiPriority w:val="99"/>
    <w:rsid w:val="00277AEC"/>
    <w:pPr>
      <w:widowControl w:val="0"/>
      <w:autoSpaceDE w:val="0"/>
      <w:autoSpaceDN w:val="0"/>
      <w:adjustRightInd w:val="0"/>
      <w:ind w:firstLine="720"/>
    </w:pPr>
    <w:rPr>
      <w:rFonts w:ascii="Times New Roman" w:eastAsia="Times New Roman" w:hAnsi="Times New Roman"/>
      <w:color w:val="000000"/>
      <w:lang w:eastAsia="ru-RU" w:bidi="ar-SA"/>
    </w:rPr>
  </w:style>
  <w:style w:type="paragraph" w:customStyle="1" w:styleId="ConsPlusTitle">
    <w:name w:val="ConsPlusTitle"/>
    <w:uiPriority w:val="99"/>
    <w:rsid w:val="00277AEC"/>
    <w:pPr>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aff5">
    <w:name w:val="Νξβϋι"/>
    <w:basedOn w:val="a"/>
    <w:uiPriority w:val="99"/>
    <w:rsid w:val="00277AEC"/>
    <w:pPr>
      <w:widowControl w:val="0"/>
      <w:autoSpaceDE w:val="0"/>
      <w:autoSpaceDN w:val="0"/>
      <w:adjustRightInd w:val="0"/>
    </w:pPr>
    <w:rPr>
      <w:rFonts w:ascii="Times New Roman" w:eastAsia="Times New Roman" w:hAnsi="Times New Roman"/>
      <w:color w:val="000000"/>
      <w:lang w:eastAsia="ru-RU" w:bidi="ar-SA"/>
    </w:rPr>
  </w:style>
  <w:style w:type="paragraph" w:customStyle="1" w:styleId="ConsPlusNormal">
    <w:name w:val="ConsPlusNormal"/>
    <w:rsid w:val="002936F4"/>
    <w:pPr>
      <w:widowControl w:val="0"/>
      <w:autoSpaceDE w:val="0"/>
      <w:autoSpaceDN w:val="0"/>
      <w:adjustRightInd w:val="0"/>
      <w:spacing w:after="0" w:line="240" w:lineRule="auto"/>
    </w:pPr>
    <w:rPr>
      <w:rFonts w:ascii="Arial" w:hAnsi="Arial" w:cs="Arial"/>
      <w:sz w:val="20"/>
      <w:szCs w:val="20"/>
      <w:lang w:val="ru-RU" w:eastAsia="ru-RU" w:bidi="ar-SA"/>
    </w:rPr>
  </w:style>
  <w:style w:type="paragraph" w:customStyle="1" w:styleId="Style1">
    <w:name w:val="Style1"/>
    <w:basedOn w:val="a"/>
    <w:uiPriority w:val="99"/>
    <w:rsid w:val="002936F4"/>
    <w:pPr>
      <w:widowControl w:val="0"/>
      <w:autoSpaceDE w:val="0"/>
      <w:autoSpaceDN w:val="0"/>
      <w:adjustRightInd w:val="0"/>
      <w:spacing w:line="218" w:lineRule="exact"/>
      <w:jc w:val="both"/>
    </w:pPr>
    <w:rPr>
      <w:rFonts w:ascii="Century Schoolbook" w:eastAsia="Times New Roman" w:hAnsi="Century Schoolbook"/>
      <w:lang w:val="ru-RU" w:eastAsia="ru-RU" w:bidi="ar-SA"/>
    </w:rPr>
  </w:style>
  <w:style w:type="paragraph" w:customStyle="1" w:styleId="220">
    <w:name w:val="Основной текст с отступом 22"/>
    <w:basedOn w:val="a"/>
    <w:rsid w:val="002936F4"/>
    <w:pPr>
      <w:suppressAutoHyphens/>
      <w:jc w:val="both"/>
    </w:pPr>
    <w:rPr>
      <w:rFonts w:ascii="Times New Roman" w:eastAsia="Calibri" w:hAnsi="Times New Roman"/>
      <w:lang w:val="ru-RU" w:eastAsia="ar-SA" w:bidi="ar-SA"/>
    </w:rPr>
  </w:style>
  <w:style w:type="character" w:customStyle="1" w:styleId="eyebrow">
    <w:name w:val="eyebrow"/>
    <w:rsid w:val="002936F4"/>
    <w:rPr>
      <w:rFonts w:ascii="Verdana" w:hAnsi="Verdana" w:hint="default"/>
      <w:sz w:val="14"/>
      <w:szCs w:val="14"/>
    </w:rPr>
  </w:style>
  <w:style w:type="paragraph" w:customStyle="1" w:styleId="aff6">
    <w:name w:val="Знак"/>
    <w:basedOn w:val="a"/>
    <w:rsid w:val="002936F4"/>
    <w:pPr>
      <w:spacing w:after="160" w:line="240" w:lineRule="exact"/>
    </w:pPr>
    <w:rPr>
      <w:rFonts w:ascii="Verdana" w:eastAsia="Times New Roman" w:hAnsi="Verdana" w:cs="Verdana"/>
      <w:sz w:val="20"/>
      <w:szCs w:val="20"/>
      <w:lang w:bidi="ar-SA"/>
    </w:rPr>
  </w:style>
  <w:style w:type="paragraph" w:customStyle="1" w:styleId="26">
    <w:name w:val="Обычный2"/>
    <w:rsid w:val="002936F4"/>
    <w:pPr>
      <w:spacing w:before="100" w:after="100" w:line="240" w:lineRule="auto"/>
    </w:pPr>
    <w:rPr>
      <w:rFonts w:ascii="Times New Roman" w:eastAsia="Times New Roman" w:hAnsi="Times New Roman"/>
      <w:sz w:val="20"/>
      <w:szCs w:val="20"/>
      <w:lang w:val="ru-RU" w:eastAsia="ru-RU" w:bidi="ar-SA"/>
    </w:rPr>
  </w:style>
  <w:style w:type="paragraph" w:styleId="31">
    <w:name w:val="Body Text 3"/>
    <w:basedOn w:val="a"/>
    <w:link w:val="32"/>
    <w:rsid w:val="002936F4"/>
    <w:pPr>
      <w:spacing w:after="120"/>
    </w:pPr>
    <w:rPr>
      <w:rFonts w:ascii="Times New Roman" w:eastAsia="Times New Roman" w:hAnsi="Times New Roman"/>
      <w:sz w:val="16"/>
      <w:szCs w:val="16"/>
      <w:lang w:bidi="ar-SA"/>
    </w:rPr>
  </w:style>
  <w:style w:type="character" w:customStyle="1" w:styleId="32">
    <w:name w:val="Основной текст 3 Знак"/>
    <w:basedOn w:val="a0"/>
    <w:link w:val="31"/>
    <w:rsid w:val="002936F4"/>
    <w:rPr>
      <w:rFonts w:ascii="Times New Roman" w:eastAsia="Times New Roman" w:hAnsi="Times New Roman"/>
      <w:sz w:val="16"/>
      <w:szCs w:val="16"/>
      <w:lang w:bidi="ar-SA"/>
    </w:rPr>
  </w:style>
  <w:style w:type="paragraph" w:customStyle="1" w:styleId="27">
    <w:name w:val="заголовок 2"/>
    <w:basedOn w:val="a"/>
    <w:next w:val="a"/>
    <w:rsid w:val="002936F4"/>
    <w:pPr>
      <w:autoSpaceDE w:val="0"/>
      <w:autoSpaceDN w:val="0"/>
      <w:adjustRightInd w:val="0"/>
      <w:spacing w:before="113" w:after="57"/>
      <w:ind w:firstLine="283"/>
      <w:jc w:val="both"/>
    </w:pPr>
    <w:rPr>
      <w:rFonts w:ascii="#SchoolBook" w:eastAsia="Times New Roman" w:hAnsi="#SchoolBook"/>
      <w:b/>
      <w:bCs/>
      <w:sz w:val="22"/>
      <w:szCs w:val="22"/>
      <w:lang w:val="ru-RU" w:eastAsia="ru-RU" w:bidi="ar-SA"/>
    </w:rPr>
  </w:style>
  <w:style w:type="paragraph" w:styleId="33">
    <w:name w:val="Body Text Indent 3"/>
    <w:basedOn w:val="a"/>
    <w:link w:val="34"/>
    <w:rsid w:val="002936F4"/>
    <w:pPr>
      <w:spacing w:after="120"/>
      <w:ind w:left="283"/>
    </w:pPr>
    <w:rPr>
      <w:rFonts w:ascii="Times New Roman" w:eastAsia="Times New Roman" w:hAnsi="Times New Roman"/>
      <w:sz w:val="16"/>
      <w:szCs w:val="16"/>
      <w:lang w:bidi="ar-SA"/>
    </w:rPr>
  </w:style>
  <w:style w:type="character" w:customStyle="1" w:styleId="34">
    <w:name w:val="Основной текст с отступом 3 Знак"/>
    <w:basedOn w:val="a0"/>
    <w:link w:val="33"/>
    <w:rsid w:val="002936F4"/>
    <w:rPr>
      <w:rFonts w:ascii="Times New Roman" w:eastAsia="Times New Roman" w:hAnsi="Times New Roman"/>
      <w:sz w:val="16"/>
      <w:szCs w:val="16"/>
      <w:lang w:bidi="ar-SA"/>
    </w:rPr>
  </w:style>
  <w:style w:type="paragraph" w:customStyle="1" w:styleId="210">
    <w:name w:val="Основной текст 21"/>
    <w:basedOn w:val="a"/>
    <w:rsid w:val="002936F4"/>
    <w:pPr>
      <w:overflowPunct w:val="0"/>
      <w:autoSpaceDE w:val="0"/>
      <w:autoSpaceDN w:val="0"/>
      <w:adjustRightInd w:val="0"/>
      <w:spacing w:line="360" w:lineRule="auto"/>
      <w:ind w:firstLine="709"/>
      <w:jc w:val="both"/>
      <w:textAlignment w:val="baseline"/>
    </w:pPr>
    <w:rPr>
      <w:rFonts w:ascii="Times New Roman" w:eastAsia="Times New Roman" w:hAnsi="Times New Roman"/>
      <w:sz w:val="28"/>
      <w:szCs w:val="20"/>
      <w:lang w:val="ru-RU" w:eastAsia="de-DE" w:bidi="ar-SA"/>
    </w:rPr>
  </w:style>
  <w:style w:type="paragraph" w:customStyle="1" w:styleId="15">
    <w:name w:val="Номер 1"/>
    <w:basedOn w:val="1"/>
    <w:rsid w:val="002936F4"/>
    <w:pPr>
      <w:suppressAutoHyphens/>
      <w:autoSpaceDE w:val="0"/>
      <w:autoSpaceDN w:val="0"/>
      <w:adjustRightInd w:val="0"/>
      <w:spacing w:before="360" w:after="240" w:line="360" w:lineRule="auto"/>
      <w:jc w:val="center"/>
    </w:pPr>
    <w:rPr>
      <w:rFonts w:ascii="Times New Roman" w:eastAsia="Times New Roman" w:hAnsi="Times New Roman"/>
      <w:bCs w:val="0"/>
      <w:kern w:val="0"/>
      <w:sz w:val="28"/>
      <w:szCs w:val="20"/>
      <w:lang w:bidi="ar-SA"/>
    </w:rPr>
  </w:style>
  <w:style w:type="paragraph" w:customStyle="1" w:styleId="28">
    <w:name w:val="Номер 2"/>
    <w:basedOn w:val="3"/>
    <w:rsid w:val="002936F4"/>
    <w:pPr>
      <w:spacing w:before="120" w:after="120" w:line="360" w:lineRule="auto"/>
      <w:jc w:val="center"/>
    </w:pPr>
    <w:rPr>
      <w:rFonts w:ascii="Times New Roman" w:eastAsia="Times New Roman" w:hAnsi="Times New Roman"/>
      <w:sz w:val="28"/>
      <w:szCs w:val="28"/>
      <w:lang w:bidi="ar-SA"/>
    </w:rPr>
  </w:style>
  <w:style w:type="character" w:customStyle="1" w:styleId="FontStyle29">
    <w:name w:val="Font Style29"/>
    <w:rsid w:val="002936F4"/>
    <w:rPr>
      <w:rFonts w:ascii="Century Schoolbook" w:hAnsi="Century Schoolbook" w:cs="Century Schoolbook"/>
      <w:sz w:val="18"/>
      <w:szCs w:val="18"/>
    </w:rPr>
  </w:style>
  <w:style w:type="paragraph" w:customStyle="1" w:styleId="Style12">
    <w:name w:val="Style12"/>
    <w:basedOn w:val="a"/>
    <w:uiPriority w:val="99"/>
    <w:rsid w:val="002936F4"/>
    <w:pPr>
      <w:widowControl w:val="0"/>
      <w:autoSpaceDE w:val="0"/>
      <w:autoSpaceDN w:val="0"/>
      <w:adjustRightInd w:val="0"/>
      <w:spacing w:line="226" w:lineRule="exact"/>
      <w:ind w:firstLine="288"/>
      <w:jc w:val="both"/>
    </w:pPr>
    <w:rPr>
      <w:rFonts w:ascii="Century Schoolbook" w:eastAsia="Times New Roman" w:hAnsi="Century Schoolbook"/>
      <w:lang w:val="ru-RU" w:eastAsia="ru-RU" w:bidi="ar-SA"/>
    </w:rPr>
  </w:style>
  <w:style w:type="paragraph" w:styleId="29">
    <w:name w:val="Body Text Indent 2"/>
    <w:basedOn w:val="a"/>
    <w:link w:val="2a"/>
    <w:rsid w:val="002936F4"/>
    <w:pPr>
      <w:spacing w:after="120" w:line="480" w:lineRule="auto"/>
      <w:ind w:left="283"/>
    </w:pPr>
    <w:rPr>
      <w:rFonts w:ascii="Times New Roman" w:eastAsia="Times New Roman" w:hAnsi="Times New Roman"/>
      <w:lang w:bidi="ar-SA"/>
    </w:rPr>
  </w:style>
  <w:style w:type="character" w:customStyle="1" w:styleId="2a">
    <w:name w:val="Основной текст с отступом 2 Знак"/>
    <w:basedOn w:val="a0"/>
    <w:link w:val="29"/>
    <w:rsid w:val="002936F4"/>
    <w:rPr>
      <w:rFonts w:ascii="Times New Roman" w:eastAsia="Times New Roman" w:hAnsi="Times New Roman"/>
      <w:sz w:val="24"/>
      <w:szCs w:val="24"/>
      <w:lang w:bidi="ar-SA"/>
    </w:rPr>
  </w:style>
  <w:style w:type="character" w:customStyle="1" w:styleId="FontStyle36">
    <w:name w:val="Font Style36"/>
    <w:rsid w:val="002936F4"/>
    <w:rPr>
      <w:rFonts w:ascii="Century Schoolbook" w:hAnsi="Century Schoolbook" w:cs="Century Schoolbook"/>
      <w:b/>
      <w:bCs/>
      <w:sz w:val="18"/>
      <w:szCs w:val="18"/>
    </w:rPr>
  </w:style>
  <w:style w:type="character" w:customStyle="1" w:styleId="FontStyle40">
    <w:name w:val="Font Style40"/>
    <w:rsid w:val="002936F4"/>
    <w:rPr>
      <w:rFonts w:ascii="Century Schoolbook" w:hAnsi="Century Schoolbook" w:cs="Century Schoolbook"/>
      <w:i/>
      <w:iCs/>
      <w:sz w:val="18"/>
      <w:szCs w:val="18"/>
    </w:rPr>
  </w:style>
  <w:style w:type="paragraph" w:customStyle="1" w:styleId="Style19">
    <w:name w:val="Style19"/>
    <w:basedOn w:val="a"/>
    <w:rsid w:val="002936F4"/>
    <w:pPr>
      <w:widowControl w:val="0"/>
      <w:autoSpaceDE w:val="0"/>
      <w:autoSpaceDN w:val="0"/>
      <w:adjustRightInd w:val="0"/>
      <w:jc w:val="center"/>
    </w:pPr>
    <w:rPr>
      <w:rFonts w:ascii="Century Schoolbook" w:eastAsia="Times New Roman" w:hAnsi="Century Schoolbook"/>
      <w:lang w:val="ru-RU" w:eastAsia="ru-RU" w:bidi="ar-SA"/>
    </w:rPr>
  </w:style>
  <w:style w:type="paragraph" w:customStyle="1" w:styleId="Style27">
    <w:name w:val="Style27"/>
    <w:basedOn w:val="a"/>
    <w:rsid w:val="002936F4"/>
    <w:pPr>
      <w:widowControl w:val="0"/>
      <w:autoSpaceDE w:val="0"/>
      <w:autoSpaceDN w:val="0"/>
      <w:adjustRightInd w:val="0"/>
      <w:spacing w:line="235" w:lineRule="exact"/>
      <w:ind w:firstLine="250"/>
      <w:jc w:val="both"/>
    </w:pPr>
    <w:rPr>
      <w:rFonts w:ascii="Century Schoolbook" w:eastAsia="Times New Roman" w:hAnsi="Century Schoolbook"/>
      <w:lang w:val="ru-RU" w:eastAsia="ru-RU" w:bidi="ar-SA"/>
    </w:rPr>
  </w:style>
  <w:style w:type="paragraph" w:customStyle="1" w:styleId="Style15">
    <w:name w:val="Style15"/>
    <w:basedOn w:val="a"/>
    <w:uiPriority w:val="99"/>
    <w:rsid w:val="002936F4"/>
    <w:pPr>
      <w:widowControl w:val="0"/>
      <w:autoSpaceDE w:val="0"/>
      <w:autoSpaceDN w:val="0"/>
      <w:adjustRightInd w:val="0"/>
      <w:spacing w:line="240" w:lineRule="exact"/>
      <w:ind w:firstLine="278"/>
      <w:jc w:val="both"/>
    </w:pPr>
    <w:rPr>
      <w:rFonts w:ascii="Century Schoolbook" w:eastAsia="Times New Roman" w:hAnsi="Century Schoolbook"/>
      <w:lang w:val="ru-RU" w:eastAsia="ru-RU" w:bidi="ar-SA"/>
    </w:rPr>
  </w:style>
  <w:style w:type="paragraph" w:customStyle="1" w:styleId="2b">
    <w:name w:val="Знак2"/>
    <w:basedOn w:val="a"/>
    <w:rsid w:val="002936F4"/>
    <w:pPr>
      <w:spacing w:after="160" w:line="240" w:lineRule="exact"/>
    </w:pPr>
    <w:rPr>
      <w:rFonts w:ascii="Verdana" w:eastAsia="Times New Roman" w:hAnsi="Verdana"/>
      <w:sz w:val="20"/>
      <w:szCs w:val="20"/>
      <w:lang w:bidi="ar-SA"/>
    </w:rPr>
  </w:style>
  <w:style w:type="character" w:customStyle="1" w:styleId="aff7">
    <w:name w:val="Схема документа Знак"/>
    <w:basedOn w:val="a0"/>
    <w:link w:val="aff8"/>
    <w:semiHidden/>
    <w:rsid w:val="002936F4"/>
    <w:rPr>
      <w:rFonts w:ascii="Tahoma" w:eastAsia="Times New Roman" w:hAnsi="Tahoma"/>
      <w:sz w:val="20"/>
      <w:szCs w:val="20"/>
      <w:shd w:val="clear" w:color="auto" w:fill="000080"/>
      <w:lang w:bidi="ar-SA"/>
    </w:rPr>
  </w:style>
  <w:style w:type="paragraph" w:styleId="aff8">
    <w:name w:val="Document Map"/>
    <w:basedOn w:val="a"/>
    <w:link w:val="aff7"/>
    <w:semiHidden/>
    <w:rsid w:val="002936F4"/>
    <w:pPr>
      <w:shd w:val="clear" w:color="auto" w:fill="000080"/>
    </w:pPr>
    <w:rPr>
      <w:rFonts w:ascii="Tahoma" w:eastAsia="Times New Roman" w:hAnsi="Tahoma"/>
      <w:sz w:val="20"/>
      <w:szCs w:val="20"/>
      <w:lang w:bidi="ar-SA"/>
    </w:rPr>
  </w:style>
  <w:style w:type="character" w:styleId="aff9">
    <w:name w:val="page number"/>
    <w:basedOn w:val="a0"/>
    <w:rsid w:val="002936F4"/>
  </w:style>
  <w:style w:type="character" w:customStyle="1" w:styleId="2c">
    <w:name w:val="Основной текст (2)_"/>
    <w:link w:val="2d"/>
    <w:locked/>
    <w:rsid w:val="002936F4"/>
    <w:rPr>
      <w:rFonts w:ascii="Georgia" w:hAnsi="Georgia"/>
      <w:b/>
      <w:bCs/>
      <w:sz w:val="19"/>
      <w:szCs w:val="19"/>
      <w:shd w:val="clear" w:color="auto" w:fill="FFFFFF"/>
    </w:rPr>
  </w:style>
  <w:style w:type="paragraph" w:customStyle="1" w:styleId="2d">
    <w:name w:val="Основной текст (2)"/>
    <w:basedOn w:val="a"/>
    <w:link w:val="2c"/>
    <w:rsid w:val="002936F4"/>
    <w:pPr>
      <w:shd w:val="clear" w:color="auto" w:fill="FFFFFF"/>
      <w:spacing w:before="180" w:after="180" w:line="240" w:lineRule="atLeast"/>
      <w:jc w:val="center"/>
    </w:pPr>
    <w:rPr>
      <w:rFonts w:ascii="Georgia" w:hAnsi="Georgia"/>
      <w:b/>
      <w:bCs/>
      <w:sz w:val="19"/>
      <w:szCs w:val="19"/>
    </w:rPr>
  </w:style>
  <w:style w:type="character" w:customStyle="1" w:styleId="16">
    <w:name w:val="Заголовок №1_"/>
    <w:link w:val="17"/>
    <w:rsid w:val="002936F4"/>
    <w:rPr>
      <w:b/>
      <w:bCs/>
      <w:shd w:val="clear" w:color="auto" w:fill="FFFFFF"/>
    </w:rPr>
  </w:style>
  <w:style w:type="paragraph" w:customStyle="1" w:styleId="17">
    <w:name w:val="Заголовок №1"/>
    <w:basedOn w:val="a"/>
    <w:link w:val="16"/>
    <w:rsid w:val="002936F4"/>
    <w:pPr>
      <w:shd w:val="clear" w:color="auto" w:fill="FFFFFF"/>
      <w:spacing w:after="360" w:line="240" w:lineRule="atLeast"/>
      <w:outlineLvl w:val="0"/>
    </w:pPr>
    <w:rPr>
      <w:b/>
      <w:bCs/>
      <w:sz w:val="22"/>
      <w:szCs w:val="22"/>
    </w:rPr>
  </w:style>
  <w:style w:type="character" w:customStyle="1" w:styleId="affa">
    <w:name w:val="Основной текст + Полужирный"/>
    <w:aliases w:val="Курсив,Основной текст + 11 pt"/>
    <w:rsid w:val="002936F4"/>
    <w:rPr>
      <w:rFonts w:eastAsia="Calibri"/>
      <w:sz w:val="24"/>
      <w:szCs w:val="24"/>
      <w:lang w:val="ru-RU" w:eastAsia="ar-SA" w:bidi="ar-SA"/>
    </w:rPr>
  </w:style>
  <w:style w:type="paragraph" w:customStyle="1" w:styleId="110">
    <w:name w:val="Заголовок №11"/>
    <w:basedOn w:val="a"/>
    <w:rsid w:val="002936F4"/>
    <w:pPr>
      <w:shd w:val="clear" w:color="auto" w:fill="FFFFFF"/>
      <w:spacing w:after="540" w:line="281" w:lineRule="exact"/>
      <w:jc w:val="center"/>
      <w:outlineLvl w:val="0"/>
    </w:pPr>
    <w:rPr>
      <w:rFonts w:ascii="Franklin Gothic Heavy" w:eastAsia="Times New Roman" w:hAnsi="Franklin Gothic Heavy"/>
      <w:lang w:val="ru-RU" w:eastAsia="ru-RU" w:bidi="ar-SA"/>
    </w:rPr>
  </w:style>
  <w:style w:type="character" w:customStyle="1" w:styleId="91">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1"/>
    <w:rsid w:val="002936F4"/>
    <w:rPr>
      <w:rFonts w:eastAsia="Calibri"/>
      <w:sz w:val="24"/>
      <w:szCs w:val="24"/>
      <w:lang w:val="ru-RU" w:eastAsia="ar-SA" w:bidi="ar-SA"/>
    </w:rPr>
  </w:style>
  <w:style w:type="character" w:customStyle="1" w:styleId="100">
    <w:name w:val="Основной текст + 10"/>
    <w:aliases w:val="5 pt3,Основной текст (2) + Lucida Sans Unicode,7,5 pt5,Полужирный5"/>
    <w:rsid w:val="002936F4"/>
    <w:rPr>
      <w:rFonts w:eastAsia="Calibri"/>
      <w:sz w:val="24"/>
      <w:szCs w:val="24"/>
      <w:lang w:val="ru-RU" w:eastAsia="ar-SA" w:bidi="ar-SA"/>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Основной текст (2) + 7 pt,Колонтитул + Calibri1,18 pt1,Интервал 1 pt"/>
    <w:rsid w:val="002936F4"/>
    <w:rPr>
      <w:rFonts w:eastAsia="Calibri"/>
      <w:sz w:val="24"/>
      <w:szCs w:val="24"/>
      <w:lang w:val="ru-RU" w:eastAsia="ar-SA" w:bidi="ar-SA"/>
    </w:rPr>
  </w:style>
  <w:style w:type="character" w:customStyle="1" w:styleId="2e">
    <w:name w:val="Заголовок №2_"/>
    <w:link w:val="2f"/>
    <w:rsid w:val="002936F4"/>
    <w:rPr>
      <w:b/>
      <w:bCs/>
      <w:shd w:val="clear" w:color="auto" w:fill="FFFFFF"/>
    </w:rPr>
  </w:style>
  <w:style w:type="paragraph" w:customStyle="1" w:styleId="2f">
    <w:name w:val="Заголовок №2"/>
    <w:basedOn w:val="a"/>
    <w:link w:val="2e"/>
    <w:rsid w:val="002936F4"/>
    <w:pPr>
      <w:shd w:val="clear" w:color="auto" w:fill="FFFFFF"/>
      <w:spacing w:before="180" w:line="240" w:lineRule="atLeast"/>
      <w:jc w:val="both"/>
      <w:outlineLvl w:val="1"/>
    </w:pPr>
    <w:rPr>
      <w:b/>
      <w:bCs/>
      <w:sz w:val="22"/>
      <w:szCs w:val="22"/>
    </w:rPr>
  </w:style>
  <w:style w:type="character" w:customStyle="1" w:styleId="35">
    <w:name w:val="Основной текст (3) + Не полужирный"/>
    <w:rsid w:val="002936F4"/>
    <w:rPr>
      <w:rFonts w:ascii="Georgia" w:hAnsi="Georgia"/>
      <w:b/>
      <w:bCs/>
      <w:i/>
      <w:iCs/>
      <w:sz w:val="22"/>
      <w:szCs w:val="22"/>
      <w:shd w:val="clear" w:color="auto" w:fill="FFFFFF"/>
    </w:rPr>
  </w:style>
  <w:style w:type="character" w:customStyle="1" w:styleId="111">
    <w:name w:val="Основной текст (11)_"/>
    <w:link w:val="112"/>
    <w:rsid w:val="002936F4"/>
    <w:rPr>
      <w:sz w:val="36"/>
      <w:szCs w:val="36"/>
      <w:shd w:val="clear" w:color="auto" w:fill="FFFFFF"/>
    </w:rPr>
  </w:style>
  <w:style w:type="paragraph" w:customStyle="1" w:styleId="112">
    <w:name w:val="Основной текст (11)"/>
    <w:basedOn w:val="a"/>
    <w:link w:val="111"/>
    <w:rsid w:val="002936F4"/>
    <w:pPr>
      <w:shd w:val="clear" w:color="auto" w:fill="FFFFFF"/>
      <w:spacing w:before="420" w:line="475" w:lineRule="exact"/>
      <w:ind w:hanging="580"/>
    </w:pPr>
    <w:rPr>
      <w:sz w:val="36"/>
      <w:szCs w:val="36"/>
    </w:rPr>
  </w:style>
  <w:style w:type="character" w:customStyle="1" w:styleId="13TimesNewRoman18pt">
    <w:name w:val="Основной текст (13) + Times New Roman;18 pt;Полужирный"/>
    <w:rsid w:val="002936F4"/>
    <w:rPr>
      <w:rFonts w:ascii="Times New Roman" w:eastAsia="Times New Roman" w:hAnsi="Times New Roman" w:cs="Times New Roman"/>
      <w:b/>
      <w:bCs/>
      <w:i w:val="0"/>
      <w:iCs w:val="0"/>
      <w:smallCaps w:val="0"/>
      <w:strike w:val="0"/>
      <w:spacing w:val="0"/>
      <w:sz w:val="36"/>
      <w:szCs w:val="36"/>
    </w:rPr>
  </w:style>
  <w:style w:type="character" w:customStyle="1" w:styleId="2TimesNewRoman18pt">
    <w:name w:val="Заголовок №2 + Times New Roman;18 pt;Полужирный"/>
    <w:rsid w:val="002936F4"/>
    <w:rPr>
      <w:rFonts w:ascii="Times New Roman" w:eastAsia="Times New Roman" w:hAnsi="Times New Roman" w:cs="Times New Roman"/>
      <w:b w:val="0"/>
      <w:bCs w:val="0"/>
      <w:sz w:val="36"/>
      <w:szCs w:val="36"/>
      <w:shd w:val="clear" w:color="auto" w:fill="FFFFFF"/>
    </w:rPr>
  </w:style>
  <w:style w:type="character" w:customStyle="1" w:styleId="affb">
    <w:name w:val="Основной текст_"/>
    <w:link w:val="18"/>
    <w:locked/>
    <w:rsid w:val="002936F4"/>
    <w:rPr>
      <w:sz w:val="13"/>
      <w:szCs w:val="13"/>
      <w:shd w:val="clear" w:color="auto" w:fill="FFFFFF"/>
    </w:rPr>
  </w:style>
  <w:style w:type="paragraph" w:customStyle="1" w:styleId="18">
    <w:name w:val="Основной текст1"/>
    <w:basedOn w:val="a"/>
    <w:link w:val="affb"/>
    <w:rsid w:val="002936F4"/>
    <w:pPr>
      <w:shd w:val="clear" w:color="auto" w:fill="FFFFFF"/>
      <w:spacing w:line="0" w:lineRule="atLeast"/>
    </w:pPr>
    <w:rPr>
      <w:sz w:val="13"/>
      <w:szCs w:val="13"/>
    </w:rPr>
  </w:style>
  <w:style w:type="character" w:customStyle="1" w:styleId="affc">
    <w:name w:val="Подпись к таблице_"/>
    <w:link w:val="affd"/>
    <w:locked/>
    <w:rsid w:val="002936F4"/>
    <w:rPr>
      <w:sz w:val="13"/>
      <w:szCs w:val="13"/>
      <w:shd w:val="clear" w:color="auto" w:fill="FFFFFF"/>
    </w:rPr>
  </w:style>
  <w:style w:type="paragraph" w:customStyle="1" w:styleId="affd">
    <w:name w:val="Подпись к таблице"/>
    <w:basedOn w:val="a"/>
    <w:link w:val="affc"/>
    <w:rsid w:val="002936F4"/>
    <w:pPr>
      <w:shd w:val="clear" w:color="auto" w:fill="FFFFFF"/>
      <w:spacing w:line="0" w:lineRule="atLeast"/>
    </w:pPr>
    <w:rPr>
      <w:sz w:val="13"/>
      <w:szCs w:val="13"/>
    </w:rPr>
  </w:style>
  <w:style w:type="character" w:customStyle="1" w:styleId="36">
    <w:name w:val="Основной текст (3)_"/>
    <w:link w:val="37"/>
    <w:locked/>
    <w:rsid w:val="002936F4"/>
    <w:rPr>
      <w:sz w:val="14"/>
      <w:szCs w:val="14"/>
      <w:shd w:val="clear" w:color="auto" w:fill="FFFFFF"/>
    </w:rPr>
  </w:style>
  <w:style w:type="paragraph" w:customStyle="1" w:styleId="37">
    <w:name w:val="Основной текст (3)"/>
    <w:basedOn w:val="a"/>
    <w:link w:val="36"/>
    <w:rsid w:val="002936F4"/>
    <w:pPr>
      <w:shd w:val="clear" w:color="auto" w:fill="FFFFFF"/>
      <w:spacing w:line="0" w:lineRule="atLeast"/>
    </w:pPr>
    <w:rPr>
      <w:sz w:val="14"/>
      <w:szCs w:val="14"/>
    </w:rPr>
  </w:style>
  <w:style w:type="character" w:customStyle="1" w:styleId="61">
    <w:name w:val="Основной текст (6)_"/>
    <w:link w:val="62"/>
    <w:locked/>
    <w:rsid w:val="002936F4"/>
    <w:rPr>
      <w:sz w:val="18"/>
      <w:szCs w:val="18"/>
      <w:shd w:val="clear" w:color="auto" w:fill="FFFFFF"/>
    </w:rPr>
  </w:style>
  <w:style w:type="paragraph" w:customStyle="1" w:styleId="62">
    <w:name w:val="Основной текст (6)"/>
    <w:basedOn w:val="a"/>
    <w:link w:val="61"/>
    <w:rsid w:val="002936F4"/>
    <w:pPr>
      <w:shd w:val="clear" w:color="auto" w:fill="FFFFFF"/>
      <w:spacing w:after="120" w:line="0" w:lineRule="atLeast"/>
      <w:ind w:hanging="1620"/>
    </w:pPr>
    <w:rPr>
      <w:sz w:val="18"/>
      <w:szCs w:val="18"/>
    </w:rPr>
  </w:style>
  <w:style w:type="character" w:customStyle="1" w:styleId="affe">
    <w:name w:val="Подпись к таблице + Не полужирный"/>
    <w:rsid w:val="002936F4"/>
    <w:rPr>
      <w:b/>
      <w:bCs/>
      <w:sz w:val="13"/>
      <w:szCs w:val="13"/>
      <w:shd w:val="clear" w:color="auto" w:fill="FFFFFF"/>
    </w:rPr>
  </w:style>
  <w:style w:type="character" w:customStyle="1" w:styleId="38">
    <w:name w:val="Основной текст (3) + Полужирный"/>
    <w:rsid w:val="002936F4"/>
    <w:rPr>
      <w:b/>
      <w:bCs/>
      <w:sz w:val="14"/>
      <w:szCs w:val="14"/>
      <w:shd w:val="clear" w:color="auto" w:fill="FFFFFF"/>
    </w:rPr>
  </w:style>
  <w:style w:type="character" w:customStyle="1" w:styleId="afff">
    <w:name w:val="Колонтитул_"/>
    <w:link w:val="afff0"/>
    <w:rsid w:val="002936F4"/>
    <w:rPr>
      <w:shd w:val="clear" w:color="auto" w:fill="FFFFFF"/>
    </w:rPr>
  </w:style>
  <w:style w:type="paragraph" w:customStyle="1" w:styleId="afff0">
    <w:name w:val="Колонтитул"/>
    <w:basedOn w:val="a"/>
    <w:link w:val="afff"/>
    <w:rsid w:val="002936F4"/>
    <w:pPr>
      <w:shd w:val="clear" w:color="auto" w:fill="FFFFFF"/>
    </w:pPr>
    <w:rPr>
      <w:sz w:val="22"/>
      <w:szCs w:val="22"/>
    </w:rPr>
  </w:style>
  <w:style w:type="character" w:customStyle="1" w:styleId="130">
    <w:name w:val="Основной текст (13)_"/>
    <w:link w:val="131"/>
    <w:rsid w:val="002936F4"/>
    <w:rPr>
      <w:rFonts w:ascii="Calibri" w:eastAsia="Calibri" w:hAnsi="Calibri" w:cs="Calibri"/>
      <w:sz w:val="40"/>
      <w:szCs w:val="40"/>
      <w:shd w:val="clear" w:color="auto" w:fill="FFFFFF"/>
    </w:rPr>
  </w:style>
  <w:style w:type="paragraph" w:customStyle="1" w:styleId="131">
    <w:name w:val="Основной текст (13)"/>
    <w:basedOn w:val="a"/>
    <w:link w:val="130"/>
    <w:rsid w:val="002936F4"/>
    <w:pPr>
      <w:shd w:val="clear" w:color="auto" w:fill="FFFFFF"/>
      <w:spacing w:line="413" w:lineRule="exact"/>
      <w:jc w:val="both"/>
    </w:pPr>
    <w:rPr>
      <w:rFonts w:ascii="Calibri" w:eastAsia="Calibri" w:hAnsi="Calibri" w:cs="Calibri"/>
      <w:sz w:val="40"/>
      <w:szCs w:val="40"/>
    </w:rPr>
  </w:style>
  <w:style w:type="character" w:customStyle="1" w:styleId="Calibri195pt">
    <w:name w:val="Колонтитул + Calibri;19;5 pt"/>
    <w:rsid w:val="002936F4"/>
    <w:rPr>
      <w:rFonts w:ascii="Calibri" w:eastAsia="Calibri" w:hAnsi="Calibri" w:cs="Calibri"/>
      <w:spacing w:val="0"/>
      <w:sz w:val="39"/>
      <w:szCs w:val="39"/>
      <w:shd w:val="clear" w:color="auto" w:fill="FFFFFF"/>
    </w:rPr>
  </w:style>
  <w:style w:type="character" w:customStyle="1" w:styleId="Calibri18pt1pt">
    <w:name w:val="Колонтитул + Calibri;18 pt;Полужирный;Интервал 1 pt"/>
    <w:rsid w:val="002936F4"/>
    <w:rPr>
      <w:rFonts w:ascii="Calibri" w:eastAsia="Calibri" w:hAnsi="Calibri" w:cs="Calibri"/>
      <w:b/>
      <w:bCs/>
      <w:spacing w:val="20"/>
      <w:sz w:val="36"/>
      <w:szCs w:val="36"/>
      <w:shd w:val="clear" w:color="auto" w:fill="FFFFFF"/>
    </w:rPr>
  </w:style>
  <w:style w:type="character" w:customStyle="1" w:styleId="19">
    <w:name w:val="Основной текст + Полужирный1"/>
    <w:rsid w:val="002936F4"/>
    <w:rPr>
      <w:rFonts w:eastAsia="Calibri"/>
      <w:sz w:val="24"/>
      <w:szCs w:val="24"/>
      <w:lang w:val="ru-RU" w:eastAsia="ar-SA" w:bidi="ar-SA"/>
    </w:rPr>
  </w:style>
  <w:style w:type="paragraph" w:customStyle="1" w:styleId="121">
    <w:name w:val="Заголовок №1 (2)1"/>
    <w:basedOn w:val="a"/>
    <w:rsid w:val="002936F4"/>
    <w:pPr>
      <w:shd w:val="clear" w:color="auto" w:fill="FFFFFF"/>
      <w:spacing w:before="180" w:after="180" w:line="240" w:lineRule="atLeast"/>
      <w:outlineLvl w:val="0"/>
    </w:pPr>
    <w:rPr>
      <w:rFonts w:ascii="Microsoft Sans Serif" w:eastAsia="Arial Unicode MS" w:hAnsi="Microsoft Sans Serif" w:cs="Microsoft Sans Serif"/>
      <w:b/>
      <w:bCs/>
      <w:lang w:val="ru-RU" w:eastAsia="ru-RU" w:bidi="ar-SA"/>
    </w:rPr>
  </w:style>
  <w:style w:type="character" w:customStyle="1" w:styleId="10pt">
    <w:name w:val="Основной текст + 10 pt"/>
    <w:aliases w:val="Полужирный2"/>
    <w:rsid w:val="002936F4"/>
    <w:rPr>
      <w:rFonts w:eastAsia="Calibri"/>
      <w:sz w:val="24"/>
      <w:szCs w:val="24"/>
      <w:lang w:val="ru-RU" w:eastAsia="ar-SA" w:bidi="ar-SA"/>
    </w:rPr>
  </w:style>
  <w:style w:type="character" w:customStyle="1" w:styleId="41">
    <w:name w:val="Основной текст (4) + Полужирный"/>
    <w:rsid w:val="002936F4"/>
    <w:rPr>
      <w:rFonts w:ascii="Georgia" w:hAnsi="Georgia" w:cs="Georgia"/>
      <w:b/>
      <w:bCs/>
      <w:i/>
      <w:iCs/>
      <w:spacing w:val="0"/>
      <w:sz w:val="20"/>
      <w:szCs w:val="20"/>
      <w:shd w:val="clear" w:color="auto" w:fill="FFFFFF"/>
    </w:rPr>
  </w:style>
  <w:style w:type="paragraph" w:customStyle="1" w:styleId="410">
    <w:name w:val="Основной текст (4)1"/>
    <w:basedOn w:val="a"/>
    <w:rsid w:val="002936F4"/>
    <w:pPr>
      <w:shd w:val="clear" w:color="auto" w:fill="FFFFFF"/>
      <w:spacing w:line="240" w:lineRule="atLeast"/>
      <w:jc w:val="both"/>
    </w:pPr>
    <w:rPr>
      <w:rFonts w:ascii="Georgia" w:eastAsia="Arial Unicode MS" w:hAnsi="Georgia" w:cs="Georgia"/>
      <w:i/>
      <w:iCs/>
      <w:sz w:val="20"/>
      <w:szCs w:val="20"/>
      <w:lang w:val="ru-RU" w:eastAsia="ru-RU" w:bidi="ar-SA"/>
    </w:rPr>
  </w:style>
  <w:style w:type="character" w:customStyle="1" w:styleId="2f0">
    <w:name w:val="Основной текст (2) + Полужирный"/>
    <w:rsid w:val="002936F4"/>
    <w:rPr>
      <w:rFonts w:ascii="Georgia" w:hAnsi="Georgia"/>
      <w:b w:val="0"/>
      <w:bCs w:val="0"/>
      <w:i/>
      <w:iCs/>
      <w:sz w:val="22"/>
      <w:szCs w:val="22"/>
      <w:shd w:val="clear" w:color="auto" w:fill="FFFFFF"/>
    </w:rPr>
  </w:style>
  <w:style w:type="character" w:customStyle="1" w:styleId="212">
    <w:name w:val="Основной текст (2) + Полужирный1"/>
    <w:rsid w:val="002936F4"/>
    <w:rPr>
      <w:rFonts w:ascii="Georgia" w:hAnsi="Georgia"/>
      <w:b w:val="0"/>
      <w:bCs w:val="0"/>
      <w:i/>
      <w:iCs/>
      <w:sz w:val="22"/>
      <w:szCs w:val="22"/>
      <w:shd w:val="clear" w:color="auto" w:fill="FFFFFF"/>
    </w:rPr>
  </w:style>
  <w:style w:type="character" w:customStyle="1" w:styleId="MicrosoftSansSerif1">
    <w:name w:val="Основной текст + Microsoft Sans Serif1"/>
    <w:aliases w:val="10 pt1,Основной текст + Arial1"/>
    <w:rsid w:val="002936F4"/>
    <w:rPr>
      <w:rFonts w:eastAsia="Calibri"/>
      <w:sz w:val="24"/>
      <w:szCs w:val="24"/>
      <w:lang w:val="ru-RU" w:eastAsia="ar-SA" w:bidi="ar-SA"/>
    </w:rPr>
  </w:style>
  <w:style w:type="character" w:customStyle="1" w:styleId="71">
    <w:name w:val="Основной текст (7)_"/>
    <w:link w:val="72"/>
    <w:rsid w:val="002936F4"/>
    <w:rPr>
      <w:b/>
      <w:bCs/>
      <w:shd w:val="clear" w:color="auto" w:fill="FFFFFF"/>
    </w:rPr>
  </w:style>
  <w:style w:type="paragraph" w:customStyle="1" w:styleId="72">
    <w:name w:val="Основной текст (7)"/>
    <w:basedOn w:val="a"/>
    <w:link w:val="71"/>
    <w:rsid w:val="002936F4"/>
    <w:pPr>
      <w:shd w:val="clear" w:color="auto" w:fill="FFFFFF"/>
      <w:spacing w:after="60" w:line="240" w:lineRule="atLeast"/>
      <w:jc w:val="both"/>
    </w:pPr>
    <w:rPr>
      <w:b/>
      <w:bCs/>
      <w:sz w:val="22"/>
      <w:szCs w:val="22"/>
    </w:rPr>
  </w:style>
  <w:style w:type="character" w:customStyle="1" w:styleId="2f1">
    <w:name w:val="Оглавление (2)_"/>
    <w:link w:val="2f2"/>
    <w:rsid w:val="002936F4"/>
    <w:rPr>
      <w:i/>
      <w:iCs/>
      <w:shd w:val="clear" w:color="auto" w:fill="FFFFFF"/>
    </w:rPr>
  </w:style>
  <w:style w:type="paragraph" w:customStyle="1" w:styleId="2f2">
    <w:name w:val="Оглавление (2)"/>
    <w:basedOn w:val="a"/>
    <w:link w:val="2f1"/>
    <w:rsid w:val="002936F4"/>
    <w:pPr>
      <w:shd w:val="clear" w:color="auto" w:fill="FFFFFF"/>
      <w:spacing w:after="60" w:line="211" w:lineRule="exact"/>
      <w:ind w:firstLine="400"/>
      <w:jc w:val="both"/>
    </w:pPr>
    <w:rPr>
      <w:i/>
      <w:iCs/>
      <w:sz w:val="22"/>
      <w:szCs w:val="22"/>
    </w:rPr>
  </w:style>
  <w:style w:type="character" w:customStyle="1" w:styleId="39">
    <w:name w:val="Оглавление (3)_"/>
    <w:link w:val="3a"/>
    <w:rsid w:val="002936F4"/>
    <w:rPr>
      <w:b/>
      <w:bCs/>
      <w:shd w:val="clear" w:color="auto" w:fill="FFFFFF"/>
    </w:rPr>
  </w:style>
  <w:style w:type="paragraph" w:customStyle="1" w:styleId="3a">
    <w:name w:val="Оглавление (3)"/>
    <w:basedOn w:val="a"/>
    <w:link w:val="39"/>
    <w:rsid w:val="002936F4"/>
    <w:pPr>
      <w:shd w:val="clear" w:color="auto" w:fill="FFFFFF"/>
      <w:spacing w:before="60" w:after="60" w:line="240" w:lineRule="atLeast"/>
      <w:jc w:val="both"/>
    </w:pPr>
    <w:rPr>
      <w:b/>
      <w:bCs/>
      <w:sz w:val="22"/>
      <w:szCs w:val="22"/>
    </w:rPr>
  </w:style>
  <w:style w:type="character" w:customStyle="1" w:styleId="afff1">
    <w:name w:val="Оглавление_"/>
    <w:link w:val="afff2"/>
    <w:rsid w:val="002936F4"/>
    <w:rPr>
      <w:shd w:val="clear" w:color="auto" w:fill="FFFFFF"/>
    </w:rPr>
  </w:style>
  <w:style w:type="paragraph" w:customStyle="1" w:styleId="afff2">
    <w:name w:val="Оглавление"/>
    <w:basedOn w:val="a"/>
    <w:link w:val="afff1"/>
    <w:rsid w:val="002936F4"/>
    <w:pPr>
      <w:shd w:val="clear" w:color="auto" w:fill="FFFFFF"/>
      <w:spacing w:before="60" w:line="211" w:lineRule="exact"/>
      <w:ind w:firstLine="400"/>
      <w:jc w:val="both"/>
    </w:pPr>
    <w:rPr>
      <w:sz w:val="22"/>
      <w:szCs w:val="22"/>
    </w:rPr>
  </w:style>
  <w:style w:type="character" w:customStyle="1" w:styleId="221">
    <w:name w:val="Заголовок №2 (2)_"/>
    <w:link w:val="222"/>
    <w:rsid w:val="002936F4"/>
    <w:rPr>
      <w:shd w:val="clear" w:color="auto" w:fill="FFFFFF"/>
    </w:rPr>
  </w:style>
  <w:style w:type="paragraph" w:customStyle="1" w:styleId="222">
    <w:name w:val="Заголовок №2 (2)"/>
    <w:basedOn w:val="a"/>
    <w:link w:val="221"/>
    <w:rsid w:val="002936F4"/>
    <w:pPr>
      <w:shd w:val="clear" w:color="auto" w:fill="FFFFFF"/>
      <w:spacing w:before="180" w:after="60" w:line="216" w:lineRule="exact"/>
      <w:jc w:val="right"/>
      <w:outlineLvl w:val="1"/>
    </w:pPr>
    <w:rPr>
      <w:sz w:val="22"/>
      <w:szCs w:val="22"/>
    </w:rPr>
  </w:style>
  <w:style w:type="character" w:customStyle="1" w:styleId="240">
    <w:name w:val="Заголовок №2 (4)_"/>
    <w:link w:val="241"/>
    <w:rsid w:val="002936F4"/>
    <w:rPr>
      <w:rFonts w:ascii="Arial" w:hAnsi="Arial"/>
      <w:b/>
      <w:bCs/>
      <w:sz w:val="23"/>
      <w:szCs w:val="23"/>
      <w:shd w:val="clear" w:color="auto" w:fill="FFFFFF"/>
    </w:rPr>
  </w:style>
  <w:style w:type="paragraph" w:customStyle="1" w:styleId="241">
    <w:name w:val="Заголовок №2 (4)1"/>
    <w:basedOn w:val="a"/>
    <w:link w:val="240"/>
    <w:rsid w:val="002936F4"/>
    <w:pPr>
      <w:shd w:val="clear" w:color="auto" w:fill="FFFFFF"/>
      <w:spacing w:after="120" w:line="240" w:lineRule="atLeast"/>
      <w:outlineLvl w:val="1"/>
    </w:pPr>
    <w:rPr>
      <w:rFonts w:ascii="Arial" w:hAnsi="Arial"/>
      <w:b/>
      <w:bCs/>
      <w:sz w:val="23"/>
      <w:szCs w:val="23"/>
    </w:rPr>
  </w:style>
  <w:style w:type="character" w:customStyle="1" w:styleId="242">
    <w:name w:val="Заголовок №2 (4)"/>
    <w:basedOn w:val="240"/>
    <w:rsid w:val="002936F4"/>
  </w:style>
  <w:style w:type="character" w:customStyle="1" w:styleId="afff3">
    <w:name w:val="Колонтитул + Полужирный"/>
    <w:aliases w:val="Интервал -1 pt1"/>
    <w:rsid w:val="002936F4"/>
    <w:rPr>
      <w:b/>
      <w:bCs/>
      <w:spacing w:val="-20"/>
      <w:shd w:val="clear" w:color="auto" w:fill="FFFFFF"/>
    </w:rPr>
  </w:style>
  <w:style w:type="character" w:customStyle="1" w:styleId="132">
    <w:name w:val="Заголовок №13"/>
    <w:rsid w:val="002936F4"/>
    <w:rPr>
      <w:rFonts w:ascii="Arial" w:hAnsi="Arial" w:cs="Arial"/>
      <w:b w:val="0"/>
      <w:bCs w:val="0"/>
      <w:spacing w:val="0"/>
      <w:sz w:val="23"/>
      <w:szCs w:val="23"/>
      <w:u w:val="single"/>
      <w:shd w:val="clear" w:color="auto" w:fill="FFFFFF"/>
    </w:rPr>
  </w:style>
  <w:style w:type="character" w:customStyle="1" w:styleId="120">
    <w:name w:val="Заголовок №12"/>
    <w:rsid w:val="002936F4"/>
    <w:rPr>
      <w:rFonts w:ascii="Arial" w:hAnsi="Arial" w:cs="Arial"/>
      <w:b w:val="0"/>
      <w:bCs w:val="0"/>
      <w:spacing w:val="0"/>
      <w:sz w:val="23"/>
      <w:szCs w:val="23"/>
      <w:u w:val="single"/>
      <w:shd w:val="clear" w:color="auto" w:fill="FFFFFF"/>
    </w:rPr>
  </w:style>
  <w:style w:type="paragraph" w:customStyle="1" w:styleId="Zag1">
    <w:name w:val="Zag_1"/>
    <w:basedOn w:val="a"/>
    <w:uiPriority w:val="99"/>
    <w:rsid w:val="002936F4"/>
    <w:pPr>
      <w:widowControl w:val="0"/>
      <w:autoSpaceDE w:val="0"/>
      <w:autoSpaceDN w:val="0"/>
      <w:adjustRightInd w:val="0"/>
      <w:spacing w:after="337" w:line="302" w:lineRule="exact"/>
      <w:jc w:val="center"/>
    </w:pPr>
    <w:rPr>
      <w:rFonts w:ascii="Times New Roman" w:eastAsia="Times New Roman" w:hAnsi="Times New Roman"/>
      <w:b/>
      <w:bCs/>
      <w:color w:val="000000"/>
      <w:lang w:eastAsia="ru-RU" w:bidi="ar-SA"/>
    </w:rPr>
  </w:style>
  <w:style w:type="paragraph" w:styleId="1a">
    <w:name w:val="toc 1"/>
    <w:basedOn w:val="a"/>
    <w:next w:val="a"/>
    <w:autoRedefine/>
    <w:uiPriority w:val="39"/>
    <w:rsid w:val="002936F4"/>
    <w:rPr>
      <w:rFonts w:ascii="Times New Roman" w:eastAsia="Times New Roman" w:hAnsi="Times New Roman"/>
      <w:lang w:val="ru-RU" w:eastAsia="ru-RU" w:bidi="ar-SA"/>
    </w:rPr>
  </w:style>
  <w:style w:type="paragraph" w:customStyle="1" w:styleId="acxspmiddle">
    <w:name w:val="acxspmiddle"/>
    <w:basedOn w:val="a"/>
    <w:rsid w:val="002936F4"/>
    <w:pPr>
      <w:spacing w:before="100" w:beforeAutospacing="1" w:after="100" w:afterAutospacing="1"/>
    </w:pPr>
    <w:rPr>
      <w:rFonts w:ascii="Times New Roman" w:eastAsia="Times New Roman" w:hAnsi="Times New Roman"/>
      <w:lang w:val="ru-RU" w:eastAsia="ru-RU" w:bidi="ar-SA"/>
    </w:rPr>
  </w:style>
  <w:style w:type="paragraph" w:customStyle="1" w:styleId="Style8">
    <w:name w:val="Style8"/>
    <w:basedOn w:val="a"/>
    <w:rsid w:val="002936F4"/>
    <w:pPr>
      <w:widowControl w:val="0"/>
      <w:autoSpaceDE w:val="0"/>
      <w:autoSpaceDN w:val="0"/>
      <w:adjustRightInd w:val="0"/>
    </w:pPr>
    <w:rPr>
      <w:rFonts w:ascii="Times New Roman" w:eastAsia="Times New Roman" w:hAnsi="Times New Roman"/>
      <w:lang w:val="ru-RU" w:eastAsia="ru-RU" w:bidi="ar-SA"/>
    </w:rPr>
  </w:style>
  <w:style w:type="character" w:customStyle="1" w:styleId="FontStyle46">
    <w:name w:val="Font Style46"/>
    <w:rsid w:val="002936F4"/>
    <w:rPr>
      <w:rFonts w:ascii="Times New Roman" w:hAnsi="Times New Roman" w:cs="Times New Roman"/>
      <w:sz w:val="22"/>
      <w:szCs w:val="22"/>
    </w:rPr>
  </w:style>
  <w:style w:type="character" w:customStyle="1" w:styleId="FontStyle47">
    <w:name w:val="Font Style47"/>
    <w:rsid w:val="002936F4"/>
    <w:rPr>
      <w:rFonts w:ascii="Times New Roman" w:hAnsi="Times New Roman" w:cs="Times New Roman"/>
      <w:b/>
      <w:bCs/>
      <w:sz w:val="22"/>
      <w:szCs w:val="22"/>
    </w:rPr>
  </w:style>
  <w:style w:type="character" w:customStyle="1" w:styleId="FontStyle65">
    <w:name w:val="Font Style65"/>
    <w:rsid w:val="002936F4"/>
    <w:rPr>
      <w:rFonts w:ascii="Times New Roman" w:hAnsi="Times New Roman" w:cs="Times New Roman"/>
      <w:b/>
      <w:bCs/>
      <w:sz w:val="26"/>
      <w:szCs w:val="26"/>
    </w:rPr>
  </w:style>
  <w:style w:type="paragraph" w:customStyle="1" w:styleId="Style3">
    <w:name w:val="Style3"/>
    <w:basedOn w:val="a"/>
    <w:uiPriority w:val="99"/>
    <w:rsid w:val="002936F4"/>
    <w:pPr>
      <w:widowControl w:val="0"/>
      <w:autoSpaceDE w:val="0"/>
      <w:autoSpaceDN w:val="0"/>
      <w:adjustRightInd w:val="0"/>
      <w:spacing w:line="274" w:lineRule="exact"/>
    </w:pPr>
    <w:rPr>
      <w:rFonts w:ascii="Times New Roman" w:eastAsia="Times New Roman" w:hAnsi="Times New Roman"/>
      <w:lang w:val="ru-RU" w:eastAsia="ru-RU" w:bidi="ar-SA"/>
    </w:rPr>
  </w:style>
  <w:style w:type="paragraph" w:customStyle="1" w:styleId="Style4">
    <w:name w:val="Style4"/>
    <w:basedOn w:val="a"/>
    <w:uiPriority w:val="99"/>
    <w:rsid w:val="002936F4"/>
    <w:pPr>
      <w:widowControl w:val="0"/>
      <w:autoSpaceDE w:val="0"/>
      <w:autoSpaceDN w:val="0"/>
      <w:adjustRightInd w:val="0"/>
      <w:spacing w:line="274" w:lineRule="exact"/>
      <w:ind w:firstLine="2016"/>
    </w:pPr>
    <w:rPr>
      <w:rFonts w:ascii="Times New Roman" w:eastAsia="Times New Roman" w:hAnsi="Times New Roman"/>
      <w:lang w:val="ru-RU" w:eastAsia="ru-RU" w:bidi="ar-SA"/>
    </w:rPr>
  </w:style>
  <w:style w:type="paragraph" w:customStyle="1" w:styleId="Style5">
    <w:name w:val="Style5"/>
    <w:basedOn w:val="a"/>
    <w:uiPriority w:val="99"/>
    <w:rsid w:val="002936F4"/>
    <w:pPr>
      <w:widowControl w:val="0"/>
      <w:autoSpaceDE w:val="0"/>
      <w:autoSpaceDN w:val="0"/>
      <w:adjustRightInd w:val="0"/>
      <w:spacing w:line="274" w:lineRule="exact"/>
    </w:pPr>
    <w:rPr>
      <w:rFonts w:ascii="Times New Roman" w:eastAsia="Times New Roman" w:hAnsi="Times New Roman"/>
      <w:lang w:val="ru-RU" w:eastAsia="ru-RU" w:bidi="ar-SA"/>
    </w:rPr>
  </w:style>
  <w:style w:type="paragraph" w:customStyle="1" w:styleId="Style7">
    <w:name w:val="Style7"/>
    <w:basedOn w:val="a"/>
    <w:rsid w:val="002936F4"/>
    <w:pPr>
      <w:widowControl w:val="0"/>
      <w:autoSpaceDE w:val="0"/>
      <w:autoSpaceDN w:val="0"/>
      <w:adjustRightInd w:val="0"/>
      <w:spacing w:line="274" w:lineRule="exact"/>
      <w:jc w:val="both"/>
    </w:pPr>
    <w:rPr>
      <w:rFonts w:ascii="Times New Roman" w:eastAsia="Times New Roman" w:hAnsi="Times New Roman"/>
      <w:lang w:val="ru-RU" w:eastAsia="ru-RU" w:bidi="ar-SA"/>
    </w:rPr>
  </w:style>
  <w:style w:type="paragraph" w:customStyle="1" w:styleId="Style10">
    <w:name w:val="Style10"/>
    <w:basedOn w:val="a"/>
    <w:uiPriority w:val="99"/>
    <w:rsid w:val="002936F4"/>
    <w:pPr>
      <w:widowControl w:val="0"/>
      <w:autoSpaceDE w:val="0"/>
      <w:autoSpaceDN w:val="0"/>
      <w:adjustRightInd w:val="0"/>
      <w:spacing w:line="317" w:lineRule="exact"/>
      <w:jc w:val="both"/>
    </w:pPr>
    <w:rPr>
      <w:rFonts w:ascii="Times New Roman" w:eastAsia="Times New Roman" w:hAnsi="Times New Roman"/>
      <w:lang w:val="ru-RU" w:eastAsia="ru-RU" w:bidi="ar-SA"/>
    </w:rPr>
  </w:style>
  <w:style w:type="paragraph" w:customStyle="1" w:styleId="Style28">
    <w:name w:val="Style28"/>
    <w:basedOn w:val="a"/>
    <w:rsid w:val="002936F4"/>
    <w:pPr>
      <w:widowControl w:val="0"/>
      <w:autoSpaceDE w:val="0"/>
      <w:autoSpaceDN w:val="0"/>
      <w:adjustRightInd w:val="0"/>
      <w:spacing w:line="274" w:lineRule="exact"/>
      <w:ind w:firstLine="1267"/>
    </w:pPr>
    <w:rPr>
      <w:rFonts w:ascii="Times New Roman" w:eastAsia="Times New Roman" w:hAnsi="Times New Roman"/>
      <w:lang w:val="ru-RU" w:eastAsia="ru-RU" w:bidi="ar-SA"/>
    </w:rPr>
  </w:style>
  <w:style w:type="character" w:customStyle="1" w:styleId="FontStyle64">
    <w:name w:val="Font Style64"/>
    <w:rsid w:val="002936F4"/>
    <w:rPr>
      <w:rFonts w:ascii="Times New Roman" w:hAnsi="Times New Roman" w:cs="Times New Roman"/>
      <w:sz w:val="24"/>
      <w:szCs w:val="24"/>
    </w:rPr>
  </w:style>
  <w:style w:type="paragraph" w:customStyle="1" w:styleId="2f3">
    <w:name w:val="Абзац списка2"/>
    <w:basedOn w:val="a"/>
    <w:rsid w:val="002936F4"/>
    <w:pPr>
      <w:ind w:left="720"/>
    </w:pPr>
    <w:rPr>
      <w:rFonts w:ascii="Times New Roman" w:eastAsia="Times New Roman" w:hAnsi="Times New Roman"/>
      <w:lang w:bidi="ar-SA"/>
    </w:rPr>
  </w:style>
  <w:style w:type="paragraph" w:customStyle="1" w:styleId="afff4">
    <w:name w:val="Знак Знак Знак Знак"/>
    <w:basedOn w:val="a"/>
    <w:rsid w:val="002936F4"/>
    <w:pPr>
      <w:spacing w:after="160" w:line="240" w:lineRule="exact"/>
    </w:pPr>
    <w:rPr>
      <w:rFonts w:ascii="Verdana" w:eastAsia="Times New Roman" w:hAnsi="Verdana"/>
      <w:sz w:val="20"/>
      <w:szCs w:val="20"/>
      <w:lang w:bidi="ar-SA"/>
    </w:rPr>
  </w:style>
  <w:style w:type="character" w:customStyle="1" w:styleId="apple-converted-space">
    <w:name w:val="apple-converted-space"/>
    <w:basedOn w:val="a0"/>
    <w:rsid w:val="002936F4"/>
  </w:style>
  <w:style w:type="paragraph" w:styleId="afff5">
    <w:name w:val="Balloon Text"/>
    <w:basedOn w:val="a"/>
    <w:link w:val="afff6"/>
    <w:unhideWhenUsed/>
    <w:rsid w:val="002936F4"/>
    <w:rPr>
      <w:rFonts w:ascii="Tahoma" w:eastAsia="Calibri" w:hAnsi="Tahoma"/>
      <w:sz w:val="16"/>
      <w:szCs w:val="16"/>
      <w:lang w:bidi="ar-SA"/>
    </w:rPr>
  </w:style>
  <w:style w:type="character" w:customStyle="1" w:styleId="afff6">
    <w:name w:val="Текст выноски Знак"/>
    <w:basedOn w:val="a0"/>
    <w:link w:val="afff5"/>
    <w:rsid w:val="002936F4"/>
    <w:rPr>
      <w:rFonts w:ascii="Tahoma" w:eastAsia="Calibri" w:hAnsi="Tahoma"/>
      <w:sz w:val="16"/>
      <w:szCs w:val="16"/>
      <w:lang w:bidi="ar-SA"/>
    </w:rPr>
  </w:style>
  <w:style w:type="paragraph" w:customStyle="1" w:styleId="1b">
    <w:name w:val="Стиль1"/>
    <w:basedOn w:val="a"/>
    <w:link w:val="1c"/>
    <w:rsid w:val="002936F4"/>
    <w:pPr>
      <w:tabs>
        <w:tab w:val="num" w:pos="795"/>
      </w:tabs>
      <w:ind w:left="795" w:hanging="360"/>
    </w:pPr>
    <w:rPr>
      <w:rFonts w:ascii="Times New Roman" w:eastAsia="Times New Roman" w:hAnsi="Times New Roman"/>
      <w:b/>
      <w:i/>
      <w:shadow/>
      <w:sz w:val="36"/>
      <w:szCs w:val="36"/>
      <w:lang w:bidi="ar-SA"/>
    </w:rPr>
  </w:style>
  <w:style w:type="character" w:customStyle="1" w:styleId="1c">
    <w:name w:val="Стиль1 Знак"/>
    <w:link w:val="1b"/>
    <w:locked/>
    <w:rsid w:val="002936F4"/>
    <w:rPr>
      <w:rFonts w:ascii="Times New Roman" w:eastAsia="Times New Roman" w:hAnsi="Times New Roman"/>
      <w:b/>
      <w:i/>
      <w:shadow/>
      <w:sz w:val="36"/>
      <w:szCs w:val="36"/>
      <w:lang w:bidi="ar-SA"/>
    </w:rPr>
  </w:style>
  <w:style w:type="paragraph" w:customStyle="1" w:styleId="razdel">
    <w:name w:val="razdel"/>
    <w:basedOn w:val="a"/>
    <w:rsid w:val="002936F4"/>
    <w:pPr>
      <w:spacing w:before="100" w:beforeAutospacing="1" w:after="100" w:afterAutospacing="1"/>
    </w:pPr>
    <w:rPr>
      <w:rFonts w:ascii="Times New Roman" w:eastAsia="Times New Roman" w:hAnsi="Times New Roman"/>
      <w:lang w:val="ru-RU" w:eastAsia="ru-RU" w:bidi="ar-SA"/>
    </w:rPr>
  </w:style>
  <w:style w:type="paragraph" w:customStyle="1" w:styleId="body">
    <w:name w:val="body"/>
    <w:basedOn w:val="a"/>
    <w:rsid w:val="002936F4"/>
    <w:pPr>
      <w:spacing w:before="100" w:beforeAutospacing="1" w:after="100" w:afterAutospacing="1"/>
    </w:pPr>
    <w:rPr>
      <w:rFonts w:ascii="Times New Roman" w:eastAsia="Times New Roman" w:hAnsi="Times New Roman"/>
      <w:lang w:val="ru-RU" w:eastAsia="ru-RU" w:bidi="ar-SA"/>
    </w:rPr>
  </w:style>
  <w:style w:type="paragraph" w:customStyle="1" w:styleId="Style2">
    <w:name w:val="Style2"/>
    <w:basedOn w:val="a"/>
    <w:uiPriority w:val="99"/>
    <w:rsid w:val="002936F4"/>
    <w:pPr>
      <w:widowControl w:val="0"/>
      <w:autoSpaceDE w:val="0"/>
      <w:autoSpaceDN w:val="0"/>
      <w:adjustRightInd w:val="0"/>
    </w:pPr>
    <w:rPr>
      <w:rFonts w:ascii="Arial" w:eastAsia="Times New Roman" w:hAnsi="Arial" w:cs="Arial"/>
      <w:lang w:val="ru-RU" w:eastAsia="ru-RU" w:bidi="ar-SA"/>
    </w:rPr>
  </w:style>
  <w:style w:type="paragraph" w:customStyle="1" w:styleId="Style6">
    <w:name w:val="Style6"/>
    <w:basedOn w:val="a"/>
    <w:uiPriority w:val="99"/>
    <w:rsid w:val="002936F4"/>
    <w:pPr>
      <w:widowControl w:val="0"/>
      <w:autoSpaceDE w:val="0"/>
      <w:autoSpaceDN w:val="0"/>
      <w:adjustRightInd w:val="0"/>
    </w:pPr>
    <w:rPr>
      <w:rFonts w:ascii="Arial" w:eastAsia="Times New Roman" w:hAnsi="Arial" w:cs="Arial"/>
      <w:lang w:val="ru-RU" w:eastAsia="ru-RU" w:bidi="ar-SA"/>
    </w:rPr>
  </w:style>
  <w:style w:type="paragraph" w:customStyle="1" w:styleId="Style9">
    <w:name w:val="Style9"/>
    <w:basedOn w:val="a"/>
    <w:uiPriority w:val="99"/>
    <w:rsid w:val="002936F4"/>
    <w:pPr>
      <w:widowControl w:val="0"/>
      <w:autoSpaceDE w:val="0"/>
      <w:autoSpaceDN w:val="0"/>
      <w:adjustRightInd w:val="0"/>
      <w:spacing w:line="322" w:lineRule="exact"/>
    </w:pPr>
    <w:rPr>
      <w:rFonts w:ascii="Arial" w:eastAsia="Times New Roman" w:hAnsi="Arial" w:cs="Arial"/>
      <w:lang w:val="ru-RU" w:eastAsia="ru-RU" w:bidi="ar-SA"/>
    </w:rPr>
  </w:style>
  <w:style w:type="paragraph" w:customStyle="1" w:styleId="Style11">
    <w:name w:val="Style11"/>
    <w:basedOn w:val="a"/>
    <w:uiPriority w:val="99"/>
    <w:rsid w:val="002936F4"/>
    <w:pPr>
      <w:widowControl w:val="0"/>
      <w:autoSpaceDE w:val="0"/>
      <w:autoSpaceDN w:val="0"/>
      <w:adjustRightInd w:val="0"/>
    </w:pPr>
    <w:rPr>
      <w:rFonts w:ascii="Arial" w:eastAsia="Times New Roman" w:hAnsi="Arial" w:cs="Arial"/>
      <w:lang w:val="ru-RU" w:eastAsia="ru-RU" w:bidi="ar-SA"/>
    </w:rPr>
  </w:style>
  <w:style w:type="paragraph" w:customStyle="1" w:styleId="Style13">
    <w:name w:val="Style13"/>
    <w:basedOn w:val="a"/>
    <w:uiPriority w:val="99"/>
    <w:rsid w:val="002936F4"/>
    <w:pPr>
      <w:widowControl w:val="0"/>
      <w:autoSpaceDE w:val="0"/>
      <w:autoSpaceDN w:val="0"/>
      <w:adjustRightInd w:val="0"/>
    </w:pPr>
    <w:rPr>
      <w:rFonts w:ascii="Arial" w:eastAsia="Times New Roman" w:hAnsi="Arial" w:cs="Arial"/>
      <w:lang w:val="ru-RU" w:eastAsia="ru-RU" w:bidi="ar-SA"/>
    </w:rPr>
  </w:style>
  <w:style w:type="paragraph" w:customStyle="1" w:styleId="Style14">
    <w:name w:val="Style14"/>
    <w:basedOn w:val="a"/>
    <w:uiPriority w:val="99"/>
    <w:rsid w:val="002936F4"/>
    <w:pPr>
      <w:widowControl w:val="0"/>
      <w:autoSpaceDE w:val="0"/>
      <w:autoSpaceDN w:val="0"/>
      <w:adjustRightInd w:val="0"/>
      <w:spacing w:line="161" w:lineRule="exact"/>
    </w:pPr>
    <w:rPr>
      <w:rFonts w:ascii="Arial" w:eastAsia="Times New Roman" w:hAnsi="Arial" w:cs="Arial"/>
      <w:lang w:val="ru-RU" w:eastAsia="ru-RU" w:bidi="ar-SA"/>
    </w:rPr>
  </w:style>
  <w:style w:type="paragraph" w:customStyle="1" w:styleId="Style16">
    <w:name w:val="Style16"/>
    <w:basedOn w:val="a"/>
    <w:uiPriority w:val="99"/>
    <w:rsid w:val="002936F4"/>
    <w:pPr>
      <w:widowControl w:val="0"/>
      <w:autoSpaceDE w:val="0"/>
      <w:autoSpaceDN w:val="0"/>
      <w:adjustRightInd w:val="0"/>
      <w:spacing w:line="202" w:lineRule="exact"/>
      <w:ind w:firstLine="283"/>
      <w:jc w:val="both"/>
    </w:pPr>
    <w:rPr>
      <w:rFonts w:ascii="Arial" w:eastAsia="Times New Roman" w:hAnsi="Arial" w:cs="Arial"/>
      <w:lang w:val="ru-RU" w:eastAsia="ru-RU" w:bidi="ar-SA"/>
    </w:rPr>
  </w:style>
  <w:style w:type="paragraph" w:customStyle="1" w:styleId="Style17">
    <w:name w:val="Style17"/>
    <w:basedOn w:val="a"/>
    <w:rsid w:val="002936F4"/>
    <w:pPr>
      <w:widowControl w:val="0"/>
      <w:autoSpaceDE w:val="0"/>
      <w:autoSpaceDN w:val="0"/>
      <w:adjustRightInd w:val="0"/>
    </w:pPr>
    <w:rPr>
      <w:rFonts w:ascii="Arial" w:eastAsia="Times New Roman" w:hAnsi="Arial" w:cs="Arial"/>
      <w:lang w:val="ru-RU" w:eastAsia="ru-RU" w:bidi="ar-SA"/>
    </w:rPr>
  </w:style>
  <w:style w:type="character" w:customStyle="1" w:styleId="FontStyle19">
    <w:name w:val="Font Style19"/>
    <w:uiPriority w:val="99"/>
    <w:rsid w:val="002936F4"/>
    <w:rPr>
      <w:rFonts w:ascii="Arial" w:hAnsi="Arial" w:cs="Arial"/>
      <w:b/>
      <w:bCs/>
      <w:sz w:val="22"/>
      <w:szCs w:val="22"/>
    </w:rPr>
  </w:style>
  <w:style w:type="character" w:customStyle="1" w:styleId="FontStyle20">
    <w:name w:val="Font Style20"/>
    <w:uiPriority w:val="99"/>
    <w:rsid w:val="002936F4"/>
    <w:rPr>
      <w:rFonts w:ascii="Times New Roman" w:hAnsi="Times New Roman" w:cs="Times New Roman"/>
      <w:b/>
      <w:bCs/>
      <w:sz w:val="20"/>
      <w:szCs w:val="20"/>
    </w:rPr>
  </w:style>
  <w:style w:type="character" w:customStyle="1" w:styleId="FontStyle21">
    <w:name w:val="Font Style21"/>
    <w:uiPriority w:val="99"/>
    <w:rsid w:val="002936F4"/>
    <w:rPr>
      <w:rFonts w:ascii="Times New Roman" w:hAnsi="Times New Roman" w:cs="Times New Roman"/>
      <w:sz w:val="20"/>
      <w:szCs w:val="20"/>
    </w:rPr>
  </w:style>
  <w:style w:type="character" w:customStyle="1" w:styleId="FontStyle22">
    <w:name w:val="Font Style22"/>
    <w:uiPriority w:val="99"/>
    <w:rsid w:val="002936F4"/>
    <w:rPr>
      <w:rFonts w:ascii="Arial" w:hAnsi="Arial" w:cs="Arial"/>
      <w:b/>
      <w:bCs/>
      <w:sz w:val="18"/>
      <w:szCs w:val="18"/>
    </w:rPr>
  </w:style>
  <w:style w:type="character" w:customStyle="1" w:styleId="FontStyle23">
    <w:name w:val="Font Style23"/>
    <w:rsid w:val="002936F4"/>
    <w:rPr>
      <w:rFonts w:ascii="Candara" w:hAnsi="Candara" w:cs="Candara"/>
      <w:b/>
      <w:bCs/>
      <w:sz w:val="20"/>
      <w:szCs w:val="20"/>
    </w:rPr>
  </w:style>
  <w:style w:type="character" w:customStyle="1" w:styleId="FontStyle24">
    <w:name w:val="Font Style24"/>
    <w:uiPriority w:val="99"/>
    <w:rsid w:val="002936F4"/>
    <w:rPr>
      <w:rFonts w:ascii="Times New Roman" w:hAnsi="Times New Roman" w:cs="Times New Roman"/>
      <w:sz w:val="16"/>
      <w:szCs w:val="16"/>
    </w:rPr>
  </w:style>
  <w:style w:type="character" w:customStyle="1" w:styleId="FontStyle25">
    <w:name w:val="Font Style25"/>
    <w:uiPriority w:val="99"/>
    <w:rsid w:val="002936F4"/>
    <w:rPr>
      <w:rFonts w:ascii="Times New Roman" w:hAnsi="Times New Roman" w:cs="Times New Roman"/>
      <w:i/>
      <w:iCs/>
      <w:sz w:val="16"/>
      <w:szCs w:val="16"/>
    </w:rPr>
  </w:style>
  <w:style w:type="paragraph" w:customStyle="1" w:styleId="1d">
    <w:name w:val="Знак1"/>
    <w:basedOn w:val="a"/>
    <w:rsid w:val="002936F4"/>
    <w:pPr>
      <w:spacing w:after="160" w:line="240" w:lineRule="exact"/>
    </w:pPr>
    <w:rPr>
      <w:rFonts w:ascii="Verdana" w:eastAsia="Times New Roman" w:hAnsi="Verdana"/>
      <w:sz w:val="20"/>
      <w:szCs w:val="20"/>
      <w:lang w:bidi="ar-SA"/>
    </w:rPr>
  </w:style>
  <w:style w:type="paragraph" w:customStyle="1" w:styleId="afff7">
    <w:name w:val="Стиль"/>
    <w:rsid w:val="002936F4"/>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3b">
    <w:name w:val="Заголовок 3+"/>
    <w:basedOn w:val="a"/>
    <w:rsid w:val="002936F4"/>
    <w:pPr>
      <w:widowControl w:val="0"/>
      <w:overflowPunct w:val="0"/>
      <w:autoSpaceDE w:val="0"/>
      <w:autoSpaceDN w:val="0"/>
      <w:adjustRightInd w:val="0"/>
      <w:spacing w:before="240"/>
      <w:jc w:val="center"/>
      <w:textAlignment w:val="baseline"/>
    </w:pPr>
    <w:rPr>
      <w:rFonts w:ascii="Times New Roman" w:eastAsia="Times New Roman" w:hAnsi="Times New Roman"/>
      <w:b/>
      <w:sz w:val="28"/>
      <w:szCs w:val="20"/>
      <w:lang w:val="ru-RU" w:eastAsia="ru-RU" w:bidi="ar-SA"/>
    </w:rPr>
  </w:style>
  <w:style w:type="paragraph" w:customStyle="1" w:styleId="a10">
    <w:name w:val="a1"/>
    <w:basedOn w:val="a"/>
    <w:rsid w:val="002936F4"/>
    <w:pPr>
      <w:spacing w:before="100" w:beforeAutospacing="1" w:after="100" w:afterAutospacing="1"/>
    </w:pPr>
    <w:rPr>
      <w:rFonts w:ascii="Times New Roman" w:eastAsia="Times New Roman" w:hAnsi="Times New Roman"/>
      <w:lang w:val="ru-RU" w:eastAsia="ru-RU" w:bidi="ar-SA"/>
    </w:rPr>
  </w:style>
  <w:style w:type="paragraph" w:customStyle="1" w:styleId="c2">
    <w:name w:val="c2"/>
    <w:basedOn w:val="a"/>
    <w:rsid w:val="002936F4"/>
    <w:pPr>
      <w:spacing w:before="120" w:after="120"/>
    </w:pPr>
    <w:rPr>
      <w:rFonts w:ascii="Times New Roman" w:eastAsia="Times New Roman" w:hAnsi="Times New Roman"/>
      <w:lang w:val="ru-RU" w:eastAsia="ru-RU" w:bidi="ar-SA"/>
    </w:rPr>
  </w:style>
  <w:style w:type="paragraph" w:customStyle="1" w:styleId="c5">
    <w:name w:val="c5"/>
    <w:basedOn w:val="a"/>
    <w:rsid w:val="002936F4"/>
    <w:pPr>
      <w:spacing w:before="120" w:after="120"/>
    </w:pPr>
    <w:rPr>
      <w:rFonts w:ascii="Times New Roman" w:eastAsia="Times New Roman" w:hAnsi="Times New Roman"/>
      <w:lang w:val="ru-RU" w:eastAsia="ru-RU" w:bidi="ar-SA"/>
    </w:rPr>
  </w:style>
  <w:style w:type="paragraph" w:customStyle="1" w:styleId="c3">
    <w:name w:val="c3"/>
    <w:basedOn w:val="a"/>
    <w:rsid w:val="002936F4"/>
    <w:pPr>
      <w:spacing w:before="100" w:beforeAutospacing="1" w:after="100" w:afterAutospacing="1"/>
    </w:pPr>
    <w:rPr>
      <w:rFonts w:ascii="Times New Roman" w:eastAsia="Times New Roman" w:hAnsi="Times New Roman"/>
      <w:lang w:val="ru-RU" w:eastAsia="ru-RU" w:bidi="ar-SA"/>
    </w:rPr>
  </w:style>
  <w:style w:type="character" w:customStyle="1" w:styleId="c1">
    <w:name w:val="c1"/>
    <w:rsid w:val="002936F4"/>
    <w:rPr>
      <w:rFonts w:cs="Times New Roman"/>
    </w:rPr>
  </w:style>
  <w:style w:type="character" w:customStyle="1" w:styleId="NoSpacingChar">
    <w:name w:val="No Spacing Char"/>
    <w:link w:val="3c"/>
    <w:uiPriority w:val="1"/>
    <w:locked/>
    <w:rsid w:val="002936F4"/>
    <w:rPr>
      <w:rFonts w:ascii="Calibri" w:hAnsi="Calibri" w:cs="Calibri"/>
      <w:lang w:val="ru-RU" w:bidi="ar-SA"/>
    </w:rPr>
  </w:style>
  <w:style w:type="paragraph" w:customStyle="1" w:styleId="3c">
    <w:name w:val="Без интервала3"/>
    <w:link w:val="NoSpacingChar"/>
    <w:uiPriority w:val="1"/>
    <w:qFormat/>
    <w:rsid w:val="002936F4"/>
    <w:pPr>
      <w:spacing w:after="0" w:line="240" w:lineRule="auto"/>
    </w:pPr>
    <w:rPr>
      <w:rFonts w:ascii="Calibri" w:hAnsi="Calibri" w:cs="Calibri"/>
      <w:lang w:val="ru-RU" w:bidi="ar-SA"/>
    </w:rPr>
  </w:style>
  <w:style w:type="paragraph" w:styleId="afff8">
    <w:name w:val="Body Text First Indent"/>
    <w:basedOn w:val="aff1"/>
    <w:link w:val="afff9"/>
    <w:rsid w:val="002936F4"/>
    <w:pPr>
      <w:ind w:firstLine="210"/>
    </w:pPr>
    <w:rPr>
      <w:rFonts w:eastAsia="Calibri"/>
      <w:lang w:bidi="ar-SA"/>
    </w:rPr>
  </w:style>
  <w:style w:type="character" w:customStyle="1" w:styleId="afff9">
    <w:name w:val="Красная строка Знак"/>
    <w:basedOn w:val="aff2"/>
    <w:link w:val="afff8"/>
    <w:rsid w:val="002936F4"/>
    <w:rPr>
      <w:rFonts w:eastAsia="Calibri"/>
      <w:lang w:bidi="ar-SA"/>
    </w:rPr>
  </w:style>
  <w:style w:type="character" w:customStyle="1" w:styleId="style70">
    <w:name w:val="style7"/>
    <w:rsid w:val="002936F4"/>
  </w:style>
  <w:style w:type="character" w:customStyle="1" w:styleId="2f4">
    <w:name w:val="Основной текст2"/>
    <w:rsid w:val="002936F4"/>
  </w:style>
  <w:style w:type="paragraph" w:customStyle="1" w:styleId="113">
    <w:name w:val="Основной текст11"/>
    <w:basedOn w:val="a"/>
    <w:rsid w:val="002936F4"/>
    <w:pPr>
      <w:shd w:val="clear" w:color="auto" w:fill="FFFFFF"/>
      <w:spacing w:line="269" w:lineRule="exact"/>
    </w:pPr>
    <w:rPr>
      <w:rFonts w:ascii="Times New Roman" w:eastAsia="Times New Roman" w:hAnsi="Times New Roman"/>
      <w:sz w:val="22"/>
      <w:szCs w:val="22"/>
      <w:lang w:bidi="ar-SA"/>
    </w:rPr>
  </w:style>
  <w:style w:type="character" w:customStyle="1" w:styleId="1e">
    <w:name w:val="Основной текст с отступом Знак1"/>
    <w:locked/>
    <w:rsid w:val="002936F4"/>
    <w:rPr>
      <w:sz w:val="24"/>
      <w:szCs w:val="24"/>
      <w:lang w:val="ru-RU" w:eastAsia="ru-RU" w:bidi="ar-SA"/>
    </w:rPr>
  </w:style>
  <w:style w:type="paragraph" w:customStyle="1" w:styleId="Default">
    <w:name w:val="Default"/>
    <w:rsid w:val="002936F4"/>
    <w:pPr>
      <w:autoSpaceDE w:val="0"/>
      <w:autoSpaceDN w:val="0"/>
      <w:adjustRightInd w:val="0"/>
      <w:spacing w:after="0" w:line="240" w:lineRule="auto"/>
    </w:pPr>
    <w:rPr>
      <w:rFonts w:ascii="OfficinaSansC" w:eastAsia="Times New Roman" w:hAnsi="OfficinaSansC" w:cs="OfficinaSansC"/>
      <w:color w:val="000000"/>
      <w:sz w:val="24"/>
      <w:szCs w:val="24"/>
      <w:lang w:val="ru-RU" w:eastAsia="ru-RU" w:bidi="ar-SA"/>
    </w:rPr>
  </w:style>
  <w:style w:type="paragraph" w:customStyle="1" w:styleId="text">
    <w:name w:val="text"/>
    <w:basedOn w:val="a"/>
    <w:rsid w:val="002936F4"/>
    <w:pPr>
      <w:spacing w:before="100" w:beforeAutospacing="1" w:after="100" w:afterAutospacing="1"/>
    </w:pPr>
    <w:rPr>
      <w:rFonts w:ascii="Times New Roman" w:eastAsia="Times New Roman" w:hAnsi="Times New Roman"/>
      <w:color w:val="000000"/>
      <w:sz w:val="22"/>
      <w:szCs w:val="22"/>
      <w:lang w:val="ru-RU" w:eastAsia="ru-RU" w:bidi="ar-SA"/>
    </w:rPr>
  </w:style>
  <w:style w:type="character" w:customStyle="1" w:styleId="afffa">
    <w:name w:val="А_основной Знак"/>
    <w:link w:val="afffb"/>
    <w:locked/>
    <w:rsid w:val="002936F4"/>
    <w:rPr>
      <w:rFonts w:cs="Arial"/>
      <w:sz w:val="28"/>
    </w:rPr>
  </w:style>
  <w:style w:type="paragraph" w:customStyle="1" w:styleId="afffb">
    <w:name w:val="А_основной"/>
    <w:basedOn w:val="a"/>
    <w:link w:val="afffa"/>
    <w:qFormat/>
    <w:rsid w:val="002936F4"/>
    <w:pPr>
      <w:widowControl w:val="0"/>
      <w:autoSpaceDE w:val="0"/>
      <w:autoSpaceDN w:val="0"/>
      <w:adjustRightInd w:val="0"/>
      <w:spacing w:line="360" w:lineRule="auto"/>
      <w:ind w:firstLine="454"/>
      <w:jc w:val="both"/>
    </w:pPr>
    <w:rPr>
      <w:rFonts w:cs="Arial"/>
      <w:sz w:val="28"/>
      <w:szCs w:val="22"/>
    </w:rPr>
  </w:style>
  <w:style w:type="character" w:customStyle="1" w:styleId="dash041e005f0431005f044b005f0447005f043d005f044b005f0439005f005fchar1char1">
    <w:name w:val="dash041e_005f0431_005f044b_005f0447_005f043d_005f044b_005f0439_005f_005fchar1__char1"/>
    <w:rsid w:val="002936F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936F4"/>
    <w:rPr>
      <w:rFonts w:ascii="Times New Roman" w:hAnsi="Times New Roman" w:cs="Times New Roman" w:hint="default"/>
      <w:strike w:val="0"/>
      <w:dstrike w:val="0"/>
      <w:sz w:val="24"/>
      <w:szCs w:val="24"/>
      <w:u w:val="none"/>
      <w:effect w:val="none"/>
    </w:rPr>
  </w:style>
  <w:style w:type="paragraph" w:customStyle="1" w:styleId="1f">
    <w:name w:val="Знак Знак Знак Знак1"/>
    <w:basedOn w:val="a"/>
    <w:rsid w:val="002936F4"/>
    <w:pPr>
      <w:spacing w:after="160" w:line="240" w:lineRule="exact"/>
    </w:pPr>
    <w:rPr>
      <w:rFonts w:ascii="Verdana" w:eastAsia="Times New Roman" w:hAnsi="Verdana"/>
      <w:sz w:val="20"/>
      <w:szCs w:val="20"/>
      <w:lang w:bidi="ar-SA"/>
    </w:rPr>
  </w:style>
  <w:style w:type="character" w:styleId="afffc">
    <w:name w:val="FollowedHyperlink"/>
    <w:uiPriority w:val="99"/>
    <w:unhideWhenUsed/>
    <w:rsid w:val="002936F4"/>
    <w:rPr>
      <w:color w:val="800080"/>
      <w:u w:val="single"/>
    </w:rPr>
  </w:style>
  <w:style w:type="paragraph" w:customStyle="1" w:styleId="western">
    <w:name w:val="western"/>
    <w:basedOn w:val="a"/>
    <w:uiPriority w:val="99"/>
    <w:rsid w:val="002936F4"/>
    <w:pPr>
      <w:spacing w:before="100" w:beforeAutospacing="1" w:after="119"/>
    </w:pPr>
    <w:rPr>
      <w:rFonts w:ascii="Times New Roman" w:eastAsia="Times New Roman" w:hAnsi="Times New Roman"/>
      <w:lang w:val="ru-RU" w:eastAsia="ru-RU" w:bidi="ar-SA"/>
    </w:rPr>
  </w:style>
  <w:style w:type="character" w:customStyle="1" w:styleId="highlighthighlightactive">
    <w:name w:val="highlight highlight_active"/>
    <w:basedOn w:val="a0"/>
    <w:rsid w:val="002936F4"/>
  </w:style>
  <w:style w:type="paragraph" w:customStyle="1" w:styleId="msolistparagraphcxsplast">
    <w:name w:val="msolistparagraphcxsplast"/>
    <w:basedOn w:val="a"/>
    <w:rsid w:val="002936F4"/>
    <w:pPr>
      <w:spacing w:before="100" w:beforeAutospacing="1" w:after="100" w:afterAutospacing="1"/>
    </w:pPr>
    <w:rPr>
      <w:rFonts w:ascii="Times New Roman" w:eastAsia="Times New Roman" w:hAnsi="Times New Roman"/>
      <w:lang w:val="ru-RU" w:eastAsia="ru-RU" w:bidi="ar-SA"/>
    </w:rPr>
  </w:style>
  <w:style w:type="paragraph" w:customStyle="1" w:styleId="213">
    <w:name w:val="Основной текст с отступом 21"/>
    <w:basedOn w:val="a"/>
    <w:rsid w:val="002936F4"/>
    <w:pPr>
      <w:widowControl w:val="0"/>
      <w:spacing w:line="360" w:lineRule="auto"/>
      <w:ind w:firstLine="567"/>
      <w:jc w:val="both"/>
    </w:pPr>
    <w:rPr>
      <w:rFonts w:ascii="Times New Roman" w:eastAsia="Times New Roman" w:hAnsi="Times New Roman"/>
      <w:sz w:val="28"/>
      <w:szCs w:val="20"/>
      <w:lang w:val="ru-RU" w:eastAsia="ru-RU" w:bidi="ar-SA"/>
    </w:rPr>
  </w:style>
  <w:style w:type="character" w:customStyle="1" w:styleId="FontStyle12">
    <w:name w:val="Font Style12"/>
    <w:rsid w:val="002936F4"/>
    <w:rPr>
      <w:rFonts w:ascii="Times New Roman" w:hAnsi="Times New Roman" w:cs="Times New Roman"/>
      <w:b/>
      <w:bCs/>
      <w:color w:val="000000"/>
      <w:sz w:val="28"/>
      <w:szCs w:val="28"/>
    </w:rPr>
  </w:style>
  <w:style w:type="character" w:customStyle="1" w:styleId="afffd">
    <w:name w:val="Символ сноски"/>
    <w:rsid w:val="002936F4"/>
    <w:rPr>
      <w:vertAlign w:val="superscript"/>
    </w:rPr>
  </w:style>
  <w:style w:type="paragraph" w:customStyle="1" w:styleId="223">
    <w:name w:val="Основной текст 22"/>
    <w:basedOn w:val="a"/>
    <w:rsid w:val="002936F4"/>
    <w:pPr>
      <w:jc w:val="both"/>
    </w:pPr>
    <w:rPr>
      <w:rFonts w:ascii="Times New Roman" w:eastAsia="Times New Roman" w:hAnsi="Times New Roman"/>
      <w:szCs w:val="20"/>
      <w:lang w:val="ru-RU" w:eastAsia="ru-RU" w:bidi="ar-SA"/>
    </w:rPr>
  </w:style>
  <w:style w:type="paragraph" w:customStyle="1" w:styleId="u-2-msonormal">
    <w:name w:val="u-2-msonormal"/>
    <w:basedOn w:val="a"/>
    <w:rsid w:val="002936F4"/>
    <w:pPr>
      <w:spacing w:before="100" w:beforeAutospacing="1" w:after="100" w:afterAutospacing="1"/>
    </w:pPr>
    <w:rPr>
      <w:rFonts w:ascii="Times New Roman" w:eastAsia="Times New Roman" w:hAnsi="Times New Roman"/>
      <w:lang w:val="ru-RU" w:eastAsia="ru-RU" w:bidi="ar-SA"/>
    </w:rPr>
  </w:style>
  <w:style w:type="paragraph" w:styleId="afffe">
    <w:name w:val="caption"/>
    <w:basedOn w:val="a"/>
    <w:next w:val="a"/>
    <w:rsid w:val="002936F4"/>
    <w:pPr>
      <w:ind w:firstLine="709"/>
      <w:jc w:val="both"/>
    </w:pPr>
    <w:rPr>
      <w:rFonts w:ascii="Times New Roman" w:eastAsia="Times New Roman" w:hAnsi="Times New Roman"/>
      <w:sz w:val="28"/>
      <w:szCs w:val="28"/>
      <w:lang w:val="ru-RU" w:eastAsia="ru-RU" w:bidi="ar-SA"/>
    </w:rPr>
  </w:style>
  <w:style w:type="paragraph" w:styleId="2f5">
    <w:name w:val="List 2"/>
    <w:basedOn w:val="a"/>
    <w:rsid w:val="002936F4"/>
    <w:pPr>
      <w:widowControl w:val="0"/>
      <w:autoSpaceDE w:val="0"/>
      <w:autoSpaceDN w:val="0"/>
      <w:adjustRightInd w:val="0"/>
      <w:ind w:left="566" w:hanging="283"/>
    </w:pPr>
    <w:rPr>
      <w:rFonts w:ascii="Times New Roman" w:eastAsia="Times New Roman" w:hAnsi="Times New Roman"/>
      <w:b/>
      <w:bCs/>
      <w:sz w:val="20"/>
      <w:szCs w:val="20"/>
      <w:lang w:val="ru-RU" w:eastAsia="ru-RU" w:bidi="ar-SA"/>
    </w:rPr>
  </w:style>
  <w:style w:type="paragraph" w:customStyle="1" w:styleId="affff">
    <w:name w:val="Знак Знак Знак Знак Знак Знак Знак Знак Знак Знак"/>
    <w:basedOn w:val="a"/>
    <w:rsid w:val="002936F4"/>
    <w:pPr>
      <w:spacing w:after="160" w:line="240" w:lineRule="exact"/>
    </w:pPr>
    <w:rPr>
      <w:rFonts w:ascii="Verdana" w:eastAsia="Times New Roman" w:hAnsi="Verdana" w:cs="Verdana"/>
      <w:sz w:val="20"/>
      <w:szCs w:val="20"/>
      <w:lang w:bidi="ar-SA"/>
    </w:rPr>
  </w:style>
  <w:style w:type="paragraph" w:styleId="affff0">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ff1"/>
    <w:autoRedefine/>
    <w:rsid w:val="002936F4"/>
    <w:pPr>
      <w:spacing w:line="360" w:lineRule="auto"/>
      <w:ind w:left="0" w:firstLine="0"/>
      <w:jc w:val="both"/>
    </w:pPr>
    <w:rPr>
      <w:szCs w:val="20"/>
    </w:rPr>
  </w:style>
  <w:style w:type="paragraph" w:styleId="affff1">
    <w:name w:val="List"/>
    <w:basedOn w:val="a"/>
    <w:rsid w:val="002936F4"/>
    <w:pPr>
      <w:ind w:left="283" w:hanging="283"/>
    </w:pPr>
    <w:rPr>
      <w:rFonts w:ascii="Times New Roman" w:eastAsia="Times New Roman" w:hAnsi="Times New Roman"/>
      <w:lang w:val="ru-RU" w:eastAsia="ru-RU" w:bidi="ar-SA"/>
    </w:rPr>
  </w:style>
  <w:style w:type="character" w:customStyle="1" w:styleId="udar">
    <w:name w:val="udar"/>
    <w:basedOn w:val="a0"/>
    <w:rsid w:val="002936F4"/>
  </w:style>
  <w:style w:type="paragraph" w:customStyle="1" w:styleId="st">
    <w:name w:val="st"/>
    <w:basedOn w:val="a"/>
    <w:rsid w:val="002936F4"/>
    <w:pPr>
      <w:spacing w:before="20" w:after="20"/>
      <w:ind w:left="612" w:right="612"/>
      <w:jc w:val="both"/>
    </w:pPr>
    <w:rPr>
      <w:rFonts w:ascii="Times New Roman" w:eastAsia="Times New Roman" w:hAnsi="Times New Roman"/>
      <w:lang w:val="ru-RU" w:eastAsia="ru-RU" w:bidi="ar-SA"/>
    </w:rPr>
  </w:style>
  <w:style w:type="paragraph" w:styleId="affff2">
    <w:name w:val="annotation text"/>
    <w:basedOn w:val="a"/>
    <w:link w:val="affff3"/>
    <w:rsid w:val="002936F4"/>
    <w:rPr>
      <w:rFonts w:ascii="Times New Roman" w:eastAsia="Times New Roman" w:hAnsi="Times New Roman"/>
      <w:sz w:val="20"/>
      <w:szCs w:val="20"/>
      <w:lang w:val="ru-RU" w:eastAsia="ru-RU" w:bidi="ar-SA"/>
    </w:rPr>
  </w:style>
  <w:style w:type="character" w:customStyle="1" w:styleId="affff3">
    <w:name w:val="Текст примечания Знак"/>
    <w:basedOn w:val="a0"/>
    <w:link w:val="affff2"/>
    <w:rsid w:val="002936F4"/>
    <w:rPr>
      <w:rFonts w:ascii="Times New Roman" w:eastAsia="Times New Roman" w:hAnsi="Times New Roman"/>
      <w:sz w:val="20"/>
      <w:szCs w:val="20"/>
      <w:lang w:val="ru-RU" w:eastAsia="ru-RU" w:bidi="ar-SA"/>
    </w:rPr>
  </w:style>
  <w:style w:type="character" w:customStyle="1" w:styleId="affff4">
    <w:name w:val="Текст концевой сноски Знак"/>
    <w:basedOn w:val="a0"/>
    <w:link w:val="affff5"/>
    <w:rsid w:val="002936F4"/>
    <w:rPr>
      <w:rFonts w:ascii="Times New Roman" w:eastAsia="Times New Roman" w:hAnsi="Times New Roman"/>
      <w:sz w:val="20"/>
      <w:szCs w:val="20"/>
      <w:lang w:val="ru-RU" w:eastAsia="ru-RU" w:bidi="ar-SA"/>
    </w:rPr>
  </w:style>
  <w:style w:type="paragraph" w:styleId="affff5">
    <w:name w:val="endnote text"/>
    <w:basedOn w:val="a"/>
    <w:link w:val="affff4"/>
    <w:rsid w:val="002936F4"/>
    <w:rPr>
      <w:rFonts w:ascii="Times New Roman" w:eastAsia="Times New Roman" w:hAnsi="Times New Roman"/>
      <w:sz w:val="20"/>
      <w:szCs w:val="20"/>
      <w:lang w:val="ru-RU" w:eastAsia="ru-RU" w:bidi="ar-SA"/>
    </w:rPr>
  </w:style>
  <w:style w:type="character" w:customStyle="1" w:styleId="1f0">
    <w:name w:val="Текст концевой сноски Знак1"/>
    <w:basedOn w:val="a0"/>
    <w:link w:val="affff5"/>
    <w:rsid w:val="002936F4"/>
    <w:rPr>
      <w:sz w:val="20"/>
      <w:szCs w:val="20"/>
    </w:rPr>
  </w:style>
  <w:style w:type="character" w:customStyle="1" w:styleId="FontStyle30">
    <w:name w:val="Font Style30"/>
    <w:rsid w:val="002936F4"/>
    <w:rPr>
      <w:rFonts w:ascii="Times New Roman" w:hAnsi="Times New Roman" w:cs="Times New Roman"/>
      <w:b/>
      <w:bCs/>
      <w:i/>
      <w:iCs/>
      <w:spacing w:val="-20"/>
      <w:sz w:val="22"/>
      <w:szCs w:val="22"/>
    </w:rPr>
  </w:style>
  <w:style w:type="character" w:customStyle="1" w:styleId="FontStyle31">
    <w:name w:val="Font Style31"/>
    <w:rsid w:val="002936F4"/>
    <w:rPr>
      <w:rFonts w:ascii="Times New Roman" w:hAnsi="Times New Roman" w:cs="Times New Roman"/>
      <w:sz w:val="16"/>
      <w:szCs w:val="16"/>
    </w:rPr>
  </w:style>
  <w:style w:type="character" w:customStyle="1" w:styleId="FontStyle32">
    <w:name w:val="Font Style32"/>
    <w:rsid w:val="002936F4"/>
    <w:rPr>
      <w:rFonts w:ascii="Times New Roman" w:hAnsi="Times New Roman" w:cs="Times New Roman"/>
      <w:sz w:val="16"/>
      <w:szCs w:val="16"/>
    </w:rPr>
  </w:style>
  <w:style w:type="paragraph" w:customStyle="1" w:styleId="Style18">
    <w:name w:val="Style18"/>
    <w:basedOn w:val="a"/>
    <w:rsid w:val="002936F4"/>
    <w:pPr>
      <w:widowControl w:val="0"/>
      <w:autoSpaceDE w:val="0"/>
      <w:spacing w:line="331" w:lineRule="exact"/>
      <w:ind w:firstLine="482"/>
      <w:jc w:val="both"/>
    </w:pPr>
    <w:rPr>
      <w:rFonts w:ascii="Times New Roman" w:eastAsia="Times New Roman" w:hAnsi="Times New Roman"/>
      <w:lang w:val="ru-RU" w:eastAsia="ar-SA" w:bidi="ar-SA"/>
    </w:rPr>
  </w:style>
  <w:style w:type="paragraph" w:customStyle="1" w:styleId="310">
    <w:name w:val="Основной текст с отступом 31"/>
    <w:basedOn w:val="a"/>
    <w:rsid w:val="002936F4"/>
    <w:pPr>
      <w:spacing w:after="120"/>
      <w:ind w:left="283"/>
    </w:pPr>
    <w:rPr>
      <w:rFonts w:ascii="Times New Roman" w:eastAsia="Times New Roman" w:hAnsi="Times New Roman"/>
      <w:sz w:val="16"/>
      <w:szCs w:val="16"/>
      <w:lang w:val="ru-RU" w:eastAsia="ar-SA" w:bidi="ar-SA"/>
    </w:rPr>
  </w:style>
  <w:style w:type="paragraph" w:customStyle="1" w:styleId="1f1">
    <w:name w:val="Текст1"/>
    <w:basedOn w:val="a"/>
    <w:rsid w:val="002936F4"/>
    <w:rPr>
      <w:rFonts w:ascii="Courier New" w:eastAsia="Times New Roman" w:hAnsi="Courier New" w:cs="Courier New"/>
      <w:sz w:val="20"/>
      <w:szCs w:val="20"/>
      <w:lang w:val="ru-RU" w:eastAsia="ar-SA" w:bidi="ar-SA"/>
    </w:rPr>
  </w:style>
  <w:style w:type="paragraph" w:styleId="affff6">
    <w:name w:val="Plain Text"/>
    <w:basedOn w:val="a"/>
    <w:link w:val="affff7"/>
    <w:unhideWhenUsed/>
    <w:rsid w:val="002936F4"/>
    <w:rPr>
      <w:rFonts w:ascii="Courier New" w:eastAsia="Times New Roman" w:hAnsi="Courier New"/>
      <w:lang w:bidi="ar-SA"/>
    </w:rPr>
  </w:style>
  <w:style w:type="character" w:customStyle="1" w:styleId="affff7">
    <w:name w:val="Текст Знак"/>
    <w:basedOn w:val="a0"/>
    <w:link w:val="affff6"/>
    <w:rsid w:val="002936F4"/>
    <w:rPr>
      <w:rFonts w:ascii="Courier New" w:eastAsia="Times New Roman" w:hAnsi="Courier New"/>
      <w:sz w:val="24"/>
      <w:szCs w:val="24"/>
      <w:lang w:bidi="ar-SA"/>
    </w:rPr>
  </w:style>
  <w:style w:type="paragraph" w:customStyle="1" w:styleId="zag4">
    <w:name w:val="zag_4"/>
    <w:basedOn w:val="a"/>
    <w:uiPriority w:val="99"/>
    <w:rsid w:val="002936F4"/>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bidi="ar-SA"/>
    </w:rPr>
  </w:style>
  <w:style w:type="character" w:customStyle="1" w:styleId="Osnova1">
    <w:name w:val="Osnova1"/>
    <w:uiPriority w:val="99"/>
    <w:rsid w:val="002936F4"/>
  </w:style>
  <w:style w:type="character" w:customStyle="1" w:styleId="Zag21">
    <w:name w:val="Zag_21"/>
    <w:uiPriority w:val="99"/>
    <w:rsid w:val="002936F4"/>
  </w:style>
  <w:style w:type="character" w:customStyle="1" w:styleId="Zag31">
    <w:name w:val="Zag_31"/>
    <w:uiPriority w:val="99"/>
    <w:rsid w:val="002936F4"/>
  </w:style>
  <w:style w:type="paragraph" w:customStyle="1" w:styleId="NormalPP">
    <w:name w:val="Normal PP"/>
    <w:basedOn w:val="a"/>
    <w:uiPriority w:val="99"/>
    <w:rsid w:val="002936F4"/>
    <w:pPr>
      <w:widowControl w:val="0"/>
      <w:autoSpaceDE w:val="0"/>
      <w:autoSpaceDN w:val="0"/>
      <w:adjustRightInd w:val="0"/>
    </w:pPr>
    <w:rPr>
      <w:rFonts w:ascii="Arial" w:eastAsia="Times New Roman" w:hAnsi="Arial" w:cs="Arial"/>
      <w:color w:val="000000"/>
      <w:lang w:eastAsia="ru-RU" w:bidi="ar-SA"/>
    </w:rPr>
  </w:style>
  <w:style w:type="paragraph" w:customStyle="1" w:styleId="text2">
    <w:name w:val="text2"/>
    <w:basedOn w:val="a"/>
    <w:uiPriority w:val="99"/>
    <w:rsid w:val="002936F4"/>
    <w:pPr>
      <w:widowControl w:val="0"/>
      <w:autoSpaceDE w:val="0"/>
      <w:autoSpaceDN w:val="0"/>
      <w:adjustRightInd w:val="0"/>
      <w:ind w:left="566" w:right="793"/>
      <w:jc w:val="both"/>
    </w:pPr>
    <w:rPr>
      <w:rFonts w:ascii="Times New Roman" w:eastAsia="Times New Roman" w:hAnsi="Times New Roman"/>
      <w:color w:val="000000"/>
      <w:lang w:eastAsia="ru-RU" w:bidi="ar-SA"/>
    </w:rPr>
  </w:style>
  <w:style w:type="character" w:customStyle="1" w:styleId="WW8Num8z0">
    <w:name w:val="WW8Num8z0"/>
    <w:rsid w:val="002936F4"/>
    <w:rPr>
      <w:rFonts w:ascii="Symbol" w:hAnsi="Symbol"/>
    </w:rPr>
  </w:style>
  <w:style w:type="character" w:customStyle="1" w:styleId="apple-style-span">
    <w:name w:val="apple-style-span"/>
    <w:basedOn w:val="a0"/>
    <w:rsid w:val="002936F4"/>
  </w:style>
  <w:style w:type="character" w:customStyle="1" w:styleId="1f2">
    <w:name w:val="Основной текст Знак1"/>
    <w:aliases w:val="Основной текст Знак Знак, Знак1 Знак Знак,Основной текст Знак Знак Знак Знак Знак Знак Знак,Основной текст Знак Знак Знак Знак Знак Знак1,Основной текст Знак Знак Знак Знак Знак2,Основной текст Знак Знак Знак Знак Знак1 Знак"/>
    <w:rsid w:val="002936F4"/>
    <w:rPr>
      <w:sz w:val="24"/>
      <w:szCs w:val="24"/>
      <w:lang w:val="ru-RU" w:eastAsia="ru-RU" w:bidi="ar-SA"/>
    </w:rPr>
  </w:style>
  <w:style w:type="paragraph" w:customStyle="1" w:styleId="2f6">
    <w:name w:val="Текст2"/>
    <w:basedOn w:val="a"/>
    <w:rsid w:val="002936F4"/>
    <w:pPr>
      <w:overflowPunct w:val="0"/>
      <w:autoSpaceDE w:val="0"/>
      <w:autoSpaceDN w:val="0"/>
      <w:adjustRightInd w:val="0"/>
      <w:textAlignment w:val="baseline"/>
    </w:pPr>
    <w:rPr>
      <w:rFonts w:ascii="Courier New" w:eastAsia="Times New Roman" w:hAnsi="Courier New"/>
      <w:sz w:val="20"/>
      <w:szCs w:val="20"/>
      <w:lang w:val="en-GB" w:eastAsia="ru-RU" w:bidi="ar-SA"/>
    </w:rPr>
  </w:style>
  <w:style w:type="paragraph" w:customStyle="1" w:styleId="affff8">
    <w:name w:val="Заголовок таблицы"/>
    <w:basedOn w:val="a"/>
    <w:rsid w:val="002936F4"/>
    <w:pPr>
      <w:widowControl w:val="0"/>
      <w:suppressLineNumbers/>
      <w:suppressAutoHyphens/>
      <w:jc w:val="center"/>
    </w:pPr>
    <w:rPr>
      <w:rFonts w:ascii="Times" w:eastAsia="Times" w:hAnsi="Times"/>
      <w:b/>
      <w:bCs/>
      <w:szCs w:val="20"/>
      <w:lang w:bidi="ar-SA"/>
    </w:rPr>
  </w:style>
  <w:style w:type="paragraph" w:customStyle="1" w:styleId="2110">
    <w:name w:val="Основной текст с отступом 211"/>
    <w:basedOn w:val="a"/>
    <w:rsid w:val="002936F4"/>
    <w:pPr>
      <w:spacing w:after="120" w:line="480" w:lineRule="auto"/>
      <w:ind w:left="283"/>
    </w:pPr>
    <w:rPr>
      <w:rFonts w:ascii="Times New Roman" w:eastAsia="Times New Roman" w:hAnsi="Times New Roman"/>
      <w:lang w:val="ru-RU" w:eastAsia="zh-CN" w:bidi="ar-SA"/>
    </w:rPr>
  </w:style>
  <w:style w:type="character" w:customStyle="1" w:styleId="c4">
    <w:name w:val="c4"/>
    <w:basedOn w:val="a0"/>
    <w:rsid w:val="002936F4"/>
  </w:style>
  <w:style w:type="character" w:customStyle="1" w:styleId="c8">
    <w:name w:val="c8"/>
    <w:basedOn w:val="a0"/>
    <w:rsid w:val="002936F4"/>
  </w:style>
  <w:style w:type="character" w:customStyle="1" w:styleId="FontStyle16">
    <w:name w:val="Font Style16"/>
    <w:rsid w:val="002936F4"/>
    <w:rPr>
      <w:rFonts w:ascii="Times New Roman" w:hAnsi="Times New Roman" w:cs="Times New Roman"/>
      <w:sz w:val="22"/>
      <w:szCs w:val="22"/>
    </w:rPr>
  </w:style>
  <w:style w:type="paragraph" w:styleId="2f7">
    <w:name w:val="toc 2"/>
    <w:basedOn w:val="a"/>
    <w:next w:val="a"/>
    <w:autoRedefine/>
    <w:semiHidden/>
    <w:rsid w:val="0031448F"/>
    <w:pPr>
      <w:ind w:left="240"/>
    </w:pPr>
    <w:rPr>
      <w:rFonts w:ascii="Times New Roman" w:eastAsia="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291601535">
      <w:bodyDiv w:val="1"/>
      <w:marLeft w:val="0"/>
      <w:marRight w:val="0"/>
      <w:marTop w:val="0"/>
      <w:marBottom w:val="0"/>
      <w:divBdr>
        <w:top w:val="none" w:sz="0" w:space="0" w:color="auto"/>
        <w:left w:val="none" w:sz="0" w:space="0" w:color="auto"/>
        <w:bottom w:val="none" w:sz="0" w:space="0" w:color="auto"/>
        <w:right w:val="none" w:sz="0" w:space="0" w:color="auto"/>
      </w:divBdr>
    </w:div>
    <w:div w:id="321546345">
      <w:bodyDiv w:val="1"/>
      <w:marLeft w:val="0"/>
      <w:marRight w:val="0"/>
      <w:marTop w:val="0"/>
      <w:marBottom w:val="0"/>
      <w:divBdr>
        <w:top w:val="none" w:sz="0" w:space="0" w:color="auto"/>
        <w:left w:val="none" w:sz="0" w:space="0" w:color="auto"/>
        <w:bottom w:val="none" w:sz="0" w:space="0" w:color="auto"/>
        <w:right w:val="none" w:sz="0" w:space="0" w:color="auto"/>
      </w:divBdr>
    </w:div>
    <w:div w:id="323775564">
      <w:bodyDiv w:val="1"/>
      <w:marLeft w:val="0"/>
      <w:marRight w:val="0"/>
      <w:marTop w:val="0"/>
      <w:marBottom w:val="0"/>
      <w:divBdr>
        <w:top w:val="none" w:sz="0" w:space="0" w:color="auto"/>
        <w:left w:val="none" w:sz="0" w:space="0" w:color="auto"/>
        <w:bottom w:val="none" w:sz="0" w:space="0" w:color="auto"/>
        <w:right w:val="none" w:sz="0" w:space="0" w:color="auto"/>
      </w:divBdr>
    </w:div>
    <w:div w:id="372273552">
      <w:bodyDiv w:val="1"/>
      <w:marLeft w:val="0"/>
      <w:marRight w:val="0"/>
      <w:marTop w:val="0"/>
      <w:marBottom w:val="0"/>
      <w:divBdr>
        <w:top w:val="none" w:sz="0" w:space="0" w:color="auto"/>
        <w:left w:val="none" w:sz="0" w:space="0" w:color="auto"/>
        <w:bottom w:val="none" w:sz="0" w:space="0" w:color="auto"/>
        <w:right w:val="none" w:sz="0" w:space="0" w:color="auto"/>
      </w:divBdr>
    </w:div>
    <w:div w:id="572355678">
      <w:bodyDiv w:val="1"/>
      <w:marLeft w:val="0"/>
      <w:marRight w:val="0"/>
      <w:marTop w:val="0"/>
      <w:marBottom w:val="0"/>
      <w:divBdr>
        <w:top w:val="none" w:sz="0" w:space="0" w:color="auto"/>
        <w:left w:val="none" w:sz="0" w:space="0" w:color="auto"/>
        <w:bottom w:val="none" w:sz="0" w:space="0" w:color="auto"/>
        <w:right w:val="none" w:sz="0" w:space="0" w:color="auto"/>
      </w:divBdr>
    </w:div>
    <w:div w:id="738865569">
      <w:bodyDiv w:val="1"/>
      <w:marLeft w:val="0"/>
      <w:marRight w:val="0"/>
      <w:marTop w:val="0"/>
      <w:marBottom w:val="0"/>
      <w:divBdr>
        <w:top w:val="none" w:sz="0" w:space="0" w:color="auto"/>
        <w:left w:val="none" w:sz="0" w:space="0" w:color="auto"/>
        <w:bottom w:val="none" w:sz="0" w:space="0" w:color="auto"/>
        <w:right w:val="none" w:sz="0" w:space="0" w:color="auto"/>
      </w:divBdr>
    </w:div>
    <w:div w:id="1265532779">
      <w:bodyDiv w:val="1"/>
      <w:marLeft w:val="0"/>
      <w:marRight w:val="0"/>
      <w:marTop w:val="0"/>
      <w:marBottom w:val="0"/>
      <w:divBdr>
        <w:top w:val="none" w:sz="0" w:space="0" w:color="auto"/>
        <w:left w:val="none" w:sz="0" w:space="0" w:color="auto"/>
        <w:bottom w:val="none" w:sz="0" w:space="0" w:color="auto"/>
        <w:right w:val="none" w:sz="0" w:space="0" w:color="auto"/>
      </w:divBdr>
    </w:div>
    <w:div w:id="1318269741">
      <w:bodyDiv w:val="1"/>
      <w:marLeft w:val="0"/>
      <w:marRight w:val="0"/>
      <w:marTop w:val="0"/>
      <w:marBottom w:val="0"/>
      <w:divBdr>
        <w:top w:val="none" w:sz="0" w:space="0" w:color="auto"/>
        <w:left w:val="none" w:sz="0" w:space="0" w:color="auto"/>
        <w:bottom w:val="none" w:sz="0" w:space="0" w:color="auto"/>
        <w:right w:val="none" w:sz="0" w:space="0" w:color="auto"/>
      </w:divBdr>
    </w:div>
    <w:div w:id="1320957787">
      <w:bodyDiv w:val="1"/>
      <w:marLeft w:val="0"/>
      <w:marRight w:val="0"/>
      <w:marTop w:val="0"/>
      <w:marBottom w:val="0"/>
      <w:divBdr>
        <w:top w:val="none" w:sz="0" w:space="0" w:color="auto"/>
        <w:left w:val="none" w:sz="0" w:space="0" w:color="auto"/>
        <w:bottom w:val="none" w:sz="0" w:space="0" w:color="auto"/>
        <w:right w:val="none" w:sz="0" w:space="0" w:color="auto"/>
      </w:divBdr>
    </w:div>
    <w:div w:id="1432705870">
      <w:bodyDiv w:val="1"/>
      <w:marLeft w:val="0"/>
      <w:marRight w:val="0"/>
      <w:marTop w:val="0"/>
      <w:marBottom w:val="0"/>
      <w:divBdr>
        <w:top w:val="none" w:sz="0" w:space="0" w:color="auto"/>
        <w:left w:val="none" w:sz="0" w:space="0" w:color="auto"/>
        <w:bottom w:val="none" w:sz="0" w:space="0" w:color="auto"/>
        <w:right w:val="none" w:sz="0" w:space="0" w:color="auto"/>
      </w:divBdr>
    </w:div>
    <w:div w:id="1678849805">
      <w:bodyDiv w:val="1"/>
      <w:marLeft w:val="0"/>
      <w:marRight w:val="0"/>
      <w:marTop w:val="0"/>
      <w:marBottom w:val="0"/>
      <w:divBdr>
        <w:top w:val="none" w:sz="0" w:space="0" w:color="auto"/>
        <w:left w:val="none" w:sz="0" w:space="0" w:color="auto"/>
        <w:bottom w:val="none" w:sz="0" w:space="0" w:color="auto"/>
        <w:right w:val="none" w:sz="0" w:space="0" w:color="auto"/>
      </w:divBdr>
    </w:div>
    <w:div w:id="1690452924">
      <w:bodyDiv w:val="1"/>
      <w:marLeft w:val="0"/>
      <w:marRight w:val="0"/>
      <w:marTop w:val="0"/>
      <w:marBottom w:val="0"/>
      <w:divBdr>
        <w:top w:val="none" w:sz="0" w:space="0" w:color="auto"/>
        <w:left w:val="none" w:sz="0" w:space="0" w:color="auto"/>
        <w:bottom w:val="none" w:sz="0" w:space="0" w:color="auto"/>
        <w:right w:val="none" w:sz="0" w:space="0" w:color="auto"/>
      </w:divBdr>
    </w:div>
    <w:div w:id="1713382410">
      <w:bodyDiv w:val="1"/>
      <w:marLeft w:val="0"/>
      <w:marRight w:val="0"/>
      <w:marTop w:val="0"/>
      <w:marBottom w:val="0"/>
      <w:divBdr>
        <w:top w:val="none" w:sz="0" w:space="0" w:color="auto"/>
        <w:left w:val="none" w:sz="0" w:space="0" w:color="auto"/>
        <w:bottom w:val="none" w:sz="0" w:space="0" w:color="auto"/>
        <w:right w:val="none" w:sz="0" w:space="0" w:color="auto"/>
      </w:divBdr>
    </w:div>
    <w:div w:id="1790198525">
      <w:bodyDiv w:val="1"/>
      <w:marLeft w:val="0"/>
      <w:marRight w:val="0"/>
      <w:marTop w:val="0"/>
      <w:marBottom w:val="0"/>
      <w:divBdr>
        <w:top w:val="none" w:sz="0" w:space="0" w:color="auto"/>
        <w:left w:val="none" w:sz="0" w:space="0" w:color="auto"/>
        <w:bottom w:val="none" w:sz="0" w:space="0" w:color="auto"/>
        <w:right w:val="none" w:sz="0" w:space="0" w:color="auto"/>
      </w:divBdr>
    </w:div>
    <w:div w:id="210864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FF9B2-1A1D-4CED-951E-6E28042D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985</TotalTime>
  <Pages>240</Pages>
  <Words>84446</Words>
  <Characters>481347</Characters>
  <Application>Microsoft Office Word</Application>
  <DocSecurity>0</DocSecurity>
  <Lines>4011</Lines>
  <Paragraphs>1129</Paragraphs>
  <ScaleCrop>false</ScaleCrop>
  <HeadingPairs>
    <vt:vector size="2" baseType="variant">
      <vt:variant>
        <vt:lpstr>Название</vt:lpstr>
      </vt:variant>
      <vt:variant>
        <vt:i4>1</vt:i4>
      </vt:variant>
    </vt:vector>
  </HeadingPairs>
  <TitlesOfParts>
    <vt:vector size="1" baseType="lpstr">
      <vt:lpstr/>
    </vt:vector>
  </TitlesOfParts>
  <Company>Школа №1</Company>
  <LinksUpToDate>false</LinksUpToDate>
  <CharactersWithSpaces>564664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admin</cp:lastModifiedBy>
  <cp:revision>4</cp:revision>
  <cp:lastPrinted>2016-08-15T10:55:00Z</cp:lastPrinted>
  <dcterms:created xsi:type="dcterms:W3CDTF">2011-12-15T09:13:00Z</dcterms:created>
  <dcterms:modified xsi:type="dcterms:W3CDTF">2016-08-16T08:58:00Z</dcterms:modified>
</cp:coreProperties>
</file>